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E0B" w:rsidRPr="00D766BE" w:rsidRDefault="000326E2" w:rsidP="00F55E0B">
      <w:pPr>
        <w:jc w:val="right"/>
        <w:rPr>
          <w:rFonts w:ascii="Times New Roman" w:hAnsi="Times New Roman"/>
          <w:bCs/>
          <w:color w:val="000000" w:themeColor="text1"/>
          <w:sz w:val="24"/>
          <w:szCs w:val="24"/>
        </w:rPr>
      </w:pPr>
      <w:bookmarkStart w:id="0" w:name="_Hlk52265486"/>
      <w:r w:rsidRPr="00D766BE">
        <w:rPr>
          <w:rFonts w:ascii="Times New Roman" w:hAnsi="Times New Roman"/>
          <w:bCs/>
          <w:sz w:val="24"/>
          <w:szCs w:val="24"/>
        </w:rPr>
        <w:t xml:space="preserve"> </w:t>
      </w:r>
      <w:r w:rsidR="00871CAD">
        <w:rPr>
          <w:rFonts w:ascii="Times New Roman" w:hAnsi="Times New Roman"/>
          <w:bCs/>
          <w:color w:val="000000" w:themeColor="text1"/>
          <w:sz w:val="24"/>
          <w:szCs w:val="24"/>
        </w:rPr>
        <w:t>ПРОЄКТ</w:t>
      </w:r>
    </w:p>
    <w:p w:rsidR="00781CE9" w:rsidRPr="00D7735E" w:rsidRDefault="00781CE9" w:rsidP="00781CE9">
      <w:pPr>
        <w:jc w:val="right"/>
        <w:rPr>
          <w:rFonts w:ascii="Times New Roman" w:hAnsi="Times New Roman"/>
          <w:b/>
          <w:sz w:val="16"/>
          <w:szCs w:val="16"/>
        </w:rPr>
      </w:pPr>
    </w:p>
    <w:p w:rsidR="00781CE9" w:rsidRPr="00D7735E" w:rsidRDefault="00781CE9" w:rsidP="00D52A66">
      <w:pPr>
        <w:jc w:val="center"/>
        <w:outlineLvl w:val="0"/>
        <w:rPr>
          <w:rFonts w:ascii="Times New Roman" w:hAnsi="Times New Roman"/>
          <w:b/>
          <w:color w:val="000000"/>
          <w:sz w:val="28"/>
          <w:szCs w:val="28"/>
        </w:rPr>
      </w:pPr>
    </w:p>
    <w:p w:rsidR="00F065F9" w:rsidRPr="00D7735E" w:rsidRDefault="00F065F9" w:rsidP="00F065F9">
      <w:pPr>
        <w:contextualSpacing/>
        <w:mirrorIndents/>
        <w:jc w:val="center"/>
        <w:outlineLvl w:val="0"/>
        <w:rPr>
          <w:rFonts w:ascii="Times New Roman" w:hAnsi="Times New Roman"/>
          <w:color w:val="000000"/>
          <w:sz w:val="28"/>
          <w:szCs w:val="28"/>
        </w:rPr>
      </w:pPr>
      <w:r w:rsidRPr="00D7735E">
        <w:rPr>
          <w:rFonts w:ascii="Times New Roman" w:hAnsi="Times New Roman"/>
          <w:color w:val="000000"/>
          <w:sz w:val="28"/>
          <w:szCs w:val="28"/>
        </w:rPr>
        <w:t>МІНІСТЕРСТВО ОСВІТИ І НАУКИ УКРАЇНИ</w:t>
      </w:r>
    </w:p>
    <w:p w:rsidR="00F065F9" w:rsidRPr="00D7735E" w:rsidRDefault="00F065F9" w:rsidP="00F065F9">
      <w:pPr>
        <w:contextualSpacing/>
        <w:mirrorIndents/>
        <w:jc w:val="center"/>
        <w:outlineLvl w:val="0"/>
        <w:rPr>
          <w:rFonts w:ascii="Times New Roman" w:hAnsi="Times New Roman"/>
          <w:b/>
          <w:color w:val="000000"/>
          <w:sz w:val="28"/>
          <w:szCs w:val="28"/>
        </w:rPr>
      </w:pPr>
      <w:r w:rsidRPr="00D7735E">
        <w:rPr>
          <w:rFonts w:ascii="Times New Roman" w:hAnsi="Times New Roman"/>
          <w:b/>
          <w:color w:val="000000"/>
          <w:sz w:val="28"/>
          <w:szCs w:val="28"/>
        </w:rPr>
        <w:t>ДЕРЖАВНИЙ УНІВЕРСИТЕТ «ЖИТОМИРСЬКА ПОЛІТЕХНІКА»</w:t>
      </w:r>
    </w:p>
    <w:bookmarkEnd w:id="0"/>
    <w:p w:rsidR="00D52A66" w:rsidRPr="00D7735E" w:rsidRDefault="00D52A66" w:rsidP="00F065F9">
      <w:pPr>
        <w:jc w:val="center"/>
        <w:rPr>
          <w:rFonts w:ascii="Times New Roman" w:hAnsi="Times New Roman"/>
          <w:color w:val="000000"/>
          <w:sz w:val="28"/>
          <w:szCs w:val="28"/>
        </w:rPr>
      </w:pPr>
    </w:p>
    <w:p w:rsidR="00D52A66" w:rsidRPr="00D7735E" w:rsidRDefault="00D52A66" w:rsidP="00F065F9">
      <w:pPr>
        <w:ind w:left="4253"/>
        <w:rPr>
          <w:rFonts w:ascii="Times New Roman" w:hAnsi="Times New Roman"/>
          <w:color w:val="000000"/>
          <w:sz w:val="28"/>
          <w:szCs w:val="28"/>
        </w:rPr>
      </w:pPr>
    </w:p>
    <w:p w:rsidR="00F065F9" w:rsidRPr="00D7735E" w:rsidRDefault="00F065F9" w:rsidP="00F065F9">
      <w:pPr>
        <w:jc w:val="center"/>
        <w:rPr>
          <w:rFonts w:ascii="Times New Roman" w:hAnsi="Times New Roman"/>
          <w:b/>
          <w:color w:val="000000"/>
          <w:sz w:val="28"/>
          <w:szCs w:val="28"/>
        </w:rPr>
      </w:pPr>
    </w:p>
    <w:p w:rsidR="00F065F9" w:rsidRPr="00D7735E" w:rsidRDefault="00F065F9" w:rsidP="00F065F9">
      <w:pPr>
        <w:jc w:val="center"/>
        <w:rPr>
          <w:rFonts w:ascii="Times New Roman" w:hAnsi="Times New Roman"/>
          <w:b/>
          <w:color w:val="000000"/>
          <w:sz w:val="28"/>
          <w:szCs w:val="28"/>
        </w:rPr>
      </w:pPr>
    </w:p>
    <w:p w:rsidR="00F065F9" w:rsidRPr="00D7735E" w:rsidRDefault="00F065F9" w:rsidP="00F065F9">
      <w:pPr>
        <w:jc w:val="center"/>
        <w:rPr>
          <w:rFonts w:ascii="Times New Roman" w:hAnsi="Times New Roman"/>
          <w:b/>
          <w:color w:val="000000"/>
          <w:sz w:val="28"/>
          <w:szCs w:val="28"/>
        </w:rPr>
      </w:pPr>
    </w:p>
    <w:p w:rsidR="00F065F9" w:rsidRDefault="00F065F9" w:rsidP="00F065F9">
      <w:pPr>
        <w:jc w:val="center"/>
        <w:rPr>
          <w:rFonts w:ascii="Times New Roman" w:hAnsi="Times New Roman"/>
          <w:b/>
          <w:color w:val="000000"/>
          <w:sz w:val="28"/>
          <w:szCs w:val="28"/>
        </w:rPr>
      </w:pPr>
    </w:p>
    <w:p w:rsidR="00EE41D7" w:rsidRPr="00D7735E" w:rsidRDefault="00EE41D7" w:rsidP="00F065F9">
      <w:pPr>
        <w:jc w:val="center"/>
        <w:rPr>
          <w:rFonts w:ascii="Times New Roman" w:hAnsi="Times New Roman"/>
          <w:b/>
          <w:color w:val="000000"/>
          <w:sz w:val="28"/>
          <w:szCs w:val="28"/>
        </w:rPr>
      </w:pPr>
    </w:p>
    <w:p w:rsidR="00D52A66" w:rsidRPr="005355E0" w:rsidRDefault="00D52A66" w:rsidP="005355E0">
      <w:pPr>
        <w:jc w:val="center"/>
        <w:rPr>
          <w:rFonts w:ascii="Times New Roman" w:hAnsi="Times New Roman"/>
          <w:b/>
          <w:color w:val="000000"/>
          <w:sz w:val="28"/>
          <w:szCs w:val="28"/>
        </w:rPr>
      </w:pPr>
      <w:r w:rsidRPr="00D7735E">
        <w:rPr>
          <w:rFonts w:ascii="Times New Roman" w:hAnsi="Times New Roman"/>
          <w:b/>
          <w:color w:val="000000"/>
          <w:sz w:val="28"/>
          <w:szCs w:val="28"/>
        </w:rPr>
        <w:t>ОСВІТНЬО-ПРОФЕСІЙНА ПРОГРАМА</w:t>
      </w:r>
    </w:p>
    <w:tbl>
      <w:tblPr>
        <w:tblW w:w="0" w:type="auto"/>
        <w:tblLook w:val="04A0" w:firstRow="1" w:lastRow="0" w:firstColumn="1" w:lastColumn="0" w:noHBand="0" w:noVBand="1"/>
      </w:tblPr>
      <w:tblGrid>
        <w:gridCol w:w="10205"/>
      </w:tblGrid>
      <w:tr w:rsidR="00D52A66" w:rsidRPr="00D7735E" w:rsidTr="00BA126C">
        <w:tc>
          <w:tcPr>
            <w:tcW w:w="10420" w:type="dxa"/>
            <w:shd w:val="clear" w:color="auto" w:fill="auto"/>
          </w:tcPr>
          <w:p w:rsidR="00D52A66" w:rsidRPr="00D7735E" w:rsidRDefault="00D52A66" w:rsidP="005355E0">
            <w:pPr>
              <w:rPr>
                <w:rFonts w:ascii="Times New Roman" w:hAnsi="Times New Roman"/>
                <w:i/>
                <w:color w:val="000000"/>
                <w:sz w:val="28"/>
                <w:szCs w:val="28"/>
              </w:rPr>
            </w:pPr>
          </w:p>
        </w:tc>
      </w:tr>
      <w:tr w:rsidR="00D52A66" w:rsidRPr="00D7735E" w:rsidTr="00BA126C">
        <w:tc>
          <w:tcPr>
            <w:tcW w:w="10420" w:type="dxa"/>
            <w:shd w:val="clear" w:color="auto" w:fill="auto"/>
          </w:tcPr>
          <w:p w:rsidR="00F55E0B" w:rsidRPr="00641C9A" w:rsidRDefault="00F55E0B" w:rsidP="00F55E0B">
            <w:pPr>
              <w:pStyle w:val="15"/>
              <w:spacing w:after="0"/>
              <w:rPr>
                <w:rFonts w:ascii="Times New Roman" w:hAnsi="Times New Roman"/>
                <w:color w:val="auto"/>
                <w:sz w:val="28"/>
                <w:szCs w:val="28"/>
              </w:rPr>
            </w:pPr>
            <w:r w:rsidRPr="00641C9A">
              <w:rPr>
                <w:rFonts w:ascii="Times New Roman" w:hAnsi="Times New Roman"/>
                <w:b/>
                <w:bCs/>
                <w:color w:val="auto"/>
                <w:sz w:val="28"/>
                <w:szCs w:val="28"/>
              </w:rPr>
              <w:t>«</w:t>
            </w:r>
            <w:r>
              <w:rPr>
                <w:rFonts w:ascii="Times New Roman" w:hAnsi="Times New Roman"/>
                <w:b/>
                <w:bCs/>
                <w:color w:val="auto"/>
                <w:sz w:val="28"/>
                <w:szCs w:val="28"/>
              </w:rPr>
              <w:t>Клінічна та реабілітаційна</w:t>
            </w:r>
            <w:r w:rsidRPr="00641C9A">
              <w:rPr>
                <w:rFonts w:ascii="Times New Roman" w:hAnsi="Times New Roman"/>
                <w:b/>
                <w:bCs/>
                <w:color w:val="auto"/>
                <w:sz w:val="28"/>
                <w:szCs w:val="28"/>
              </w:rPr>
              <w:t xml:space="preserve"> психологія»</w:t>
            </w:r>
          </w:p>
          <w:p w:rsidR="00F55E0B" w:rsidRPr="00641C9A" w:rsidRDefault="00F55E0B" w:rsidP="00F55E0B">
            <w:pPr>
              <w:pStyle w:val="15"/>
              <w:spacing w:after="0"/>
              <w:rPr>
                <w:rFonts w:ascii="Times New Roman" w:hAnsi="Times New Roman"/>
                <w:color w:val="auto"/>
                <w:sz w:val="28"/>
                <w:szCs w:val="28"/>
              </w:rPr>
            </w:pPr>
            <w:r w:rsidRPr="00641C9A">
              <w:rPr>
                <w:rFonts w:ascii="Times New Roman" w:hAnsi="Times New Roman"/>
                <w:color w:val="auto"/>
                <w:sz w:val="28"/>
                <w:szCs w:val="28"/>
              </w:rPr>
              <w:t>Першого (бакалаврського) рівня вищої освіти</w:t>
            </w:r>
          </w:p>
          <w:p w:rsidR="00F55E0B" w:rsidRPr="00D715D6" w:rsidRDefault="00F55E0B" w:rsidP="00F55E0B">
            <w:pPr>
              <w:pStyle w:val="15"/>
              <w:spacing w:after="0"/>
              <w:rPr>
                <w:rFonts w:ascii="Times New Roman" w:hAnsi="Times New Roman"/>
                <w:color w:val="auto"/>
                <w:sz w:val="28"/>
                <w:szCs w:val="28"/>
              </w:rPr>
            </w:pPr>
            <w:r w:rsidRPr="00D715D6">
              <w:rPr>
                <w:rFonts w:ascii="Times New Roman" w:hAnsi="Times New Roman"/>
                <w:color w:val="auto"/>
                <w:sz w:val="28"/>
                <w:szCs w:val="28"/>
              </w:rPr>
              <w:t>галузі знань С «Соціальні науки, журналістика та інформація»</w:t>
            </w:r>
          </w:p>
          <w:p w:rsidR="00F55E0B" w:rsidRPr="00D715D6" w:rsidRDefault="00F55E0B" w:rsidP="00F55E0B">
            <w:pPr>
              <w:pStyle w:val="15"/>
              <w:spacing w:after="0"/>
              <w:rPr>
                <w:rFonts w:ascii="Times New Roman" w:hAnsi="Times New Roman"/>
                <w:color w:val="auto"/>
                <w:sz w:val="28"/>
                <w:szCs w:val="28"/>
              </w:rPr>
            </w:pPr>
            <w:r w:rsidRPr="00D715D6">
              <w:rPr>
                <w:rFonts w:ascii="Times New Roman" w:hAnsi="Times New Roman"/>
                <w:color w:val="auto"/>
                <w:sz w:val="28"/>
                <w:szCs w:val="28"/>
              </w:rPr>
              <w:t>спеціальності С4 «Психологія»</w:t>
            </w:r>
          </w:p>
          <w:p w:rsidR="00F55E0B" w:rsidRPr="00D715D6" w:rsidRDefault="00F55E0B" w:rsidP="00F55E0B">
            <w:pPr>
              <w:pStyle w:val="15"/>
              <w:spacing w:after="0"/>
              <w:rPr>
                <w:rFonts w:ascii="Times New Roman" w:hAnsi="Times New Roman"/>
                <w:color w:val="auto"/>
                <w:sz w:val="28"/>
                <w:szCs w:val="28"/>
              </w:rPr>
            </w:pPr>
            <w:r w:rsidRPr="00D715D6">
              <w:rPr>
                <w:rFonts w:ascii="Times New Roman" w:hAnsi="Times New Roman"/>
                <w:color w:val="auto"/>
                <w:sz w:val="28"/>
                <w:szCs w:val="28"/>
              </w:rPr>
              <w:t xml:space="preserve">Кваліфікація: бакалавр з психології </w:t>
            </w:r>
          </w:p>
          <w:p w:rsidR="00D52A66" w:rsidRPr="00D7735E" w:rsidRDefault="00D52A66" w:rsidP="00BA126C">
            <w:pPr>
              <w:jc w:val="center"/>
              <w:rPr>
                <w:rFonts w:ascii="Times New Roman" w:hAnsi="Times New Roman"/>
                <w:color w:val="000000"/>
                <w:sz w:val="28"/>
                <w:szCs w:val="28"/>
              </w:rPr>
            </w:pPr>
          </w:p>
        </w:tc>
      </w:tr>
    </w:tbl>
    <w:p w:rsidR="00F625AD" w:rsidRPr="00D7735E" w:rsidRDefault="00F625AD" w:rsidP="00D52A66">
      <w:pPr>
        <w:jc w:val="center"/>
        <w:rPr>
          <w:rFonts w:ascii="Times New Roman" w:hAnsi="Times New Roman"/>
          <w:color w:val="000000"/>
          <w:sz w:val="28"/>
          <w:szCs w:val="28"/>
        </w:rPr>
      </w:pPr>
    </w:p>
    <w:p w:rsidR="00F065F9" w:rsidRPr="00D7735E" w:rsidRDefault="00F065F9" w:rsidP="00D52A66">
      <w:pPr>
        <w:jc w:val="center"/>
        <w:rPr>
          <w:rFonts w:ascii="Times New Roman" w:hAnsi="Times New Roman"/>
          <w:color w:val="000000"/>
          <w:sz w:val="28"/>
          <w:szCs w:val="28"/>
        </w:rPr>
      </w:pPr>
    </w:p>
    <w:p w:rsidR="00D52A66" w:rsidRDefault="00D52A66" w:rsidP="00D52A66">
      <w:pPr>
        <w:autoSpaceDE w:val="0"/>
        <w:autoSpaceDN w:val="0"/>
        <w:adjustRightInd w:val="0"/>
        <w:rPr>
          <w:rFonts w:ascii="Times New Roman" w:eastAsia="Calibri" w:hAnsi="Times New Roman"/>
          <w:color w:val="000000"/>
          <w:sz w:val="28"/>
          <w:szCs w:val="28"/>
          <w:lang w:eastAsia="uk-UA"/>
        </w:rPr>
      </w:pPr>
      <w:bookmarkStart w:id="1" w:name="_GoBack"/>
      <w:bookmarkEnd w:id="1"/>
    </w:p>
    <w:p w:rsidR="005142B4" w:rsidRPr="00D7735E" w:rsidRDefault="005142B4" w:rsidP="00D52A66">
      <w:pPr>
        <w:autoSpaceDE w:val="0"/>
        <w:autoSpaceDN w:val="0"/>
        <w:adjustRightInd w:val="0"/>
        <w:rPr>
          <w:rFonts w:ascii="Times New Roman" w:eastAsia="Calibri" w:hAnsi="Times New Roman"/>
          <w:color w:val="000000"/>
          <w:sz w:val="28"/>
          <w:szCs w:val="28"/>
          <w:lang w:eastAsia="uk-UA"/>
        </w:rPr>
      </w:pPr>
    </w:p>
    <w:p w:rsidR="00D52A66" w:rsidRPr="00D7735E" w:rsidRDefault="00D52A66" w:rsidP="00D52A66">
      <w:pPr>
        <w:autoSpaceDE w:val="0"/>
        <w:autoSpaceDN w:val="0"/>
        <w:adjustRightInd w:val="0"/>
        <w:rPr>
          <w:rFonts w:ascii="Times New Roman" w:eastAsia="Calibri" w:hAnsi="Times New Roman"/>
          <w:color w:val="000000"/>
          <w:sz w:val="28"/>
          <w:szCs w:val="28"/>
          <w:lang w:eastAsia="uk-UA"/>
        </w:rPr>
      </w:pPr>
    </w:p>
    <w:p w:rsidR="009921DF" w:rsidRPr="009E1170" w:rsidRDefault="009921DF" w:rsidP="009921DF">
      <w:pPr>
        <w:widowControl w:val="0"/>
        <w:autoSpaceDE w:val="0"/>
        <w:autoSpaceDN w:val="0"/>
        <w:adjustRightInd w:val="0"/>
        <w:spacing w:after="120"/>
        <w:ind w:left="5670"/>
        <w:jc w:val="left"/>
        <w:rPr>
          <w:rFonts w:ascii="Times New Roman" w:eastAsia="Calibri" w:hAnsi="Times New Roman"/>
          <w:b/>
          <w:bCs/>
          <w:sz w:val="28"/>
          <w:szCs w:val="28"/>
          <w:lang w:eastAsia="uk-UA"/>
        </w:rPr>
      </w:pPr>
      <w:r w:rsidRPr="009E1170">
        <w:rPr>
          <w:rFonts w:ascii="Times New Roman" w:eastAsia="Calibri" w:hAnsi="Times New Roman"/>
          <w:b/>
          <w:bCs/>
          <w:sz w:val="28"/>
          <w:szCs w:val="28"/>
          <w:lang w:eastAsia="uk-UA"/>
        </w:rPr>
        <w:t>ЗАТВЕРДЖЕНО</w:t>
      </w:r>
    </w:p>
    <w:p w:rsidR="009921DF" w:rsidRPr="009E1170" w:rsidRDefault="009921DF" w:rsidP="009921DF">
      <w:pPr>
        <w:widowControl w:val="0"/>
        <w:autoSpaceDE w:val="0"/>
        <w:autoSpaceDN w:val="0"/>
        <w:adjustRightInd w:val="0"/>
        <w:spacing w:after="120"/>
        <w:ind w:left="5670"/>
        <w:rPr>
          <w:rFonts w:ascii="Times New Roman" w:eastAsia="Calibri" w:hAnsi="Times New Roman"/>
          <w:bCs/>
          <w:sz w:val="28"/>
          <w:szCs w:val="28"/>
          <w:lang w:eastAsia="uk-UA"/>
        </w:rPr>
      </w:pPr>
      <w:r w:rsidRPr="009E1170">
        <w:rPr>
          <w:rFonts w:ascii="Times New Roman" w:eastAsia="Calibri" w:hAnsi="Times New Roman"/>
          <w:bCs/>
          <w:sz w:val="28"/>
          <w:szCs w:val="28"/>
          <w:lang w:eastAsia="uk-UA"/>
        </w:rPr>
        <w:t>Вченою радою Державного університету «Житомирська політехніка»</w:t>
      </w:r>
    </w:p>
    <w:p w:rsidR="009921DF" w:rsidRPr="009E1170" w:rsidRDefault="009921DF" w:rsidP="009921DF">
      <w:pPr>
        <w:widowControl w:val="0"/>
        <w:autoSpaceDE w:val="0"/>
        <w:autoSpaceDN w:val="0"/>
        <w:adjustRightInd w:val="0"/>
        <w:spacing w:after="120"/>
        <w:ind w:left="5670"/>
        <w:rPr>
          <w:rFonts w:ascii="Times New Roman" w:eastAsia="Calibri" w:hAnsi="Times New Roman"/>
          <w:sz w:val="28"/>
          <w:szCs w:val="28"/>
          <w:lang w:eastAsia="uk-UA"/>
        </w:rPr>
      </w:pPr>
      <w:r w:rsidRPr="009E1170">
        <w:rPr>
          <w:rFonts w:ascii="Times New Roman" w:eastAsia="Calibri" w:hAnsi="Times New Roman"/>
          <w:sz w:val="28"/>
          <w:szCs w:val="28"/>
          <w:lang w:eastAsia="uk-UA"/>
        </w:rPr>
        <w:t>Голо</w:t>
      </w:r>
      <w:r w:rsidR="00601D54">
        <w:rPr>
          <w:rFonts w:ascii="Times New Roman" w:eastAsia="Calibri" w:hAnsi="Times New Roman"/>
          <w:sz w:val="28"/>
          <w:szCs w:val="28"/>
          <w:lang w:eastAsia="uk-UA"/>
        </w:rPr>
        <w:t>ва</w:t>
      </w:r>
      <w:r>
        <w:rPr>
          <w:rFonts w:ascii="Times New Roman" w:eastAsia="Calibri" w:hAnsi="Times New Roman"/>
          <w:sz w:val="28"/>
          <w:szCs w:val="28"/>
          <w:lang w:eastAsia="uk-UA"/>
        </w:rPr>
        <w:t xml:space="preserve"> на засіданні </w:t>
      </w:r>
      <w:r w:rsidRPr="009E1170">
        <w:rPr>
          <w:rFonts w:ascii="Times New Roman" w:eastAsia="Calibri" w:hAnsi="Times New Roman"/>
          <w:sz w:val="28"/>
          <w:szCs w:val="28"/>
          <w:lang w:eastAsia="uk-UA"/>
        </w:rPr>
        <w:t>Вченої ради</w:t>
      </w:r>
    </w:p>
    <w:p w:rsidR="009921DF" w:rsidRPr="008C31E5" w:rsidRDefault="009921DF" w:rsidP="009921DF">
      <w:pPr>
        <w:widowControl w:val="0"/>
        <w:autoSpaceDE w:val="0"/>
        <w:autoSpaceDN w:val="0"/>
        <w:adjustRightInd w:val="0"/>
        <w:spacing w:after="120"/>
        <w:ind w:left="5670"/>
        <w:rPr>
          <w:rFonts w:ascii="Times New Roman" w:eastAsia="Calibri" w:hAnsi="Times New Roman"/>
          <w:sz w:val="28"/>
          <w:szCs w:val="28"/>
          <w:lang w:eastAsia="uk-UA"/>
        </w:rPr>
      </w:pPr>
      <w:r w:rsidRPr="008C31E5">
        <w:rPr>
          <w:rFonts w:ascii="Times New Roman" w:eastAsia="Calibri" w:hAnsi="Times New Roman"/>
          <w:sz w:val="28"/>
          <w:szCs w:val="28"/>
          <w:lang w:eastAsia="uk-UA"/>
        </w:rPr>
        <w:t xml:space="preserve">________ </w:t>
      </w:r>
      <w:r w:rsidR="00601D54" w:rsidRPr="008C31E5">
        <w:rPr>
          <w:rFonts w:ascii="Times New Roman" w:eastAsia="Calibri" w:hAnsi="Times New Roman"/>
          <w:sz w:val="28"/>
          <w:szCs w:val="28"/>
          <w:lang w:eastAsia="uk-UA"/>
        </w:rPr>
        <w:t>Оксана</w:t>
      </w:r>
      <w:r w:rsidRPr="008C31E5">
        <w:rPr>
          <w:rFonts w:ascii="Times New Roman" w:eastAsia="Calibri" w:hAnsi="Times New Roman"/>
          <w:sz w:val="28"/>
          <w:szCs w:val="28"/>
          <w:lang w:eastAsia="uk-UA"/>
        </w:rPr>
        <w:t xml:space="preserve"> </w:t>
      </w:r>
      <w:r w:rsidR="00601D54" w:rsidRPr="008C31E5">
        <w:rPr>
          <w:rFonts w:ascii="Times New Roman" w:eastAsia="Calibri" w:hAnsi="Times New Roman"/>
          <w:sz w:val="28"/>
          <w:szCs w:val="28"/>
          <w:lang w:eastAsia="uk-UA"/>
        </w:rPr>
        <w:t>ОЛІЙНИК</w:t>
      </w:r>
    </w:p>
    <w:p w:rsidR="009921DF" w:rsidRPr="008C31E5" w:rsidRDefault="009921DF" w:rsidP="009921DF">
      <w:pPr>
        <w:widowControl w:val="0"/>
        <w:autoSpaceDE w:val="0"/>
        <w:autoSpaceDN w:val="0"/>
        <w:adjustRightInd w:val="0"/>
        <w:ind w:left="5670"/>
        <w:rPr>
          <w:rFonts w:ascii="Times New Roman" w:eastAsia="Calibri" w:hAnsi="Times New Roman"/>
          <w:sz w:val="28"/>
          <w:szCs w:val="28"/>
          <w:lang w:eastAsia="uk-UA"/>
        </w:rPr>
      </w:pPr>
      <w:r w:rsidRPr="008C31E5">
        <w:rPr>
          <w:rFonts w:ascii="Times New Roman" w:eastAsia="Calibri" w:hAnsi="Times New Roman"/>
          <w:sz w:val="28"/>
          <w:szCs w:val="28"/>
          <w:lang w:eastAsia="uk-UA"/>
        </w:rPr>
        <w:t xml:space="preserve">(протокол від </w:t>
      </w:r>
      <w:r w:rsidR="00EC56BA">
        <w:rPr>
          <w:rFonts w:ascii="Times New Roman" w:eastAsia="Calibri" w:hAnsi="Times New Roman"/>
          <w:sz w:val="28"/>
          <w:szCs w:val="28"/>
          <w:lang w:eastAsia="uk-UA"/>
        </w:rPr>
        <w:t>_______ 20__</w:t>
      </w:r>
      <w:r w:rsidRPr="008C31E5">
        <w:rPr>
          <w:rFonts w:ascii="Times New Roman" w:eastAsia="Calibri" w:hAnsi="Times New Roman"/>
          <w:sz w:val="28"/>
          <w:szCs w:val="28"/>
          <w:lang w:eastAsia="uk-UA"/>
        </w:rPr>
        <w:t xml:space="preserve"> р.</w:t>
      </w:r>
      <w:r w:rsidR="00EC56BA">
        <w:rPr>
          <w:rFonts w:ascii="Times New Roman" w:eastAsia="Calibri" w:hAnsi="Times New Roman"/>
          <w:sz w:val="28"/>
          <w:szCs w:val="28"/>
          <w:lang w:val="ru-RU" w:eastAsia="uk-UA"/>
        </w:rPr>
        <w:t xml:space="preserve"> __</w:t>
      </w:r>
      <w:r w:rsidRPr="008C31E5">
        <w:rPr>
          <w:rFonts w:ascii="Times New Roman" w:eastAsia="Calibri" w:hAnsi="Times New Roman"/>
          <w:sz w:val="28"/>
          <w:szCs w:val="28"/>
          <w:lang w:eastAsia="uk-UA"/>
        </w:rPr>
        <w:t>)</w:t>
      </w:r>
    </w:p>
    <w:p w:rsidR="009921DF" w:rsidRPr="008C31E5" w:rsidRDefault="009921DF" w:rsidP="009921DF">
      <w:pPr>
        <w:widowControl w:val="0"/>
        <w:autoSpaceDE w:val="0"/>
        <w:autoSpaceDN w:val="0"/>
        <w:adjustRightInd w:val="0"/>
        <w:ind w:left="5670" w:right="-142"/>
        <w:rPr>
          <w:rFonts w:ascii="Times New Roman" w:eastAsia="Calibri" w:hAnsi="Times New Roman"/>
          <w:sz w:val="28"/>
          <w:szCs w:val="28"/>
          <w:lang w:eastAsia="uk-UA"/>
        </w:rPr>
      </w:pPr>
      <w:r w:rsidRPr="008C31E5">
        <w:rPr>
          <w:rFonts w:ascii="Times New Roman" w:eastAsia="Calibri" w:hAnsi="Times New Roman"/>
          <w:sz w:val="28"/>
          <w:szCs w:val="28"/>
          <w:lang w:eastAsia="uk-UA"/>
        </w:rPr>
        <w:t>Освітня програма в</w:t>
      </w:r>
      <w:r w:rsidR="00EC56BA">
        <w:rPr>
          <w:rFonts w:ascii="Times New Roman" w:eastAsia="Calibri" w:hAnsi="Times New Roman"/>
          <w:sz w:val="28"/>
          <w:szCs w:val="28"/>
          <w:lang w:eastAsia="uk-UA"/>
        </w:rPr>
        <w:t>водиться в дію з 01 вересня 2027</w:t>
      </w:r>
      <w:r w:rsidRPr="008C31E5">
        <w:rPr>
          <w:rFonts w:ascii="Times New Roman" w:eastAsia="Calibri" w:hAnsi="Times New Roman"/>
          <w:sz w:val="28"/>
          <w:szCs w:val="28"/>
          <w:lang w:eastAsia="uk-UA"/>
        </w:rPr>
        <w:t xml:space="preserve"> р. </w:t>
      </w:r>
    </w:p>
    <w:p w:rsidR="009921DF" w:rsidRPr="008C31E5" w:rsidRDefault="0091172B" w:rsidP="009921DF">
      <w:pPr>
        <w:widowControl w:val="0"/>
        <w:autoSpaceDE w:val="0"/>
        <w:autoSpaceDN w:val="0"/>
        <w:adjustRightInd w:val="0"/>
        <w:spacing w:after="120"/>
        <w:ind w:left="5670"/>
        <w:rPr>
          <w:rFonts w:ascii="Times New Roman" w:eastAsia="Calibri" w:hAnsi="Times New Roman"/>
          <w:sz w:val="28"/>
          <w:szCs w:val="28"/>
          <w:lang w:eastAsia="uk-UA"/>
        </w:rPr>
      </w:pPr>
      <w:r w:rsidRPr="008C31E5">
        <w:rPr>
          <w:rFonts w:ascii="Times New Roman" w:eastAsia="Calibri" w:hAnsi="Times New Roman"/>
          <w:sz w:val="28"/>
          <w:szCs w:val="28"/>
          <w:lang w:eastAsia="uk-UA"/>
        </w:rPr>
        <w:t>Р</w:t>
      </w:r>
      <w:r w:rsidR="009921DF" w:rsidRPr="008C31E5">
        <w:rPr>
          <w:rFonts w:ascii="Times New Roman" w:eastAsia="Calibri" w:hAnsi="Times New Roman"/>
          <w:sz w:val="28"/>
          <w:szCs w:val="28"/>
          <w:lang w:eastAsia="uk-UA"/>
        </w:rPr>
        <w:t>ектор</w:t>
      </w:r>
    </w:p>
    <w:p w:rsidR="009921DF" w:rsidRPr="008C31E5" w:rsidRDefault="009921DF" w:rsidP="009921DF">
      <w:pPr>
        <w:widowControl w:val="0"/>
        <w:autoSpaceDE w:val="0"/>
        <w:autoSpaceDN w:val="0"/>
        <w:adjustRightInd w:val="0"/>
        <w:spacing w:line="360" w:lineRule="auto"/>
        <w:ind w:left="5670"/>
        <w:rPr>
          <w:rFonts w:ascii="Times New Roman" w:eastAsia="Calibri" w:hAnsi="Times New Roman"/>
          <w:sz w:val="28"/>
          <w:szCs w:val="28"/>
          <w:lang w:eastAsia="uk-UA"/>
        </w:rPr>
      </w:pPr>
      <w:r w:rsidRPr="008C31E5">
        <w:rPr>
          <w:rFonts w:ascii="Times New Roman" w:eastAsia="Calibri" w:hAnsi="Times New Roman"/>
          <w:sz w:val="28"/>
          <w:szCs w:val="28"/>
          <w:lang w:eastAsia="uk-UA"/>
        </w:rPr>
        <w:t>________ </w:t>
      </w:r>
      <w:r w:rsidR="00601D54" w:rsidRPr="008C31E5">
        <w:rPr>
          <w:rFonts w:ascii="Times New Roman" w:eastAsia="Calibri" w:hAnsi="Times New Roman"/>
          <w:sz w:val="28"/>
          <w:szCs w:val="28"/>
          <w:lang w:eastAsia="uk-UA"/>
        </w:rPr>
        <w:t>Оксана</w:t>
      </w:r>
      <w:r w:rsidRPr="008C31E5">
        <w:rPr>
          <w:rFonts w:ascii="Times New Roman" w:eastAsia="Calibri" w:hAnsi="Times New Roman"/>
          <w:sz w:val="28"/>
          <w:szCs w:val="28"/>
          <w:lang w:eastAsia="uk-UA"/>
        </w:rPr>
        <w:t xml:space="preserve"> </w:t>
      </w:r>
      <w:r w:rsidR="00601D54" w:rsidRPr="008C31E5">
        <w:rPr>
          <w:rFonts w:ascii="Times New Roman" w:eastAsia="Calibri" w:hAnsi="Times New Roman"/>
          <w:sz w:val="28"/>
          <w:szCs w:val="28"/>
          <w:lang w:eastAsia="uk-UA"/>
        </w:rPr>
        <w:t>ОЛІЙНИК</w:t>
      </w:r>
    </w:p>
    <w:p w:rsidR="009921DF" w:rsidRPr="008C31E5" w:rsidRDefault="009921DF" w:rsidP="009921DF">
      <w:pPr>
        <w:widowControl w:val="0"/>
        <w:ind w:left="5670"/>
        <w:rPr>
          <w:rFonts w:ascii="Times New Roman" w:hAnsi="Times New Roman"/>
          <w:sz w:val="28"/>
          <w:szCs w:val="28"/>
          <w:lang w:eastAsia="ru-RU"/>
        </w:rPr>
      </w:pPr>
    </w:p>
    <w:p w:rsidR="00D52A66" w:rsidRPr="00D7735E" w:rsidRDefault="00D52A66" w:rsidP="00D52A66">
      <w:pPr>
        <w:ind w:left="3969"/>
        <w:jc w:val="center"/>
        <w:rPr>
          <w:rFonts w:ascii="Times New Roman" w:hAnsi="Times New Roman"/>
          <w:color w:val="000000"/>
          <w:sz w:val="28"/>
          <w:szCs w:val="28"/>
        </w:rPr>
      </w:pPr>
    </w:p>
    <w:p w:rsidR="00F625AD" w:rsidRPr="00D7735E" w:rsidRDefault="00F625AD" w:rsidP="0091172B">
      <w:pPr>
        <w:rPr>
          <w:rFonts w:ascii="Times New Roman" w:hAnsi="Times New Roman"/>
          <w:color w:val="000000"/>
          <w:sz w:val="28"/>
          <w:szCs w:val="28"/>
        </w:rPr>
      </w:pPr>
    </w:p>
    <w:p w:rsidR="005142B4" w:rsidRDefault="005142B4" w:rsidP="00D52A66">
      <w:pPr>
        <w:jc w:val="center"/>
        <w:rPr>
          <w:rFonts w:ascii="Times New Roman" w:hAnsi="Times New Roman"/>
          <w:color w:val="000000"/>
          <w:sz w:val="28"/>
          <w:szCs w:val="28"/>
        </w:rPr>
      </w:pPr>
    </w:p>
    <w:p w:rsidR="005142B4" w:rsidRPr="00D7735E" w:rsidRDefault="005142B4" w:rsidP="00D52A66">
      <w:pPr>
        <w:jc w:val="center"/>
        <w:rPr>
          <w:rFonts w:ascii="Times New Roman" w:hAnsi="Times New Roman"/>
          <w:color w:val="000000"/>
          <w:sz w:val="28"/>
          <w:szCs w:val="28"/>
        </w:rPr>
      </w:pPr>
    </w:p>
    <w:p w:rsidR="002B2F0B" w:rsidRDefault="00D52A66" w:rsidP="002B2F0B">
      <w:pPr>
        <w:jc w:val="center"/>
        <w:rPr>
          <w:rFonts w:ascii="Times New Roman" w:hAnsi="Times New Roman"/>
          <w:b/>
          <w:snapToGrid w:val="0"/>
          <w:sz w:val="28"/>
          <w:szCs w:val="28"/>
        </w:rPr>
      </w:pPr>
      <w:r w:rsidRPr="00D7735E">
        <w:rPr>
          <w:rFonts w:ascii="Times New Roman" w:hAnsi="Times New Roman"/>
          <w:color w:val="000000"/>
          <w:sz w:val="28"/>
          <w:szCs w:val="28"/>
        </w:rPr>
        <w:t>Житомир – 20</w:t>
      </w:r>
      <w:r w:rsidR="007A0BCC" w:rsidRPr="00D7735E">
        <w:rPr>
          <w:rFonts w:ascii="Times New Roman" w:hAnsi="Times New Roman"/>
          <w:color w:val="000000"/>
          <w:sz w:val="28"/>
          <w:szCs w:val="28"/>
        </w:rPr>
        <w:t>2</w:t>
      </w:r>
      <w:r w:rsidR="009921DF">
        <w:rPr>
          <w:rFonts w:ascii="Times New Roman" w:hAnsi="Times New Roman"/>
          <w:color w:val="000000"/>
          <w:sz w:val="28"/>
          <w:szCs w:val="28"/>
        </w:rPr>
        <w:t>6</w:t>
      </w:r>
      <w:r w:rsidR="00654D8B" w:rsidRPr="00D7735E">
        <w:rPr>
          <w:rFonts w:ascii="Times New Roman" w:hAnsi="Times New Roman"/>
          <w:b/>
          <w:snapToGrid w:val="0"/>
          <w:sz w:val="28"/>
          <w:szCs w:val="28"/>
        </w:rPr>
        <w:br w:type="page"/>
      </w:r>
    </w:p>
    <w:p w:rsidR="0091172B" w:rsidRDefault="0091172B" w:rsidP="0091172B">
      <w:pPr>
        <w:ind w:firstLine="567"/>
        <w:outlineLvl w:val="0"/>
        <w:rPr>
          <w:rFonts w:ascii="Times New Roman" w:eastAsia="Calibri" w:hAnsi="Times New Roman"/>
          <w:sz w:val="28"/>
          <w:szCs w:val="28"/>
          <w:lang w:eastAsia="uk-UA"/>
        </w:rPr>
      </w:pPr>
      <w:r w:rsidRPr="00A7242A">
        <w:rPr>
          <w:rFonts w:ascii="Times New Roman" w:hAnsi="Times New Roman"/>
          <w:sz w:val="28"/>
          <w:szCs w:val="28"/>
        </w:rPr>
        <w:lastRenderedPageBreak/>
        <w:t xml:space="preserve">Освітньо-професійна програма затверджена </w:t>
      </w:r>
      <w:r w:rsidRPr="00A7242A">
        <w:rPr>
          <w:rFonts w:ascii="Times New Roman" w:eastAsia="Calibri" w:hAnsi="Times New Roman"/>
          <w:bCs/>
          <w:sz w:val="28"/>
          <w:szCs w:val="28"/>
          <w:lang w:eastAsia="uk-UA"/>
        </w:rPr>
        <w:t xml:space="preserve">Вченою радою Державного університету «Житомирська політехніка» </w:t>
      </w:r>
      <w:r w:rsidRPr="00A7242A">
        <w:rPr>
          <w:rFonts w:ascii="Times New Roman" w:eastAsia="Calibri" w:hAnsi="Times New Roman"/>
          <w:sz w:val="28"/>
          <w:szCs w:val="28"/>
          <w:lang w:eastAsia="uk-UA"/>
        </w:rPr>
        <w:t>від 27 квітня 2026 р., протокол</w:t>
      </w:r>
      <w:r w:rsidRPr="00871CAD">
        <w:rPr>
          <w:rFonts w:ascii="Times New Roman" w:eastAsia="Calibri" w:hAnsi="Times New Roman"/>
          <w:sz w:val="28"/>
          <w:szCs w:val="28"/>
          <w:lang w:val="ru-RU" w:eastAsia="uk-UA"/>
        </w:rPr>
        <w:t xml:space="preserve"> </w:t>
      </w:r>
      <w:r w:rsidRPr="00A7242A">
        <w:rPr>
          <w:rFonts w:ascii="Times New Roman" w:eastAsia="Calibri" w:hAnsi="Times New Roman"/>
          <w:sz w:val="28"/>
          <w:szCs w:val="28"/>
          <w:lang w:eastAsia="uk-UA"/>
        </w:rPr>
        <w:t xml:space="preserve">№ 7. </w:t>
      </w:r>
      <w:r w:rsidRPr="00A7242A">
        <w:rPr>
          <w:rFonts w:ascii="Times New Roman" w:hAnsi="Times New Roman"/>
          <w:sz w:val="28"/>
          <w:szCs w:val="28"/>
        </w:rPr>
        <w:t xml:space="preserve">Освітньо-професійна програма </w:t>
      </w:r>
      <w:r w:rsidRPr="00A7242A">
        <w:rPr>
          <w:rFonts w:ascii="Times New Roman" w:eastAsia="Calibri" w:hAnsi="Times New Roman"/>
          <w:sz w:val="28"/>
          <w:szCs w:val="28"/>
          <w:lang w:eastAsia="uk-UA"/>
        </w:rPr>
        <w:t xml:space="preserve">введена в дію з 01 вересня 2026 р. наказом </w:t>
      </w:r>
      <w:r w:rsidRPr="00A7242A">
        <w:rPr>
          <w:rFonts w:ascii="Times New Roman" w:eastAsia="Calibri" w:hAnsi="Times New Roman"/>
          <w:bCs/>
          <w:sz w:val="28"/>
          <w:szCs w:val="28"/>
          <w:lang w:eastAsia="uk-UA"/>
        </w:rPr>
        <w:t xml:space="preserve">ректора </w:t>
      </w:r>
      <w:r w:rsidRPr="00A7242A">
        <w:rPr>
          <w:rFonts w:ascii="Times New Roman" w:eastAsia="Calibri" w:hAnsi="Times New Roman"/>
          <w:sz w:val="28"/>
          <w:szCs w:val="28"/>
          <w:lang w:eastAsia="uk-UA"/>
        </w:rPr>
        <w:t>від 28 квітня 2026 р. № 122/од.</w:t>
      </w:r>
    </w:p>
    <w:p w:rsidR="0091172B" w:rsidRDefault="0091172B" w:rsidP="0091172B">
      <w:pPr>
        <w:jc w:val="center"/>
        <w:rPr>
          <w:rFonts w:ascii="Times New Roman" w:hAnsi="Times New Roman"/>
          <w:b/>
          <w:snapToGrid w:val="0"/>
          <w:sz w:val="28"/>
          <w:szCs w:val="28"/>
        </w:rPr>
      </w:pPr>
    </w:p>
    <w:p w:rsidR="0091172B" w:rsidRDefault="0091172B" w:rsidP="0091172B">
      <w:pPr>
        <w:ind w:firstLine="567"/>
        <w:outlineLvl w:val="0"/>
        <w:rPr>
          <w:rFonts w:ascii="Times New Roman" w:eastAsia="Calibri" w:hAnsi="Times New Roman"/>
          <w:sz w:val="28"/>
          <w:szCs w:val="28"/>
          <w:lang w:eastAsia="uk-UA"/>
        </w:rPr>
      </w:pPr>
      <w:r w:rsidRPr="008C31E5">
        <w:rPr>
          <w:rFonts w:ascii="Times New Roman" w:hAnsi="Times New Roman"/>
          <w:sz w:val="28"/>
          <w:szCs w:val="28"/>
        </w:rPr>
        <w:t xml:space="preserve">Освітньо-професійна програма (із змінами та доповненнями) затверджена </w:t>
      </w:r>
      <w:r w:rsidRPr="008C31E5">
        <w:rPr>
          <w:rFonts w:ascii="Times New Roman" w:eastAsia="Calibri" w:hAnsi="Times New Roman"/>
          <w:bCs/>
          <w:sz w:val="28"/>
          <w:szCs w:val="28"/>
          <w:lang w:eastAsia="uk-UA"/>
        </w:rPr>
        <w:t xml:space="preserve">Вченою радою Державного університету «Житомирська політехніка» </w:t>
      </w:r>
      <w:r w:rsidRPr="008C31E5">
        <w:rPr>
          <w:rFonts w:ascii="Times New Roman" w:eastAsia="Calibri" w:hAnsi="Times New Roman"/>
          <w:sz w:val="28"/>
          <w:szCs w:val="28"/>
          <w:lang w:eastAsia="uk-UA"/>
        </w:rPr>
        <w:t>від ___ _____2026 р., протокол</w:t>
      </w:r>
      <w:r w:rsidRPr="008C31E5">
        <w:rPr>
          <w:rFonts w:ascii="Times New Roman" w:eastAsia="Calibri" w:hAnsi="Times New Roman"/>
          <w:sz w:val="28"/>
          <w:szCs w:val="28"/>
          <w:lang w:val="ru-RU" w:eastAsia="uk-UA"/>
        </w:rPr>
        <w:t xml:space="preserve"> </w:t>
      </w:r>
      <w:r w:rsidRPr="008C31E5">
        <w:rPr>
          <w:rFonts w:ascii="Times New Roman" w:eastAsia="Calibri" w:hAnsi="Times New Roman"/>
          <w:sz w:val="28"/>
          <w:szCs w:val="28"/>
          <w:lang w:eastAsia="uk-UA"/>
        </w:rPr>
        <w:t xml:space="preserve">№ ___. </w:t>
      </w:r>
      <w:r w:rsidRPr="008C31E5">
        <w:rPr>
          <w:rFonts w:ascii="Times New Roman" w:hAnsi="Times New Roman"/>
          <w:sz w:val="28"/>
          <w:szCs w:val="28"/>
        </w:rPr>
        <w:t xml:space="preserve">Освітньо-професійна програма (із змінами та доповненнями) </w:t>
      </w:r>
      <w:r w:rsidRPr="008C31E5">
        <w:rPr>
          <w:rFonts w:ascii="Times New Roman" w:eastAsia="Calibri" w:hAnsi="Times New Roman"/>
          <w:sz w:val="28"/>
          <w:szCs w:val="28"/>
          <w:lang w:eastAsia="uk-UA"/>
        </w:rPr>
        <w:t xml:space="preserve">введена в дію з 01 вересня 2026 р. наказом </w:t>
      </w:r>
      <w:r w:rsidRPr="008C31E5">
        <w:rPr>
          <w:rFonts w:ascii="Times New Roman" w:eastAsia="Calibri" w:hAnsi="Times New Roman"/>
          <w:bCs/>
          <w:sz w:val="28"/>
          <w:szCs w:val="28"/>
          <w:lang w:eastAsia="uk-UA"/>
        </w:rPr>
        <w:t xml:space="preserve">ректора </w:t>
      </w:r>
      <w:r w:rsidRPr="008C31E5">
        <w:rPr>
          <w:rFonts w:ascii="Times New Roman" w:eastAsia="Calibri" w:hAnsi="Times New Roman"/>
          <w:sz w:val="28"/>
          <w:szCs w:val="28"/>
          <w:lang w:eastAsia="uk-UA"/>
        </w:rPr>
        <w:t>від __ ____ 2026 р. № ___/од.</w:t>
      </w:r>
    </w:p>
    <w:p w:rsidR="0091172B" w:rsidRDefault="0091172B">
      <w:pPr>
        <w:jc w:val="left"/>
        <w:rPr>
          <w:rFonts w:ascii="Times New Roman" w:eastAsia="Calibri" w:hAnsi="Times New Roman"/>
          <w:b/>
          <w:sz w:val="24"/>
          <w:szCs w:val="24"/>
        </w:rPr>
      </w:pPr>
      <w:r>
        <w:rPr>
          <w:rFonts w:ascii="Times New Roman" w:eastAsia="Calibri" w:hAnsi="Times New Roman"/>
          <w:b/>
          <w:sz w:val="24"/>
          <w:szCs w:val="24"/>
        </w:rPr>
        <w:br w:type="page"/>
      </w:r>
    </w:p>
    <w:p w:rsidR="0091172B" w:rsidRDefault="0091172B" w:rsidP="00F55E0B">
      <w:pPr>
        <w:jc w:val="center"/>
        <w:outlineLvl w:val="0"/>
        <w:rPr>
          <w:rFonts w:ascii="Times New Roman" w:eastAsia="Calibri" w:hAnsi="Times New Roman"/>
          <w:b/>
          <w:sz w:val="24"/>
          <w:szCs w:val="24"/>
        </w:rPr>
      </w:pPr>
    </w:p>
    <w:p w:rsidR="00F55E0B" w:rsidRPr="00F55E0B" w:rsidRDefault="00F55E0B" w:rsidP="00F55E0B">
      <w:pPr>
        <w:jc w:val="center"/>
        <w:outlineLvl w:val="0"/>
        <w:rPr>
          <w:rFonts w:ascii="Times New Roman" w:eastAsia="Calibri" w:hAnsi="Times New Roman"/>
          <w:b/>
          <w:sz w:val="24"/>
          <w:szCs w:val="24"/>
        </w:rPr>
      </w:pPr>
      <w:r w:rsidRPr="00F55E0B">
        <w:rPr>
          <w:rFonts w:ascii="Times New Roman" w:eastAsia="Calibri" w:hAnsi="Times New Roman"/>
          <w:b/>
          <w:sz w:val="24"/>
          <w:szCs w:val="24"/>
        </w:rPr>
        <w:t>ЛИСТ ПОГОДЖЕННЯ</w:t>
      </w:r>
    </w:p>
    <w:p w:rsidR="00F55E0B" w:rsidRPr="00F55E0B" w:rsidRDefault="00F55E0B" w:rsidP="00F55E0B">
      <w:pPr>
        <w:jc w:val="center"/>
        <w:rPr>
          <w:rFonts w:ascii="Times New Roman" w:eastAsia="Calibri" w:hAnsi="Times New Roman"/>
          <w:b/>
          <w:sz w:val="24"/>
          <w:szCs w:val="24"/>
        </w:rPr>
      </w:pPr>
      <w:r w:rsidRPr="00F55E0B">
        <w:rPr>
          <w:rFonts w:ascii="Times New Roman" w:eastAsia="Calibri" w:hAnsi="Times New Roman"/>
          <w:b/>
          <w:sz w:val="24"/>
          <w:szCs w:val="24"/>
        </w:rPr>
        <w:t>освітньо-професійної програми</w:t>
      </w:r>
    </w:p>
    <w:p w:rsidR="00F55E0B" w:rsidRPr="00F55E0B" w:rsidRDefault="00F55E0B" w:rsidP="00F55E0B">
      <w:pPr>
        <w:contextualSpacing/>
        <w:mirrorIndents/>
        <w:jc w:val="center"/>
        <w:outlineLvl w:val="0"/>
        <w:rPr>
          <w:rFonts w:ascii="Times New Roman" w:hAnsi="Times New Roman"/>
          <w:b/>
          <w:color w:val="000000"/>
          <w:sz w:val="24"/>
          <w:szCs w:val="24"/>
        </w:rPr>
      </w:pPr>
      <w:r w:rsidRPr="00F55E0B">
        <w:rPr>
          <w:rFonts w:ascii="Times New Roman" w:hAnsi="Times New Roman"/>
          <w:b/>
          <w:color w:val="000000"/>
          <w:sz w:val="24"/>
          <w:szCs w:val="24"/>
        </w:rPr>
        <w:t>«Клінічна та реабілітаційна психологія»</w:t>
      </w:r>
    </w:p>
    <w:p w:rsidR="00F55E0B" w:rsidRPr="00F55E0B" w:rsidRDefault="00F55E0B" w:rsidP="00F55E0B">
      <w:pPr>
        <w:pStyle w:val="15"/>
        <w:spacing w:after="0"/>
        <w:rPr>
          <w:rFonts w:ascii="Times New Roman" w:hAnsi="Times New Roman"/>
          <w:color w:val="auto"/>
          <w:sz w:val="24"/>
          <w:szCs w:val="24"/>
        </w:rPr>
      </w:pPr>
      <w:r w:rsidRPr="00F55E0B">
        <w:rPr>
          <w:rFonts w:ascii="Times New Roman" w:hAnsi="Times New Roman"/>
          <w:color w:val="auto"/>
          <w:sz w:val="24"/>
          <w:szCs w:val="24"/>
        </w:rPr>
        <w:t>Першого (бакалаврського) рівня вищої освіти</w:t>
      </w:r>
    </w:p>
    <w:p w:rsidR="00F55E0B" w:rsidRPr="00F55E0B" w:rsidRDefault="00F55E0B" w:rsidP="00F55E0B">
      <w:pPr>
        <w:pStyle w:val="15"/>
        <w:spacing w:after="0"/>
        <w:rPr>
          <w:rFonts w:ascii="Times New Roman" w:hAnsi="Times New Roman"/>
          <w:color w:val="auto"/>
          <w:sz w:val="24"/>
          <w:szCs w:val="24"/>
        </w:rPr>
      </w:pPr>
      <w:r w:rsidRPr="00F55E0B">
        <w:rPr>
          <w:rFonts w:ascii="Times New Roman" w:hAnsi="Times New Roman"/>
          <w:color w:val="auto"/>
          <w:sz w:val="24"/>
          <w:szCs w:val="24"/>
        </w:rPr>
        <w:t>Галузі знань С «Соціальні науки, журналістика та інформація»</w:t>
      </w:r>
    </w:p>
    <w:p w:rsidR="00F55E0B" w:rsidRPr="0091172B" w:rsidRDefault="00F55E0B" w:rsidP="00F55E0B">
      <w:pPr>
        <w:pStyle w:val="15"/>
        <w:spacing w:after="0"/>
        <w:rPr>
          <w:rFonts w:ascii="Times New Roman" w:hAnsi="Times New Roman"/>
          <w:color w:val="auto"/>
          <w:sz w:val="24"/>
          <w:szCs w:val="24"/>
        </w:rPr>
      </w:pPr>
      <w:r w:rsidRPr="0091172B">
        <w:rPr>
          <w:rFonts w:ascii="Times New Roman" w:hAnsi="Times New Roman"/>
          <w:color w:val="auto"/>
          <w:sz w:val="24"/>
          <w:szCs w:val="24"/>
        </w:rPr>
        <w:t>спеціальності С4 «Психологія»</w:t>
      </w:r>
    </w:p>
    <w:p w:rsidR="0091172B" w:rsidRPr="0091172B" w:rsidRDefault="0091172B" w:rsidP="0091172B">
      <w:pPr>
        <w:tabs>
          <w:tab w:val="left" w:pos="6804"/>
        </w:tabs>
        <w:rPr>
          <w:rFonts w:ascii="Times New Roman" w:hAnsi="Times New Roman"/>
        </w:rPr>
      </w:pPr>
    </w:p>
    <w:tbl>
      <w:tblPr>
        <w:tblStyle w:val="a4"/>
        <w:tblW w:w="1034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245"/>
      </w:tblGrid>
      <w:tr w:rsidR="0091172B" w:rsidRPr="0091172B" w:rsidTr="00935B8C">
        <w:tc>
          <w:tcPr>
            <w:tcW w:w="5103" w:type="dxa"/>
          </w:tcPr>
          <w:p w:rsidR="0091172B" w:rsidRPr="0091172B" w:rsidRDefault="0091172B" w:rsidP="00935B8C">
            <w:pPr>
              <w:tabs>
                <w:tab w:val="left" w:pos="6804"/>
              </w:tabs>
              <w:jc w:val="left"/>
              <w:rPr>
                <w:rFonts w:ascii="Times New Roman" w:eastAsia="Calibri" w:hAnsi="Times New Roman"/>
                <w:b/>
                <w:bCs/>
                <w:sz w:val="24"/>
                <w:szCs w:val="24"/>
              </w:rPr>
            </w:pPr>
            <w:r w:rsidRPr="0091172B">
              <w:rPr>
                <w:rFonts w:ascii="Times New Roman" w:eastAsia="Calibri" w:hAnsi="Times New Roman"/>
                <w:b/>
                <w:bCs/>
                <w:sz w:val="24"/>
                <w:szCs w:val="24"/>
              </w:rPr>
              <w:t>ПОГОДЖЕНО</w:t>
            </w:r>
          </w:p>
        </w:tc>
        <w:tc>
          <w:tcPr>
            <w:tcW w:w="5245" w:type="dxa"/>
          </w:tcPr>
          <w:p w:rsidR="0091172B" w:rsidRPr="0091172B" w:rsidRDefault="0091172B" w:rsidP="00935B8C">
            <w:pPr>
              <w:tabs>
                <w:tab w:val="left" w:pos="6804"/>
              </w:tabs>
              <w:rPr>
                <w:rFonts w:ascii="Times New Roman" w:eastAsia="Calibri" w:hAnsi="Times New Roman"/>
                <w:sz w:val="24"/>
                <w:szCs w:val="24"/>
              </w:rPr>
            </w:pPr>
            <w:r w:rsidRPr="0091172B">
              <w:rPr>
                <w:rFonts w:ascii="Times New Roman" w:eastAsia="Calibri" w:hAnsi="Times New Roman"/>
                <w:b/>
                <w:bCs/>
                <w:sz w:val="24"/>
                <w:szCs w:val="24"/>
              </w:rPr>
              <w:t>ПОГОДЖЕНО</w:t>
            </w:r>
          </w:p>
        </w:tc>
      </w:tr>
      <w:tr w:rsidR="0091172B" w:rsidRPr="0091172B" w:rsidTr="00935B8C">
        <w:tc>
          <w:tcPr>
            <w:tcW w:w="5103" w:type="dxa"/>
          </w:tcPr>
          <w:p w:rsidR="0091172B" w:rsidRPr="0091172B" w:rsidRDefault="0091172B" w:rsidP="0091172B">
            <w:pPr>
              <w:tabs>
                <w:tab w:val="left" w:pos="746"/>
                <w:tab w:val="left" w:pos="6804"/>
              </w:tabs>
              <w:jc w:val="left"/>
              <w:rPr>
                <w:rFonts w:ascii="Times New Roman" w:eastAsia="Calibri" w:hAnsi="Times New Roman"/>
                <w:sz w:val="24"/>
                <w:szCs w:val="24"/>
              </w:rPr>
            </w:pPr>
            <w:r w:rsidRPr="0091172B">
              <w:rPr>
                <w:rFonts w:ascii="Times New Roman" w:eastAsia="Calibri" w:hAnsi="Times New Roman"/>
                <w:sz w:val="24"/>
                <w:szCs w:val="24"/>
              </w:rPr>
              <w:t>Кафедра психології та соціального забезпечення</w:t>
            </w:r>
          </w:p>
        </w:tc>
        <w:tc>
          <w:tcPr>
            <w:tcW w:w="5245" w:type="dxa"/>
          </w:tcPr>
          <w:p w:rsidR="0091172B" w:rsidRPr="0091172B" w:rsidRDefault="0091172B" w:rsidP="0091172B">
            <w:pPr>
              <w:tabs>
                <w:tab w:val="left" w:pos="741"/>
              </w:tabs>
              <w:jc w:val="left"/>
              <w:rPr>
                <w:rFonts w:ascii="Times New Roman" w:eastAsia="Calibri" w:hAnsi="Times New Roman"/>
                <w:sz w:val="24"/>
                <w:szCs w:val="24"/>
              </w:rPr>
            </w:pPr>
            <w:r w:rsidRPr="0091172B">
              <w:rPr>
                <w:rFonts w:ascii="Times New Roman" w:eastAsia="Calibri" w:hAnsi="Times New Roman"/>
                <w:sz w:val="24"/>
                <w:szCs w:val="24"/>
              </w:rPr>
              <w:t>Вчена рада факультету педагогічних  технологій та освіти впродовж життя</w:t>
            </w:r>
          </w:p>
        </w:tc>
      </w:tr>
      <w:tr w:rsidR="0091172B" w:rsidRPr="0091172B" w:rsidTr="00935B8C">
        <w:tc>
          <w:tcPr>
            <w:tcW w:w="5103" w:type="dxa"/>
          </w:tcPr>
          <w:p w:rsidR="0091172B" w:rsidRPr="0091172B" w:rsidRDefault="0091172B" w:rsidP="00935B8C">
            <w:pPr>
              <w:rPr>
                <w:rFonts w:ascii="Times New Roman" w:eastAsia="Calibri" w:hAnsi="Times New Roman"/>
                <w:sz w:val="24"/>
                <w:szCs w:val="24"/>
              </w:rPr>
            </w:pPr>
            <w:r w:rsidRPr="0091172B">
              <w:rPr>
                <w:rFonts w:ascii="Times New Roman" w:eastAsia="Calibri" w:hAnsi="Times New Roman"/>
                <w:sz w:val="24"/>
                <w:szCs w:val="24"/>
              </w:rPr>
              <w:t>Протокол № ___ від __ ________ 20__ р</w:t>
            </w:r>
          </w:p>
        </w:tc>
        <w:tc>
          <w:tcPr>
            <w:tcW w:w="5245" w:type="dxa"/>
          </w:tcPr>
          <w:p w:rsidR="0091172B" w:rsidRPr="0091172B" w:rsidRDefault="0091172B" w:rsidP="00935B8C">
            <w:pPr>
              <w:tabs>
                <w:tab w:val="left" w:pos="6804"/>
              </w:tabs>
              <w:rPr>
                <w:rFonts w:ascii="Times New Roman" w:eastAsia="Calibri" w:hAnsi="Times New Roman"/>
                <w:sz w:val="24"/>
                <w:szCs w:val="24"/>
              </w:rPr>
            </w:pPr>
            <w:r w:rsidRPr="0091172B">
              <w:rPr>
                <w:rFonts w:ascii="Times New Roman" w:eastAsia="Calibri" w:hAnsi="Times New Roman"/>
                <w:sz w:val="24"/>
                <w:szCs w:val="24"/>
              </w:rPr>
              <w:t>Протокол № ___ від __ ________ 20__ р</w:t>
            </w:r>
          </w:p>
        </w:tc>
      </w:tr>
      <w:tr w:rsidR="0091172B" w:rsidRPr="0091172B" w:rsidTr="00935B8C">
        <w:tc>
          <w:tcPr>
            <w:tcW w:w="5103" w:type="dxa"/>
          </w:tcPr>
          <w:p w:rsidR="0091172B" w:rsidRPr="0091172B" w:rsidRDefault="0091172B" w:rsidP="00935B8C">
            <w:pPr>
              <w:tabs>
                <w:tab w:val="left" w:pos="6804"/>
              </w:tabs>
              <w:jc w:val="left"/>
              <w:rPr>
                <w:rFonts w:ascii="Times New Roman" w:eastAsia="Calibri" w:hAnsi="Times New Roman"/>
                <w:sz w:val="24"/>
                <w:szCs w:val="24"/>
              </w:rPr>
            </w:pPr>
            <w:r w:rsidRPr="0091172B">
              <w:rPr>
                <w:rFonts w:ascii="Times New Roman" w:eastAsia="Calibri" w:hAnsi="Times New Roman"/>
                <w:sz w:val="24"/>
                <w:szCs w:val="24"/>
              </w:rPr>
              <w:t>Завідувач кафедри</w:t>
            </w:r>
          </w:p>
          <w:p w:rsidR="0091172B" w:rsidRPr="0091172B" w:rsidRDefault="0091172B" w:rsidP="00935B8C">
            <w:pPr>
              <w:tabs>
                <w:tab w:val="left" w:pos="6804"/>
              </w:tabs>
              <w:jc w:val="left"/>
              <w:rPr>
                <w:rFonts w:ascii="Times New Roman" w:eastAsia="Calibri" w:hAnsi="Times New Roman"/>
                <w:sz w:val="24"/>
                <w:szCs w:val="24"/>
              </w:rPr>
            </w:pPr>
          </w:p>
          <w:p w:rsidR="0091172B" w:rsidRPr="0091172B" w:rsidRDefault="0091172B" w:rsidP="00935B8C">
            <w:pPr>
              <w:tabs>
                <w:tab w:val="left" w:pos="6804"/>
              </w:tabs>
              <w:jc w:val="left"/>
              <w:rPr>
                <w:rFonts w:ascii="Times New Roman" w:eastAsia="Calibri" w:hAnsi="Times New Roman"/>
                <w:sz w:val="24"/>
                <w:szCs w:val="24"/>
              </w:rPr>
            </w:pPr>
            <w:r w:rsidRPr="0091172B">
              <w:rPr>
                <w:rFonts w:ascii="Times New Roman" w:eastAsia="Calibri" w:hAnsi="Times New Roman"/>
                <w:sz w:val="24"/>
                <w:szCs w:val="24"/>
              </w:rPr>
              <w:t>___________ Марина ОКСЮТОВИЧ</w:t>
            </w:r>
          </w:p>
        </w:tc>
        <w:tc>
          <w:tcPr>
            <w:tcW w:w="5245" w:type="dxa"/>
          </w:tcPr>
          <w:p w:rsidR="0091172B" w:rsidRPr="0091172B" w:rsidRDefault="0091172B" w:rsidP="00935B8C">
            <w:pPr>
              <w:tabs>
                <w:tab w:val="left" w:pos="6804"/>
              </w:tabs>
              <w:rPr>
                <w:rFonts w:ascii="Times New Roman" w:eastAsia="Calibri" w:hAnsi="Times New Roman"/>
                <w:sz w:val="24"/>
                <w:szCs w:val="24"/>
              </w:rPr>
            </w:pPr>
            <w:r w:rsidRPr="0091172B">
              <w:rPr>
                <w:rFonts w:ascii="Times New Roman" w:eastAsia="Calibri" w:hAnsi="Times New Roman"/>
                <w:sz w:val="24"/>
                <w:szCs w:val="24"/>
              </w:rPr>
              <w:t>Декан факультету</w:t>
            </w:r>
          </w:p>
          <w:p w:rsidR="0091172B" w:rsidRPr="0091172B" w:rsidRDefault="0091172B" w:rsidP="00935B8C">
            <w:pPr>
              <w:tabs>
                <w:tab w:val="left" w:pos="6804"/>
              </w:tabs>
              <w:rPr>
                <w:rFonts w:ascii="Times New Roman" w:eastAsia="Calibri" w:hAnsi="Times New Roman"/>
                <w:sz w:val="24"/>
                <w:szCs w:val="24"/>
              </w:rPr>
            </w:pPr>
          </w:p>
          <w:p w:rsidR="0091172B" w:rsidRPr="0091172B" w:rsidRDefault="0091172B" w:rsidP="00935B8C">
            <w:pPr>
              <w:tabs>
                <w:tab w:val="left" w:pos="6804"/>
              </w:tabs>
              <w:rPr>
                <w:rFonts w:ascii="Times New Roman" w:eastAsia="Calibri" w:hAnsi="Times New Roman"/>
                <w:sz w:val="24"/>
                <w:szCs w:val="24"/>
              </w:rPr>
            </w:pPr>
            <w:r w:rsidRPr="0091172B">
              <w:rPr>
                <w:rFonts w:ascii="Times New Roman" w:eastAsia="Calibri" w:hAnsi="Times New Roman"/>
                <w:sz w:val="24"/>
                <w:szCs w:val="24"/>
              </w:rPr>
              <w:t>__________ Людмила МОГЕЛЬНИЦЬКА</w:t>
            </w:r>
          </w:p>
        </w:tc>
      </w:tr>
      <w:tr w:rsidR="0091172B" w:rsidRPr="0091172B" w:rsidTr="00935B8C">
        <w:tc>
          <w:tcPr>
            <w:tcW w:w="5103" w:type="dxa"/>
          </w:tcPr>
          <w:p w:rsidR="0091172B" w:rsidRPr="0091172B" w:rsidRDefault="0091172B" w:rsidP="00935B8C">
            <w:pPr>
              <w:tabs>
                <w:tab w:val="left" w:pos="6804"/>
              </w:tabs>
              <w:jc w:val="left"/>
              <w:rPr>
                <w:rFonts w:ascii="Times New Roman" w:eastAsia="Calibri" w:hAnsi="Times New Roman"/>
                <w:sz w:val="24"/>
                <w:szCs w:val="24"/>
              </w:rPr>
            </w:pPr>
          </w:p>
        </w:tc>
        <w:tc>
          <w:tcPr>
            <w:tcW w:w="5245" w:type="dxa"/>
          </w:tcPr>
          <w:p w:rsidR="0091172B" w:rsidRPr="0091172B" w:rsidRDefault="0091172B" w:rsidP="00935B8C">
            <w:pPr>
              <w:tabs>
                <w:tab w:val="left" w:pos="6804"/>
              </w:tabs>
              <w:rPr>
                <w:rFonts w:ascii="Times New Roman" w:eastAsia="Calibri" w:hAnsi="Times New Roman"/>
                <w:sz w:val="24"/>
                <w:szCs w:val="24"/>
              </w:rPr>
            </w:pPr>
          </w:p>
        </w:tc>
      </w:tr>
      <w:tr w:rsidR="0091172B" w:rsidRPr="0091172B" w:rsidTr="00935B8C">
        <w:tc>
          <w:tcPr>
            <w:tcW w:w="5103" w:type="dxa"/>
          </w:tcPr>
          <w:p w:rsidR="0091172B" w:rsidRPr="0091172B" w:rsidRDefault="0091172B" w:rsidP="00935B8C">
            <w:pPr>
              <w:tabs>
                <w:tab w:val="left" w:pos="6804"/>
              </w:tabs>
              <w:jc w:val="left"/>
              <w:rPr>
                <w:rFonts w:ascii="Times New Roman" w:eastAsia="Calibri" w:hAnsi="Times New Roman"/>
                <w:sz w:val="24"/>
                <w:szCs w:val="24"/>
              </w:rPr>
            </w:pPr>
          </w:p>
        </w:tc>
        <w:tc>
          <w:tcPr>
            <w:tcW w:w="5245" w:type="dxa"/>
          </w:tcPr>
          <w:p w:rsidR="0091172B" w:rsidRPr="0091172B" w:rsidRDefault="0091172B" w:rsidP="00935B8C">
            <w:pPr>
              <w:tabs>
                <w:tab w:val="left" w:pos="6804"/>
              </w:tabs>
              <w:rPr>
                <w:rFonts w:ascii="Times New Roman" w:eastAsia="Calibri" w:hAnsi="Times New Roman"/>
                <w:sz w:val="24"/>
                <w:szCs w:val="24"/>
              </w:rPr>
            </w:pPr>
          </w:p>
        </w:tc>
      </w:tr>
      <w:tr w:rsidR="0091172B" w:rsidRPr="0091172B" w:rsidTr="00935B8C">
        <w:tc>
          <w:tcPr>
            <w:tcW w:w="5103" w:type="dxa"/>
          </w:tcPr>
          <w:p w:rsidR="0091172B" w:rsidRPr="0091172B" w:rsidRDefault="0091172B" w:rsidP="00935B8C">
            <w:pPr>
              <w:tabs>
                <w:tab w:val="left" w:pos="6804"/>
              </w:tabs>
              <w:jc w:val="left"/>
              <w:rPr>
                <w:rFonts w:ascii="Times New Roman" w:eastAsia="Calibri" w:hAnsi="Times New Roman"/>
                <w:sz w:val="24"/>
                <w:szCs w:val="24"/>
              </w:rPr>
            </w:pPr>
          </w:p>
        </w:tc>
        <w:tc>
          <w:tcPr>
            <w:tcW w:w="5245" w:type="dxa"/>
          </w:tcPr>
          <w:p w:rsidR="0091172B" w:rsidRPr="0091172B" w:rsidRDefault="0091172B" w:rsidP="00935B8C">
            <w:pPr>
              <w:tabs>
                <w:tab w:val="left" w:pos="6804"/>
              </w:tabs>
              <w:rPr>
                <w:rFonts w:ascii="Times New Roman" w:eastAsia="Calibri" w:hAnsi="Times New Roman"/>
                <w:sz w:val="24"/>
                <w:szCs w:val="24"/>
              </w:rPr>
            </w:pPr>
          </w:p>
        </w:tc>
      </w:tr>
      <w:tr w:rsidR="0091172B" w:rsidRPr="0091172B" w:rsidTr="00935B8C">
        <w:tc>
          <w:tcPr>
            <w:tcW w:w="5103" w:type="dxa"/>
          </w:tcPr>
          <w:p w:rsidR="0091172B" w:rsidRPr="0091172B" w:rsidRDefault="0091172B" w:rsidP="00935B8C">
            <w:pPr>
              <w:tabs>
                <w:tab w:val="left" w:pos="6804"/>
              </w:tabs>
              <w:jc w:val="left"/>
              <w:rPr>
                <w:rFonts w:ascii="Times New Roman" w:eastAsia="Calibri" w:hAnsi="Times New Roman"/>
                <w:sz w:val="24"/>
                <w:szCs w:val="24"/>
              </w:rPr>
            </w:pPr>
          </w:p>
        </w:tc>
        <w:tc>
          <w:tcPr>
            <w:tcW w:w="5245" w:type="dxa"/>
          </w:tcPr>
          <w:p w:rsidR="0091172B" w:rsidRPr="0091172B" w:rsidRDefault="0091172B" w:rsidP="00935B8C">
            <w:pPr>
              <w:tabs>
                <w:tab w:val="left" w:pos="6804"/>
              </w:tabs>
              <w:rPr>
                <w:rFonts w:ascii="Times New Roman" w:eastAsia="Calibri" w:hAnsi="Times New Roman"/>
                <w:sz w:val="24"/>
                <w:szCs w:val="24"/>
              </w:rPr>
            </w:pPr>
          </w:p>
        </w:tc>
      </w:tr>
      <w:tr w:rsidR="0091172B" w:rsidRPr="0091172B" w:rsidTr="00935B8C">
        <w:tc>
          <w:tcPr>
            <w:tcW w:w="5103" w:type="dxa"/>
          </w:tcPr>
          <w:p w:rsidR="0091172B" w:rsidRPr="0091172B" w:rsidRDefault="0091172B" w:rsidP="00935B8C">
            <w:pPr>
              <w:tabs>
                <w:tab w:val="left" w:pos="6804"/>
              </w:tabs>
              <w:rPr>
                <w:rFonts w:ascii="Times New Roman" w:eastAsia="Calibri" w:hAnsi="Times New Roman"/>
                <w:sz w:val="24"/>
                <w:szCs w:val="24"/>
              </w:rPr>
            </w:pPr>
            <w:r w:rsidRPr="0091172B">
              <w:rPr>
                <w:rFonts w:ascii="Times New Roman" w:eastAsia="Calibri" w:hAnsi="Times New Roman"/>
                <w:b/>
                <w:bCs/>
                <w:sz w:val="24"/>
                <w:szCs w:val="24"/>
              </w:rPr>
              <w:t>ПОГОДЖЕНО</w:t>
            </w:r>
          </w:p>
        </w:tc>
        <w:tc>
          <w:tcPr>
            <w:tcW w:w="5245" w:type="dxa"/>
          </w:tcPr>
          <w:p w:rsidR="0091172B" w:rsidRPr="0091172B" w:rsidRDefault="0091172B" w:rsidP="00935B8C">
            <w:pPr>
              <w:tabs>
                <w:tab w:val="left" w:pos="6804"/>
              </w:tabs>
              <w:ind w:left="711"/>
              <w:rPr>
                <w:rFonts w:ascii="Times New Roman" w:eastAsia="Calibri" w:hAnsi="Times New Roman"/>
                <w:b/>
                <w:sz w:val="24"/>
                <w:szCs w:val="24"/>
              </w:rPr>
            </w:pPr>
            <w:r w:rsidRPr="0091172B">
              <w:rPr>
                <w:rFonts w:ascii="Times New Roman" w:eastAsia="Calibri" w:hAnsi="Times New Roman"/>
                <w:b/>
                <w:sz w:val="24"/>
                <w:szCs w:val="24"/>
              </w:rPr>
              <w:t xml:space="preserve">ПОГОДЖЕНО </w:t>
            </w:r>
          </w:p>
        </w:tc>
      </w:tr>
      <w:tr w:rsidR="0091172B" w:rsidRPr="0091172B" w:rsidTr="00935B8C">
        <w:tc>
          <w:tcPr>
            <w:tcW w:w="5103" w:type="dxa"/>
          </w:tcPr>
          <w:p w:rsidR="0091172B" w:rsidRPr="0091172B" w:rsidRDefault="0091172B" w:rsidP="00935B8C">
            <w:pPr>
              <w:tabs>
                <w:tab w:val="left" w:pos="6804"/>
              </w:tabs>
              <w:rPr>
                <w:rFonts w:ascii="Times New Roman" w:eastAsia="Calibri" w:hAnsi="Times New Roman"/>
                <w:sz w:val="24"/>
                <w:szCs w:val="24"/>
              </w:rPr>
            </w:pPr>
            <w:r w:rsidRPr="0091172B">
              <w:rPr>
                <w:rFonts w:ascii="Times New Roman" w:eastAsia="Calibri" w:hAnsi="Times New Roman"/>
                <w:sz w:val="24"/>
                <w:szCs w:val="24"/>
              </w:rPr>
              <w:t>Керівник навчально-методичного</w:t>
            </w:r>
          </w:p>
          <w:p w:rsidR="0091172B" w:rsidRPr="0091172B" w:rsidRDefault="0091172B" w:rsidP="00935B8C">
            <w:pPr>
              <w:tabs>
                <w:tab w:val="left" w:pos="6804"/>
              </w:tabs>
              <w:rPr>
                <w:rFonts w:ascii="Times New Roman" w:eastAsia="Calibri" w:hAnsi="Times New Roman"/>
                <w:sz w:val="24"/>
                <w:szCs w:val="24"/>
              </w:rPr>
            </w:pPr>
            <w:r w:rsidRPr="0091172B">
              <w:rPr>
                <w:rFonts w:ascii="Times New Roman" w:eastAsia="Calibri" w:hAnsi="Times New Roman"/>
                <w:sz w:val="24"/>
                <w:szCs w:val="24"/>
              </w:rPr>
              <w:t>відділу</w:t>
            </w:r>
          </w:p>
        </w:tc>
        <w:tc>
          <w:tcPr>
            <w:tcW w:w="5245" w:type="dxa"/>
          </w:tcPr>
          <w:p w:rsidR="0091172B" w:rsidRPr="0091172B" w:rsidRDefault="0091172B" w:rsidP="0093780C">
            <w:pPr>
              <w:tabs>
                <w:tab w:val="left" w:pos="6804"/>
              </w:tabs>
              <w:ind w:left="2"/>
              <w:rPr>
                <w:rFonts w:ascii="Times New Roman" w:eastAsia="Calibri" w:hAnsi="Times New Roman"/>
                <w:sz w:val="24"/>
                <w:szCs w:val="24"/>
              </w:rPr>
            </w:pPr>
            <w:r w:rsidRPr="0091172B">
              <w:rPr>
                <w:rFonts w:ascii="Times New Roman" w:eastAsia="Calibri" w:hAnsi="Times New Roman"/>
                <w:sz w:val="24"/>
                <w:szCs w:val="24"/>
              </w:rPr>
              <w:t>Керівник центру розвитку освіти та забезпечення якості</w:t>
            </w:r>
          </w:p>
        </w:tc>
      </w:tr>
      <w:tr w:rsidR="0091172B" w:rsidRPr="0091172B" w:rsidTr="00935B8C">
        <w:tc>
          <w:tcPr>
            <w:tcW w:w="5103" w:type="dxa"/>
          </w:tcPr>
          <w:p w:rsidR="0091172B" w:rsidRPr="0091172B" w:rsidRDefault="0091172B" w:rsidP="00935B8C">
            <w:pPr>
              <w:tabs>
                <w:tab w:val="left" w:pos="6804"/>
              </w:tabs>
              <w:ind w:left="604" w:right="1026" w:firstLine="142"/>
              <w:rPr>
                <w:rFonts w:ascii="Times New Roman" w:eastAsia="Calibri" w:hAnsi="Times New Roman"/>
                <w:sz w:val="24"/>
                <w:szCs w:val="24"/>
              </w:rPr>
            </w:pPr>
          </w:p>
          <w:p w:rsidR="0091172B" w:rsidRPr="0091172B" w:rsidRDefault="0091172B" w:rsidP="0091172B">
            <w:pPr>
              <w:tabs>
                <w:tab w:val="left" w:pos="6804"/>
              </w:tabs>
              <w:ind w:right="-675"/>
              <w:rPr>
                <w:rFonts w:ascii="Times New Roman" w:eastAsia="Calibri" w:hAnsi="Times New Roman"/>
                <w:sz w:val="24"/>
                <w:szCs w:val="24"/>
              </w:rPr>
            </w:pPr>
            <w:r w:rsidRPr="0091172B">
              <w:rPr>
                <w:rFonts w:ascii="Times New Roman" w:eastAsia="Calibri" w:hAnsi="Times New Roman"/>
                <w:sz w:val="24"/>
                <w:szCs w:val="24"/>
              </w:rPr>
              <w:t>________ Вікторія МЕЛЬНИК-ШАМРАЙ</w:t>
            </w:r>
          </w:p>
          <w:p w:rsidR="0091172B" w:rsidRPr="0091172B" w:rsidRDefault="0091172B" w:rsidP="00935B8C">
            <w:pPr>
              <w:tabs>
                <w:tab w:val="left" w:pos="6804"/>
              </w:tabs>
              <w:ind w:left="604" w:right="1026" w:firstLine="142"/>
              <w:rPr>
                <w:rFonts w:ascii="Times New Roman" w:eastAsia="Calibri" w:hAnsi="Times New Roman"/>
                <w:sz w:val="24"/>
                <w:szCs w:val="24"/>
              </w:rPr>
            </w:pPr>
            <w:r w:rsidRPr="0091172B">
              <w:rPr>
                <w:rFonts w:ascii="Times New Roman" w:eastAsia="Calibri" w:hAnsi="Times New Roman"/>
                <w:sz w:val="24"/>
                <w:szCs w:val="24"/>
              </w:rPr>
              <w:t>__. __. 20__ р</w:t>
            </w:r>
          </w:p>
        </w:tc>
        <w:tc>
          <w:tcPr>
            <w:tcW w:w="5245" w:type="dxa"/>
          </w:tcPr>
          <w:p w:rsidR="0091172B" w:rsidRPr="0091172B" w:rsidRDefault="0091172B" w:rsidP="00935B8C">
            <w:pPr>
              <w:tabs>
                <w:tab w:val="left" w:pos="6804"/>
              </w:tabs>
              <w:ind w:left="711"/>
              <w:rPr>
                <w:rFonts w:ascii="Times New Roman" w:eastAsia="Calibri" w:hAnsi="Times New Roman"/>
                <w:sz w:val="24"/>
                <w:szCs w:val="24"/>
              </w:rPr>
            </w:pPr>
          </w:p>
          <w:p w:rsidR="0091172B" w:rsidRPr="0091172B" w:rsidRDefault="0091172B" w:rsidP="0093780C">
            <w:pPr>
              <w:tabs>
                <w:tab w:val="left" w:pos="6804"/>
              </w:tabs>
              <w:rPr>
                <w:rFonts w:ascii="Times New Roman" w:eastAsia="Calibri" w:hAnsi="Times New Roman"/>
                <w:sz w:val="24"/>
                <w:szCs w:val="24"/>
              </w:rPr>
            </w:pPr>
            <w:r w:rsidRPr="0091172B">
              <w:rPr>
                <w:rFonts w:ascii="Times New Roman" w:eastAsia="Calibri" w:hAnsi="Times New Roman"/>
                <w:sz w:val="24"/>
                <w:szCs w:val="24"/>
              </w:rPr>
              <w:t>______________ Юлія МОРОЗ</w:t>
            </w:r>
          </w:p>
          <w:p w:rsidR="0091172B" w:rsidRPr="0091172B" w:rsidRDefault="0091172B" w:rsidP="00935B8C">
            <w:pPr>
              <w:tabs>
                <w:tab w:val="left" w:pos="6804"/>
              </w:tabs>
              <w:ind w:left="711"/>
              <w:rPr>
                <w:rFonts w:ascii="Times New Roman" w:eastAsia="Calibri" w:hAnsi="Times New Roman"/>
                <w:sz w:val="24"/>
                <w:szCs w:val="24"/>
              </w:rPr>
            </w:pPr>
            <w:r w:rsidRPr="0091172B">
              <w:rPr>
                <w:rFonts w:ascii="Times New Roman" w:eastAsia="Calibri" w:hAnsi="Times New Roman"/>
                <w:sz w:val="24"/>
                <w:szCs w:val="24"/>
              </w:rPr>
              <w:t>__. __. 20__ р</w:t>
            </w:r>
          </w:p>
        </w:tc>
      </w:tr>
      <w:tr w:rsidR="0091172B" w:rsidRPr="0091172B" w:rsidTr="00935B8C">
        <w:tc>
          <w:tcPr>
            <w:tcW w:w="5103" w:type="dxa"/>
          </w:tcPr>
          <w:p w:rsidR="0091172B" w:rsidRPr="0091172B" w:rsidRDefault="0091172B" w:rsidP="00935B8C">
            <w:pPr>
              <w:tabs>
                <w:tab w:val="left" w:pos="6804"/>
              </w:tabs>
              <w:rPr>
                <w:rFonts w:ascii="Times New Roman" w:eastAsia="Calibri" w:hAnsi="Times New Roman"/>
                <w:sz w:val="24"/>
                <w:szCs w:val="24"/>
              </w:rPr>
            </w:pPr>
          </w:p>
        </w:tc>
        <w:tc>
          <w:tcPr>
            <w:tcW w:w="5245" w:type="dxa"/>
          </w:tcPr>
          <w:p w:rsidR="0091172B" w:rsidRPr="0091172B" w:rsidRDefault="0091172B" w:rsidP="00935B8C">
            <w:pPr>
              <w:tabs>
                <w:tab w:val="left" w:pos="6804"/>
              </w:tabs>
              <w:rPr>
                <w:rFonts w:ascii="Times New Roman" w:eastAsia="Calibri" w:hAnsi="Times New Roman"/>
                <w:sz w:val="24"/>
                <w:szCs w:val="24"/>
              </w:rPr>
            </w:pPr>
          </w:p>
        </w:tc>
      </w:tr>
      <w:tr w:rsidR="0091172B" w:rsidRPr="0091172B" w:rsidTr="00935B8C">
        <w:tc>
          <w:tcPr>
            <w:tcW w:w="5103" w:type="dxa"/>
          </w:tcPr>
          <w:p w:rsidR="0091172B" w:rsidRPr="0091172B" w:rsidRDefault="0091172B" w:rsidP="00935B8C">
            <w:pPr>
              <w:tabs>
                <w:tab w:val="left" w:pos="6804"/>
              </w:tabs>
              <w:rPr>
                <w:rFonts w:ascii="Times New Roman" w:eastAsia="Calibri" w:hAnsi="Times New Roman"/>
                <w:sz w:val="24"/>
                <w:szCs w:val="24"/>
              </w:rPr>
            </w:pPr>
          </w:p>
        </w:tc>
        <w:tc>
          <w:tcPr>
            <w:tcW w:w="5245" w:type="dxa"/>
          </w:tcPr>
          <w:p w:rsidR="0091172B" w:rsidRPr="0091172B" w:rsidRDefault="0091172B" w:rsidP="00935B8C">
            <w:pPr>
              <w:tabs>
                <w:tab w:val="left" w:pos="6804"/>
              </w:tabs>
              <w:rPr>
                <w:rFonts w:ascii="Times New Roman" w:eastAsia="Calibri" w:hAnsi="Times New Roman"/>
                <w:sz w:val="24"/>
                <w:szCs w:val="24"/>
              </w:rPr>
            </w:pPr>
          </w:p>
        </w:tc>
      </w:tr>
      <w:tr w:rsidR="0091172B" w:rsidRPr="0091172B" w:rsidTr="00935B8C">
        <w:tc>
          <w:tcPr>
            <w:tcW w:w="5103" w:type="dxa"/>
          </w:tcPr>
          <w:p w:rsidR="0091172B" w:rsidRPr="0091172B" w:rsidRDefault="0091172B" w:rsidP="00935B8C">
            <w:pPr>
              <w:tabs>
                <w:tab w:val="left" w:pos="6804"/>
              </w:tabs>
              <w:rPr>
                <w:rFonts w:ascii="Times New Roman" w:eastAsia="Calibri" w:hAnsi="Times New Roman"/>
                <w:sz w:val="24"/>
                <w:szCs w:val="24"/>
              </w:rPr>
            </w:pPr>
          </w:p>
        </w:tc>
        <w:tc>
          <w:tcPr>
            <w:tcW w:w="5245" w:type="dxa"/>
          </w:tcPr>
          <w:p w:rsidR="0091172B" w:rsidRPr="0091172B" w:rsidRDefault="0091172B" w:rsidP="00935B8C">
            <w:pPr>
              <w:tabs>
                <w:tab w:val="left" w:pos="6804"/>
              </w:tabs>
              <w:rPr>
                <w:rFonts w:ascii="Times New Roman" w:eastAsia="Calibri" w:hAnsi="Times New Roman"/>
                <w:sz w:val="24"/>
                <w:szCs w:val="24"/>
              </w:rPr>
            </w:pPr>
          </w:p>
        </w:tc>
      </w:tr>
      <w:tr w:rsidR="0091172B" w:rsidRPr="0091172B" w:rsidTr="00935B8C">
        <w:tc>
          <w:tcPr>
            <w:tcW w:w="5103" w:type="dxa"/>
          </w:tcPr>
          <w:p w:rsidR="0091172B" w:rsidRPr="0091172B" w:rsidRDefault="0091172B" w:rsidP="00935B8C">
            <w:pPr>
              <w:tabs>
                <w:tab w:val="left" w:pos="6804"/>
              </w:tabs>
              <w:rPr>
                <w:rFonts w:ascii="Times New Roman" w:eastAsia="Calibri" w:hAnsi="Times New Roman"/>
                <w:sz w:val="24"/>
                <w:szCs w:val="24"/>
              </w:rPr>
            </w:pPr>
          </w:p>
        </w:tc>
        <w:tc>
          <w:tcPr>
            <w:tcW w:w="5245" w:type="dxa"/>
          </w:tcPr>
          <w:p w:rsidR="0091172B" w:rsidRPr="0091172B" w:rsidRDefault="0091172B" w:rsidP="00935B8C">
            <w:pPr>
              <w:tabs>
                <w:tab w:val="left" w:pos="6804"/>
              </w:tabs>
              <w:rPr>
                <w:rFonts w:ascii="Times New Roman" w:eastAsia="Calibri" w:hAnsi="Times New Roman"/>
                <w:sz w:val="24"/>
                <w:szCs w:val="24"/>
              </w:rPr>
            </w:pPr>
          </w:p>
        </w:tc>
      </w:tr>
      <w:tr w:rsidR="0091172B" w:rsidRPr="0091172B" w:rsidTr="00935B8C">
        <w:tc>
          <w:tcPr>
            <w:tcW w:w="5103" w:type="dxa"/>
          </w:tcPr>
          <w:p w:rsidR="0091172B" w:rsidRPr="0091172B" w:rsidRDefault="0091172B" w:rsidP="00935B8C">
            <w:pPr>
              <w:tabs>
                <w:tab w:val="left" w:pos="6804"/>
              </w:tabs>
              <w:rPr>
                <w:rFonts w:ascii="Times New Roman" w:eastAsia="Calibri" w:hAnsi="Times New Roman"/>
                <w:sz w:val="24"/>
                <w:szCs w:val="24"/>
              </w:rPr>
            </w:pPr>
            <w:r w:rsidRPr="0091172B">
              <w:rPr>
                <w:rFonts w:ascii="Times New Roman" w:eastAsia="Calibri" w:hAnsi="Times New Roman"/>
                <w:b/>
                <w:bCs/>
                <w:sz w:val="24"/>
                <w:szCs w:val="24"/>
              </w:rPr>
              <w:t>ПОГОДЖЕНО</w:t>
            </w:r>
          </w:p>
        </w:tc>
        <w:tc>
          <w:tcPr>
            <w:tcW w:w="5245" w:type="dxa"/>
          </w:tcPr>
          <w:p w:rsidR="0091172B" w:rsidRPr="0091172B" w:rsidRDefault="0091172B" w:rsidP="00935B8C">
            <w:pPr>
              <w:tabs>
                <w:tab w:val="left" w:pos="6804"/>
              </w:tabs>
              <w:rPr>
                <w:rFonts w:ascii="Times New Roman" w:eastAsia="Calibri" w:hAnsi="Times New Roman"/>
                <w:sz w:val="24"/>
                <w:szCs w:val="24"/>
              </w:rPr>
            </w:pPr>
            <w:r w:rsidRPr="0091172B">
              <w:rPr>
                <w:rFonts w:ascii="Times New Roman" w:eastAsia="Calibri" w:hAnsi="Times New Roman"/>
                <w:b/>
                <w:bCs/>
                <w:sz w:val="24"/>
                <w:szCs w:val="24"/>
              </w:rPr>
              <w:t>ПОГОДЖЕНО</w:t>
            </w:r>
          </w:p>
        </w:tc>
      </w:tr>
      <w:tr w:rsidR="0091172B" w:rsidRPr="0091172B" w:rsidTr="00935B8C">
        <w:tc>
          <w:tcPr>
            <w:tcW w:w="5103" w:type="dxa"/>
          </w:tcPr>
          <w:p w:rsidR="0091172B" w:rsidRPr="0091172B" w:rsidRDefault="0091172B" w:rsidP="0091172B">
            <w:pPr>
              <w:tabs>
                <w:tab w:val="left" w:pos="6804"/>
              </w:tabs>
              <w:rPr>
                <w:rFonts w:ascii="Times New Roman" w:eastAsia="Calibri" w:hAnsi="Times New Roman"/>
                <w:sz w:val="24"/>
                <w:szCs w:val="24"/>
              </w:rPr>
            </w:pPr>
            <w:r w:rsidRPr="0091172B">
              <w:rPr>
                <w:rFonts w:ascii="Times New Roman" w:eastAsia="Calibri" w:hAnsi="Times New Roman"/>
                <w:sz w:val="24"/>
                <w:szCs w:val="24"/>
              </w:rPr>
              <w:t>Керівник сектору забезпечення якості освіти</w:t>
            </w:r>
          </w:p>
        </w:tc>
        <w:tc>
          <w:tcPr>
            <w:tcW w:w="5245" w:type="dxa"/>
          </w:tcPr>
          <w:p w:rsidR="0091172B" w:rsidRPr="0091172B" w:rsidRDefault="0091172B" w:rsidP="00935B8C">
            <w:pPr>
              <w:tabs>
                <w:tab w:val="left" w:pos="6804"/>
              </w:tabs>
              <w:rPr>
                <w:rFonts w:ascii="Times New Roman" w:eastAsia="Calibri" w:hAnsi="Times New Roman"/>
                <w:sz w:val="24"/>
                <w:szCs w:val="24"/>
              </w:rPr>
            </w:pPr>
            <w:r w:rsidRPr="0091172B">
              <w:rPr>
                <w:rFonts w:ascii="Times New Roman" w:eastAsia="Calibri" w:hAnsi="Times New Roman"/>
                <w:sz w:val="24"/>
                <w:szCs w:val="24"/>
              </w:rPr>
              <w:t>Науково-методичною радою</w:t>
            </w:r>
          </w:p>
          <w:p w:rsidR="0091172B" w:rsidRPr="0091172B" w:rsidRDefault="0091172B" w:rsidP="00935B8C">
            <w:pPr>
              <w:tabs>
                <w:tab w:val="left" w:pos="6804"/>
              </w:tabs>
              <w:rPr>
                <w:rFonts w:ascii="Times New Roman" w:eastAsia="Calibri" w:hAnsi="Times New Roman"/>
                <w:sz w:val="24"/>
                <w:szCs w:val="24"/>
              </w:rPr>
            </w:pPr>
            <w:r w:rsidRPr="0091172B">
              <w:rPr>
                <w:rFonts w:ascii="Times New Roman" w:eastAsia="Calibri" w:hAnsi="Times New Roman"/>
                <w:sz w:val="24"/>
                <w:szCs w:val="24"/>
              </w:rPr>
              <w:t xml:space="preserve">Державного університету </w:t>
            </w:r>
          </w:p>
          <w:p w:rsidR="0091172B" w:rsidRPr="0091172B" w:rsidRDefault="0091172B" w:rsidP="00935B8C">
            <w:pPr>
              <w:tabs>
                <w:tab w:val="left" w:pos="6804"/>
              </w:tabs>
              <w:rPr>
                <w:rFonts w:ascii="Times New Roman" w:eastAsia="Calibri" w:hAnsi="Times New Roman"/>
                <w:sz w:val="24"/>
                <w:szCs w:val="24"/>
              </w:rPr>
            </w:pPr>
            <w:r w:rsidRPr="0091172B">
              <w:rPr>
                <w:rFonts w:ascii="Times New Roman" w:eastAsia="Calibri" w:hAnsi="Times New Roman"/>
                <w:sz w:val="24"/>
                <w:szCs w:val="24"/>
              </w:rPr>
              <w:t>«Житомирська політехніка»</w:t>
            </w:r>
          </w:p>
        </w:tc>
      </w:tr>
      <w:tr w:rsidR="0091172B" w:rsidRPr="0091172B" w:rsidTr="00935B8C">
        <w:tc>
          <w:tcPr>
            <w:tcW w:w="5103" w:type="dxa"/>
          </w:tcPr>
          <w:p w:rsidR="0091172B" w:rsidRPr="0091172B" w:rsidRDefault="0091172B" w:rsidP="00935B8C">
            <w:pPr>
              <w:tabs>
                <w:tab w:val="left" w:pos="6804"/>
              </w:tabs>
              <w:rPr>
                <w:rFonts w:ascii="Times New Roman" w:eastAsia="Calibri" w:hAnsi="Times New Roman"/>
                <w:sz w:val="24"/>
                <w:szCs w:val="24"/>
              </w:rPr>
            </w:pPr>
          </w:p>
          <w:p w:rsidR="0091172B" w:rsidRPr="0091172B" w:rsidRDefault="0091172B" w:rsidP="00935B8C">
            <w:pPr>
              <w:tabs>
                <w:tab w:val="left" w:pos="6804"/>
              </w:tabs>
              <w:rPr>
                <w:rFonts w:ascii="Times New Roman" w:eastAsia="Calibri" w:hAnsi="Times New Roman"/>
                <w:sz w:val="24"/>
                <w:szCs w:val="24"/>
              </w:rPr>
            </w:pPr>
            <w:r w:rsidRPr="0091172B">
              <w:rPr>
                <w:rFonts w:ascii="Times New Roman" w:eastAsia="Calibri" w:hAnsi="Times New Roman"/>
                <w:sz w:val="24"/>
                <w:szCs w:val="24"/>
              </w:rPr>
              <w:t>__________ Ігор СВІТЛИШИН</w:t>
            </w:r>
          </w:p>
          <w:p w:rsidR="0091172B" w:rsidRPr="0091172B" w:rsidRDefault="0091172B" w:rsidP="00935B8C">
            <w:pPr>
              <w:tabs>
                <w:tab w:val="left" w:pos="6804"/>
              </w:tabs>
              <w:rPr>
                <w:rFonts w:ascii="Times New Roman" w:eastAsia="Calibri" w:hAnsi="Times New Roman"/>
                <w:sz w:val="24"/>
                <w:szCs w:val="24"/>
              </w:rPr>
            </w:pPr>
            <w:r w:rsidRPr="0091172B">
              <w:rPr>
                <w:rFonts w:ascii="Times New Roman" w:eastAsia="Calibri" w:hAnsi="Times New Roman"/>
                <w:sz w:val="24"/>
                <w:szCs w:val="24"/>
              </w:rPr>
              <w:t>__. __. 20__ р</w:t>
            </w:r>
          </w:p>
        </w:tc>
        <w:tc>
          <w:tcPr>
            <w:tcW w:w="5245" w:type="dxa"/>
          </w:tcPr>
          <w:p w:rsidR="0091172B" w:rsidRPr="0091172B" w:rsidRDefault="0091172B" w:rsidP="00935B8C">
            <w:pPr>
              <w:rPr>
                <w:rFonts w:ascii="Times New Roman" w:eastAsia="Calibri" w:hAnsi="Times New Roman"/>
                <w:sz w:val="24"/>
                <w:szCs w:val="24"/>
                <w:lang w:val="en-US"/>
              </w:rPr>
            </w:pPr>
            <w:r w:rsidRPr="0091172B">
              <w:rPr>
                <w:rFonts w:ascii="Times New Roman" w:eastAsia="Calibri" w:hAnsi="Times New Roman"/>
                <w:sz w:val="24"/>
                <w:szCs w:val="24"/>
              </w:rPr>
              <w:t>Протокол № ___ від __ ________ 20__ р</w:t>
            </w:r>
          </w:p>
        </w:tc>
      </w:tr>
      <w:tr w:rsidR="0091172B" w:rsidRPr="0091172B" w:rsidTr="00935B8C">
        <w:tc>
          <w:tcPr>
            <w:tcW w:w="5103" w:type="dxa"/>
          </w:tcPr>
          <w:p w:rsidR="0091172B" w:rsidRPr="0091172B" w:rsidRDefault="0091172B" w:rsidP="00935B8C">
            <w:pPr>
              <w:tabs>
                <w:tab w:val="left" w:pos="6804"/>
              </w:tabs>
              <w:rPr>
                <w:rFonts w:ascii="Times New Roman" w:eastAsia="Calibri" w:hAnsi="Times New Roman"/>
                <w:sz w:val="24"/>
                <w:szCs w:val="24"/>
              </w:rPr>
            </w:pPr>
          </w:p>
        </w:tc>
        <w:tc>
          <w:tcPr>
            <w:tcW w:w="5245" w:type="dxa"/>
          </w:tcPr>
          <w:p w:rsidR="0091172B" w:rsidRPr="0091172B" w:rsidRDefault="0091172B" w:rsidP="00935B8C">
            <w:pPr>
              <w:tabs>
                <w:tab w:val="left" w:pos="6804"/>
              </w:tabs>
              <w:jc w:val="left"/>
              <w:rPr>
                <w:rFonts w:ascii="Times New Roman" w:eastAsia="Calibri" w:hAnsi="Times New Roman"/>
                <w:sz w:val="24"/>
                <w:szCs w:val="24"/>
              </w:rPr>
            </w:pPr>
            <w:r w:rsidRPr="0091172B">
              <w:rPr>
                <w:rFonts w:ascii="Times New Roman" w:eastAsia="Calibri" w:hAnsi="Times New Roman"/>
                <w:sz w:val="24"/>
                <w:szCs w:val="24"/>
              </w:rPr>
              <w:t>Голова НМР Житомирської політехніки</w:t>
            </w:r>
          </w:p>
          <w:p w:rsidR="0091172B" w:rsidRPr="0091172B" w:rsidRDefault="0091172B" w:rsidP="00935B8C">
            <w:pPr>
              <w:tabs>
                <w:tab w:val="left" w:pos="6804"/>
              </w:tabs>
              <w:jc w:val="left"/>
              <w:rPr>
                <w:rFonts w:ascii="Times New Roman" w:eastAsia="Calibri" w:hAnsi="Times New Roman"/>
                <w:sz w:val="24"/>
                <w:szCs w:val="24"/>
              </w:rPr>
            </w:pPr>
          </w:p>
          <w:p w:rsidR="0091172B" w:rsidRPr="0091172B" w:rsidRDefault="0091172B" w:rsidP="00935B8C">
            <w:pPr>
              <w:tabs>
                <w:tab w:val="left" w:pos="6804"/>
              </w:tabs>
              <w:rPr>
                <w:rFonts w:ascii="Times New Roman" w:eastAsia="Calibri" w:hAnsi="Times New Roman"/>
                <w:sz w:val="24"/>
                <w:szCs w:val="24"/>
              </w:rPr>
            </w:pPr>
            <w:r w:rsidRPr="0091172B">
              <w:rPr>
                <w:rFonts w:ascii="Times New Roman" w:eastAsia="Calibri" w:hAnsi="Times New Roman"/>
                <w:sz w:val="24"/>
                <w:szCs w:val="24"/>
              </w:rPr>
              <w:t>_____________ Андрій МОРОЗОВ</w:t>
            </w:r>
          </w:p>
        </w:tc>
      </w:tr>
    </w:tbl>
    <w:p w:rsidR="0091172B" w:rsidRPr="0091172B" w:rsidRDefault="0091172B" w:rsidP="0091172B">
      <w:pPr>
        <w:jc w:val="center"/>
        <w:rPr>
          <w:rFonts w:ascii="Times New Roman" w:hAnsi="Times New Roman"/>
          <w:b/>
          <w:color w:val="000000"/>
        </w:rPr>
      </w:pPr>
    </w:p>
    <w:p w:rsidR="00F55E0B" w:rsidRPr="0091172B" w:rsidRDefault="0091172B" w:rsidP="0091172B">
      <w:pPr>
        <w:jc w:val="left"/>
        <w:rPr>
          <w:rFonts w:ascii="Times New Roman" w:hAnsi="Times New Roman"/>
          <w:b/>
          <w:color w:val="000000"/>
        </w:rPr>
      </w:pPr>
      <w:r w:rsidRPr="0091172B">
        <w:rPr>
          <w:rFonts w:ascii="Times New Roman" w:hAnsi="Times New Roman"/>
          <w:b/>
          <w:color w:val="000000"/>
        </w:rPr>
        <w:br w:type="page"/>
      </w:r>
    </w:p>
    <w:p w:rsidR="00F55E0B" w:rsidRPr="00F55E0B" w:rsidRDefault="00F55E0B" w:rsidP="00F55E0B">
      <w:pPr>
        <w:jc w:val="center"/>
        <w:rPr>
          <w:rFonts w:ascii="Times New Roman" w:hAnsi="Times New Roman"/>
          <w:b/>
          <w:color w:val="000000"/>
          <w:sz w:val="28"/>
          <w:szCs w:val="28"/>
        </w:rPr>
      </w:pPr>
      <w:r w:rsidRPr="00F55E0B">
        <w:rPr>
          <w:rFonts w:ascii="Times New Roman" w:hAnsi="Times New Roman"/>
          <w:b/>
          <w:color w:val="000000"/>
          <w:sz w:val="28"/>
          <w:szCs w:val="28"/>
        </w:rPr>
        <w:lastRenderedPageBreak/>
        <w:t>ПЕРЕДМОВА</w:t>
      </w:r>
    </w:p>
    <w:p w:rsidR="00F55E0B" w:rsidRPr="00F55E0B" w:rsidRDefault="00F55E0B" w:rsidP="00F55E0B">
      <w:pPr>
        <w:jc w:val="center"/>
        <w:rPr>
          <w:rFonts w:ascii="Times New Roman" w:hAnsi="Times New Roman"/>
          <w:sz w:val="28"/>
          <w:szCs w:val="28"/>
        </w:rPr>
      </w:pPr>
    </w:p>
    <w:p w:rsidR="00F55E0B" w:rsidRPr="007B43CB" w:rsidRDefault="00F55E0B" w:rsidP="00F55E0B">
      <w:pPr>
        <w:widowControl w:val="0"/>
        <w:tabs>
          <w:tab w:val="left" w:pos="7371"/>
        </w:tabs>
        <w:autoSpaceDE w:val="0"/>
        <w:autoSpaceDN w:val="0"/>
        <w:adjustRightInd w:val="0"/>
        <w:rPr>
          <w:rFonts w:ascii="Times New Roman" w:hAnsi="Times New Roman"/>
          <w:sz w:val="28"/>
          <w:szCs w:val="28"/>
        </w:rPr>
      </w:pPr>
      <w:r w:rsidRPr="007B43CB">
        <w:rPr>
          <w:rFonts w:ascii="Times New Roman" w:hAnsi="Times New Roman"/>
          <w:sz w:val="28"/>
          <w:szCs w:val="28"/>
          <w:lang w:eastAsia="ru-RU"/>
        </w:rPr>
        <w:t xml:space="preserve">Освітньо-професійну програму розроблено </w:t>
      </w:r>
      <w:r w:rsidRPr="007B43CB">
        <w:rPr>
          <w:rFonts w:ascii="Times New Roman" w:eastAsia="Calibri" w:hAnsi="Times New Roman"/>
          <w:color w:val="000000"/>
          <w:sz w:val="28"/>
          <w:szCs w:val="28"/>
          <w:lang w:eastAsia="uk-UA"/>
        </w:rPr>
        <w:t>робочою групою у складі:</w:t>
      </w:r>
      <w:r w:rsidRPr="007B43CB">
        <w:rPr>
          <w:rFonts w:ascii="Times New Roman" w:hAnsi="Times New Roman"/>
          <w:sz w:val="28"/>
          <w:szCs w:val="28"/>
        </w:rPr>
        <w:t xml:space="preserve">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4395"/>
        <w:gridCol w:w="2403"/>
      </w:tblGrid>
      <w:tr w:rsidR="00F55E0B" w:rsidRPr="007B43CB" w:rsidTr="00F55E0B">
        <w:tc>
          <w:tcPr>
            <w:tcW w:w="3397" w:type="dxa"/>
          </w:tcPr>
          <w:p w:rsidR="00F55E0B" w:rsidRPr="007B43CB" w:rsidRDefault="00F55E0B" w:rsidP="00F55E0B">
            <w:pPr>
              <w:tabs>
                <w:tab w:val="num" w:pos="798"/>
              </w:tabs>
              <w:ind w:firstLine="175"/>
              <w:jc w:val="center"/>
              <w:rPr>
                <w:rFonts w:ascii="Times New Roman" w:hAnsi="Times New Roman"/>
                <w:i/>
                <w:sz w:val="28"/>
                <w:szCs w:val="28"/>
                <w:lang w:val="uk-UA" w:eastAsia="ru-RU"/>
              </w:rPr>
            </w:pPr>
            <w:r w:rsidRPr="007B43CB">
              <w:rPr>
                <w:rFonts w:ascii="Times New Roman" w:hAnsi="Times New Roman"/>
                <w:i/>
                <w:sz w:val="28"/>
                <w:szCs w:val="28"/>
                <w:lang w:val="uk-UA" w:eastAsia="ru-RU"/>
              </w:rPr>
              <w:t>ПРІЗВИЩЕ та власне ім’я</w:t>
            </w:r>
          </w:p>
        </w:tc>
        <w:tc>
          <w:tcPr>
            <w:tcW w:w="4395" w:type="dxa"/>
          </w:tcPr>
          <w:p w:rsidR="00F55E0B" w:rsidRPr="007B43CB" w:rsidRDefault="00F55E0B" w:rsidP="00F55E0B">
            <w:pPr>
              <w:tabs>
                <w:tab w:val="num" w:pos="798"/>
              </w:tabs>
              <w:ind w:firstLine="181"/>
              <w:jc w:val="center"/>
              <w:rPr>
                <w:rFonts w:ascii="Times New Roman" w:hAnsi="Times New Roman"/>
                <w:i/>
                <w:sz w:val="28"/>
                <w:szCs w:val="28"/>
                <w:lang w:val="uk-UA" w:eastAsia="ru-RU"/>
              </w:rPr>
            </w:pPr>
            <w:r w:rsidRPr="007B43CB">
              <w:rPr>
                <w:rFonts w:ascii="Times New Roman" w:hAnsi="Times New Roman"/>
                <w:i/>
                <w:sz w:val="28"/>
                <w:szCs w:val="28"/>
                <w:lang w:val="uk-UA" w:eastAsia="ru-RU"/>
              </w:rPr>
              <w:t>Науковий ступінь, вчене звання, посада</w:t>
            </w:r>
          </w:p>
        </w:tc>
        <w:tc>
          <w:tcPr>
            <w:tcW w:w="2403" w:type="dxa"/>
          </w:tcPr>
          <w:p w:rsidR="00F55E0B" w:rsidRPr="007B43CB" w:rsidRDefault="00F55E0B" w:rsidP="00F55E0B">
            <w:pPr>
              <w:tabs>
                <w:tab w:val="num" w:pos="798"/>
              </w:tabs>
              <w:ind w:firstLine="315"/>
              <w:jc w:val="center"/>
              <w:rPr>
                <w:rFonts w:ascii="Times New Roman" w:hAnsi="Times New Roman"/>
                <w:i/>
                <w:sz w:val="28"/>
                <w:szCs w:val="28"/>
                <w:lang w:val="uk-UA" w:eastAsia="ru-RU"/>
              </w:rPr>
            </w:pPr>
            <w:r w:rsidRPr="007B43CB">
              <w:rPr>
                <w:rFonts w:ascii="Times New Roman" w:hAnsi="Times New Roman"/>
                <w:i/>
                <w:sz w:val="28"/>
                <w:szCs w:val="28"/>
                <w:lang w:val="uk-UA" w:eastAsia="ru-RU"/>
              </w:rPr>
              <w:t>Роль у робочій групі</w:t>
            </w:r>
          </w:p>
        </w:tc>
      </w:tr>
      <w:tr w:rsidR="00F55E0B" w:rsidRPr="007B43CB" w:rsidTr="00F55E0B">
        <w:tc>
          <w:tcPr>
            <w:tcW w:w="3397" w:type="dxa"/>
          </w:tcPr>
          <w:p w:rsidR="00F55E0B" w:rsidRPr="007B43CB" w:rsidRDefault="00F55E0B" w:rsidP="00F55E0B">
            <w:pPr>
              <w:tabs>
                <w:tab w:val="num" w:pos="798"/>
              </w:tabs>
              <w:ind w:firstLine="33"/>
              <w:rPr>
                <w:rFonts w:ascii="Times New Roman" w:hAnsi="Times New Roman"/>
                <w:sz w:val="28"/>
                <w:szCs w:val="28"/>
                <w:lang w:val="uk-UA" w:eastAsia="ru-RU"/>
              </w:rPr>
            </w:pPr>
            <w:r w:rsidRPr="007B43CB">
              <w:rPr>
                <w:rFonts w:ascii="Times New Roman" w:hAnsi="Times New Roman"/>
                <w:bCs/>
                <w:sz w:val="28"/>
                <w:szCs w:val="28"/>
                <w:lang w:val="uk-UA"/>
              </w:rPr>
              <w:t>САБАДУХА Олексій</w:t>
            </w:r>
          </w:p>
        </w:tc>
        <w:tc>
          <w:tcPr>
            <w:tcW w:w="4395" w:type="dxa"/>
          </w:tcPr>
          <w:p w:rsidR="00F55E0B" w:rsidRPr="007B43CB" w:rsidRDefault="00F55E0B" w:rsidP="007B43CB">
            <w:pPr>
              <w:ind w:left="-11"/>
              <w:textAlignment w:val="baseline"/>
              <w:rPr>
                <w:rFonts w:ascii="Times New Roman" w:hAnsi="Times New Roman"/>
                <w:sz w:val="28"/>
                <w:szCs w:val="28"/>
                <w:lang w:val="uk-UA"/>
              </w:rPr>
            </w:pPr>
            <w:r w:rsidRPr="007B43CB">
              <w:rPr>
                <w:rFonts w:ascii="Times New Roman" w:hAnsi="Times New Roman"/>
                <w:sz w:val="28"/>
                <w:szCs w:val="28"/>
                <w:lang w:val="uk-UA"/>
              </w:rPr>
              <w:t>кандидат філософських наук,</w:t>
            </w:r>
            <w:r w:rsidRPr="007B43CB">
              <w:rPr>
                <w:rFonts w:ascii="Times New Roman" w:hAnsi="Times New Roman"/>
                <w:bCs/>
                <w:sz w:val="28"/>
                <w:szCs w:val="28"/>
                <w:lang w:val="uk-UA"/>
              </w:rPr>
              <w:t xml:space="preserve"> доцент кафедри </w:t>
            </w:r>
            <w:r w:rsidRPr="007B43CB">
              <w:rPr>
                <w:rFonts w:ascii="Times New Roman" w:hAnsi="Times New Roman"/>
                <w:sz w:val="28"/>
                <w:szCs w:val="28"/>
                <w:lang w:val="uk-UA"/>
              </w:rPr>
              <w:t xml:space="preserve">психології та соціального забезпечення </w:t>
            </w:r>
            <w:r w:rsidRPr="007B43CB">
              <w:rPr>
                <w:rFonts w:ascii="Times New Roman" w:hAnsi="Times New Roman"/>
                <w:sz w:val="28"/>
                <w:szCs w:val="28"/>
                <w:lang w:val="uk-UA" w:eastAsia="ru-RU"/>
              </w:rPr>
              <w:t>Державного університету «Житомирська політехніка»</w:t>
            </w:r>
            <w:r w:rsidR="007B43CB">
              <w:rPr>
                <w:rFonts w:ascii="Times New Roman" w:hAnsi="Times New Roman"/>
                <w:sz w:val="28"/>
                <w:szCs w:val="28"/>
                <w:lang w:val="uk-UA" w:eastAsia="ru-RU"/>
              </w:rPr>
              <w:t>.</w:t>
            </w:r>
          </w:p>
        </w:tc>
        <w:tc>
          <w:tcPr>
            <w:tcW w:w="2403" w:type="dxa"/>
          </w:tcPr>
          <w:p w:rsidR="00F55E0B" w:rsidRPr="007B43CB" w:rsidRDefault="00F55E0B" w:rsidP="00F55E0B">
            <w:pPr>
              <w:tabs>
                <w:tab w:val="num" w:pos="798"/>
              </w:tabs>
              <w:ind w:firstLine="315"/>
              <w:rPr>
                <w:rFonts w:ascii="Times New Roman" w:hAnsi="Times New Roman"/>
                <w:sz w:val="28"/>
                <w:szCs w:val="28"/>
                <w:lang w:val="uk-UA" w:eastAsia="ru-RU"/>
              </w:rPr>
            </w:pPr>
            <w:r w:rsidRPr="007B43CB">
              <w:rPr>
                <w:rFonts w:ascii="Times New Roman" w:hAnsi="Times New Roman"/>
                <w:sz w:val="28"/>
                <w:szCs w:val="28"/>
                <w:lang w:val="uk-UA" w:eastAsia="ru-RU"/>
              </w:rPr>
              <w:t>Гарант ОПП</w:t>
            </w:r>
          </w:p>
        </w:tc>
      </w:tr>
      <w:tr w:rsidR="00F55E0B" w:rsidRPr="007B43CB" w:rsidTr="00F55E0B">
        <w:tc>
          <w:tcPr>
            <w:tcW w:w="3397" w:type="dxa"/>
          </w:tcPr>
          <w:p w:rsidR="00F55E0B" w:rsidRPr="007B43CB" w:rsidRDefault="00F55E0B" w:rsidP="00F55E0B">
            <w:pPr>
              <w:tabs>
                <w:tab w:val="num" w:pos="798"/>
              </w:tabs>
              <w:rPr>
                <w:rFonts w:ascii="Times New Roman" w:hAnsi="Times New Roman"/>
                <w:sz w:val="28"/>
                <w:szCs w:val="28"/>
                <w:lang w:val="uk-UA" w:eastAsia="ru-RU"/>
              </w:rPr>
            </w:pPr>
            <w:r w:rsidRPr="007B43CB">
              <w:rPr>
                <w:rFonts w:ascii="Times New Roman" w:hAnsi="Times New Roman"/>
                <w:bCs/>
                <w:sz w:val="28"/>
                <w:szCs w:val="28"/>
                <w:lang w:val="uk-UA"/>
              </w:rPr>
              <w:t>МАТЕЮК Олег</w:t>
            </w:r>
          </w:p>
        </w:tc>
        <w:tc>
          <w:tcPr>
            <w:tcW w:w="4395" w:type="dxa"/>
          </w:tcPr>
          <w:p w:rsidR="00F55E0B" w:rsidRPr="007B43CB" w:rsidRDefault="00F55E0B" w:rsidP="007B43CB">
            <w:pPr>
              <w:tabs>
                <w:tab w:val="num" w:pos="798"/>
              </w:tabs>
              <w:ind w:firstLine="39"/>
              <w:rPr>
                <w:rFonts w:ascii="Times New Roman" w:hAnsi="Times New Roman"/>
                <w:sz w:val="28"/>
                <w:szCs w:val="28"/>
                <w:lang w:val="uk-UA" w:eastAsia="ru-RU"/>
              </w:rPr>
            </w:pPr>
            <w:r w:rsidRPr="007B43CB">
              <w:rPr>
                <w:rFonts w:ascii="Times New Roman" w:hAnsi="Times New Roman"/>
                <w:sz w:val="28"/>
                <w:szCs w:val="28"/>
                <w:lang w:val="uk-UA"/>
              </w:rPr>
              <w:t xml:space="preserve">доктор психологічних наук, професор, професор </w:t>
            </w:r>
            <w:r w:rsidRPr="007B43CB">
              <w:rPr>
                <w:rFonts w:ascii="Times New Roman" w:hAnsi="Times New Roman"/>
                <w:bCs/>
                <w:sz w:val="28"/>
                <w:szCs w:val="28"/>
                <w:lang w:val="uk-UA"/>
              </w:rPr>
              <w:t xml:space="preserve">кафедри </w:t>
            </w:r>
            <w:r w:rsidRPr="007B43CB">
              <w:rPr>
                <w:rFonts w:ascii="Times New Roman" w:hAnsi="Times New Roman"/>
                <w:sz w:val="28"/>
                <w:szCs w:val="28"/>
                <w:lang w:val="uk-UA"/>
              </w:rPr>
              <w:t xml:space="preserve">психології та соціального забезпечення </w:t>
            </w:r>
            <w:r w:rsidRPr="007B43CB">
              <w:rPr>
                <w:rFonts w:ascii="Times New Roman" w:hAnsi="Times New Roman"/>
                <w:sz w:val="28"/>
                <w:szCs w:val="28"/>
                <w:lang w:val="uk-UA" w:eastAsia="ru-RU"/>
              </w:rPr>
              <w:t>Державного університету «Житомирська політехніка»</w:t>
            </w:r>
            <w:r w:rsidR="007B43CB">
              <w:rPr>
                <w:rFonts w:ascii="Times New Roman" w:hAnsi="Times New Roman"/>
                <w:sz w:val="28"/>
                <w:szCs w:val="28"/>
                <w:lang w:val="uk-UA" w:eastAsia="ru-RU"/>
              </w:rPr>
              <w:t>.</w:t>
            </w:r>
          </w:p>
        </w:tc>
        <w:tc>
          <w:tcPr>
            <w:tcW w:w="2403" w:type="dxa"/>
          </w:tcPr>
          <w:p w:rsidR="00F55E0B" w:rsidRPr="007B43CB" w:rsidRDefault="00F55E0B" w:rsidP="00F55E0B">
            <w:pPr>
              <w:tabs>
                <w:tab w:val="num" w:pos="798"/>
              </w:tabs>
              <w:rPr>
                <w:rFonts w:ascii="Times New Roman" w:hAnsi="Times New Roman"/>
                <w:sz w:val="28"/>
                <w:szCs w:val="28"/>
                <w:lang w:val="uk-UA" w:eastAsia="ru-RU"/>
              </w:rPr>
            </w:pPr>
            <w:r w:rsidRPr="007B43CB">
              <w:rPr>
                <w:rFonts w:ascii="Times New Roman" w:hAnsi="Times New Roman"/>
                <w:sz w:val="28"/>
                <w:szCs w:val="28"/>
                <w:lang w:val="uk-UA" w:eastAsia="ru-RU"/>
              </w:rPr>
              <w:t>Член робочої групи</w:t>
            </w:r>
          </w:p>
        </w:tc>
      </w:tr>
      <w:tr w:rsidR="00F55E0B" w:rsidRPr="007B43CB" w:rsidTr="00F55E0B">
        <w:tc>
          <w:tcPr>
            <w:tcW w:w="3397" w:type="dxa"/>
          </w:tcPr>
          <w:p w:rsidR="00F55E0B" w:rsidRPr="007B43CB" w:rsidRDefault="00F55E0B" w:rsidP="00F55E0B">
            <w:pPr>
              <w:tabs>
                <w:tab w:val="num" w:pos="798"/>
              </w:tabs>
              <w:rPr>
                <w:rFonts w:ascii="Times New Roman" w:hAnsi="Times New Roman"/>
                <w:bCs/>
                <w:color w:val="000000"/>
                <w:sz w:val="28"/>
                <w:szCs w:val="28"/>
                <w:lang w:val="uk-UA"/>
              </w:rPr>
            </w:pPr>
            <w:r w:rsidRPr="007B43CB">
              <w:rPr>
                <w:rFonts w:ascii="Times New Roman" w:hAnsi="Times New Roman"/>
                <w:bCs/>
                <w:color w:val="000000"/>
                <w:sz w:val="28"/>
                <w:szCs w:val="28"/>
                <w:lang w:val="uk-UA"/>
              </w:rPr>
              <w:t>ПЛОХИХ Віталій</w:t>
            </w:r>
          </w:p>
          <w:p w:rsidR="007B43CB" w:rsidRPr="007B43CB" w:rsidRDefault="007B43CB" w:rsidP="00F55E0B">
            <w:pPr>
              <w:tabs>
                <w:tab w:val="num" w:pos="798"/>
              </w:tabs>
              <w:rPr>
                <w:rFonts w:ascii="Times New Roman" w:hAnsi="Times New Roman"/>
                <w:bCs/>
                <w:color w:val="000000"/>
                <w:sz w:val="28"/>
                <w:szCs w:val="28"/>
                <w:lang w:val="uk-UA"/>
              </w:rPr>
            </w:pPr>
          </w:p>
          <w:p w:rsidR="007B43CB" w:rsidRPr="007B43CB" w:rsidRDefault="007B43CB" w:rsidP="00F55E0B">
            <w:pPr>
              <w:tabs>
                <w:tab w:val="num" w:pos="798"/>
              </w:tabs>
              <w:rPr>
                <w:rFonts w:ascii="Times New Roman" w:hAnsi="Times New Roman"/>
                <w:bCs/>
                <w:color w:val="000000"/>
                <w:sz w:val="28"/>
                <w:szCs w:val="28"/>
                <w:lang w:val="uk-UA"/>
              </w:rPr>
            </w:pPr>
          </w:p>
          <w:p w:rsidR="007B43CB" w:rsidRPr="007B43CB" w:rsidRDefault="007B43CB" w:rsidP="00F55E0B">
            <w:pPr>
              <w:tabs>
                <w:tab w:val="num" w:pos="798"/>
              </w:tabs>
              <w:rPr>
                <w:rFonts w:ascii="Times New Roman" w:hAnsi="Times New Roman"/>
                <w:bCs/>
                <w:color w:val="000000"/>
                <w:sz w:val="28"/>
                <w:szCs w:val="28"/>
                <w:lang w:val="uk-UA"/>
              </w:rPr>
            </w:pPr>
          </w:p>
          <w:p w:rsidR="007B43CB" w:rsidRPr="007B43CB" w:rsidRDefault="007B43CB" w:rsidP="00F55E0B">
            <w:pPr>
              <w:tabs>
                <w:tab w:val="num" w:pos="798"/>
              </w:tabs>
              <w:rPr>
                <w:rFonts w:ascii="Times New Roman" w:hAnsi="Times New Roman"/>
                <w:bCs/>
                <w:color w:val="000000"/>
                <w:sz w:val="28"/>
                <w:szCs w:val="28"/>
                <w:lang w:val="uk-UA"/>
              </w:rPr>
            </w:pPr>
          </w:p>
          <w:p w:rsidR="007B43CB" w:rsidRPr="007B43CB" w:rsidRDefault="007B43CB" w:rsidP="00F55E0B">
            <w:pPr>
              <w:tabs>
                <w:tab w:val="num" w:pos="798"/>
              </w:tabs>
              <w:rPr>
                <w:rFonts w:ascii="Times New Roman" w:hAnsi="Times New Roman"/>
                <w:sz w:val="28"/>
                <w:szCs w:val="28"/>
                <w:lang w:val="uk-UA" w:eastAsia="ru-RU"/>
              </w:rPr>
            </w:pPr>
            <w:r w:rsidRPr="007B43CB">
              <w:rPr>
                <w:rFonts w:ascii="Times New Roman" w:hAnsi="Times New Roman"/>
                <w:bCs/>
                <w:color w:val="000000"/>
                <w:sz w:val="28"/>
                <w:szCs w:val="28"/>
                <w:lang w:val="uk-UA"/>
              </w:rPr>
              <w:t>КОНДЕС Тетяна</w:t>
            </w:r>
          </w:p>
        </w:tc>
        <w:tc>
          <w:tcPr>
            <w:tcW w:w="4395" w:type="dxa"/>
          </w:tcPr>
          <w:p w:rsidR="00F55E0B" w:rsidRPr="007B43CB" w:rsidRDefault="00F55E0B" w:rsidP="00F55E0B">
            <w:pPr>
              <w:ind w:left="-11" w:firstLine="16"/>
              <w:rPr>
                <w:rFonts w:ascii="Times New Roman" w:hAnsi="Times New Roman"/>
                <w:sz w:val="28"/>
                <w:szCs w:val="28"/>
                <w:lang w:val="uk-UA"/>
              </w:rPr>
            </w:pPr>
            <w:r w:rsidRPr="007B43CB">
              <w:rPr>
                <w:rFonts w:ascii="Times New Roman" w:hAnsi="Times New Roman"/>
                <w:sz w:val="28"/>
                <w:szCs w:val="28"/>
                <w:lang w:val="uk-UA"/>
              </w:rPr>
              <w:t>лікар-психіатр, психотерапевт, науковий дослідник Університету Цюріха, Кафедра експериментальної</w:t>
            </w:r>
            <w:r w:rsidR="007B43CB">
              <w:rPr>
                <w:rFonts w:ascii="Times New Roman" w:hAnsi="Times New Roman"/>
                <w:sz w:val="28"/>
                <w:szCs w:val="28"/>
                <w:lang w:val="uk-UA"/>
              </w:rPr>
              <w:t xml:space="preserve"> психопатології та психотерапії.</w:t>
            </w:r>
          </w:p>
          <w:p w:rsidR="007B43CB" w:rsidRPr="007B43CB" w:rsidRDefault="007B43CB" w:rsidP="00F55E0B">
            <w:pPr>
              <w:ind w:left="-11" w:firstLine="16"/>
              <w:rPr>
                <w:rFonts w:ascii="Times New Roman" w:hAnsi="Times New Roman"/>
                <w:sz w:val="28"/>
                <w:szCs w:val="28"/>
                <w:lang w:val="uk-UA"/>
              </w:rPr>
            </w:pPr>
            <w:r w:rsidRPr="007B43CB">
              <w:rPr>
                <w:rFonts w:ascii="Times New Roman" w:hAnsi="Times New Roman"/>
                <w:sz w:val="28"/>
                <w:szCs w:val="28"/>
                <w:lang w:val="uk-UA" w:eastAsia="ru-RU"/>
              </w:rPr>
              <w:t xml:space="preserve">кандидат психологічних наук, доцент, доцент кафедри </w:t>
            </w:r>
            <w:r w:rsidRPr="007B43CB">
              <w:rPr>
                <w:rFonts w:ascii="Times New Roman" w:hAnsi="Times New Roman"/>
                <w:sz w:val="28"/>
                <w:szCs w:val="28"/>
                <w:lang w:val="uk-UA"/>
              </w:rPr>
              <w:t xml:space="preserve">психології та соціального забезпечення </w:t>
            </w:r>
            <w:r w:rsidRPr="007B43CB">
              <w:rPr>
                <w:rFonts w:ascii="Times New Roman" w:hAnsi="Times New Roman"/>
                <w:sz w:val="28"/>
                <w:szCs w:val="28"/>
                <w:lang w:val="uk-UA" w:eastAsia="ru-RU"/>
              </w:rPr>
              <w:t>Державного університету «Житомирська політехніка»</w:t>
            </w:r>
            <w:r>
              <w:rPr>
                <w:rFonts w:ascii="Times New Roman" w:hAnsi="Times New Roman"/>
                <w:sz w:val="28"/>
                <w:szCs w:val="28"/>
                <w:lang w:val="uk-UA" w:eastAsia="ru-RU"/>
              </w:rPr>
              <w:t>.</w:t>
            </w:r>
          </w:p>
        </w:tc>
        <w:tc>
          <w:tcPr>
            <w:tcW w:w="2403" w:type="dxa"/>
          </w:tcPr>
          <w:p w:rsidR="00F55E0B" w:rsidRPr="007B43CB" w:rsidRDefault="00F55E0B" w:rsidP="00F55E0B">
            <w:pPr>
              <w:tabs>
                <w:tab w:val="num" w:pos="798"/>
              </w:tabs>
              <w:rPr>
                <w:rFonts w:ascii="Times New Roman" w:hAnsi="Times New Roman"/>
                <w:sz w:val="28"/>
                <w:szCs w:val="28"/>
                <w:lang w:val="uk-UA" w:eastAsia="ru-RU"/>
              </w:rPr>
            </w:pPr>
            <w:r w:rsidRPr="007B43CB">
              <w:rPr>
                <w:rFonts w:ascii="Times New Roman" w:hAnsi="Times New Roman"/>
                <w:sz w:val="28"/>
                <w:szCs w:val="28"/>
                <w:lang w:val="uk-UA" w:eastAsia="ru-RU"/>
              </w:rPr>
              <w:t>Член робочої групи</w:t>
            </w:r>
          </w:p>
          <w:p w:rsidR="007B43CB" w:rsidRPr="007B43CB" w:rsidRDefault="007B43CB" w:rsidP="00F55E0B">
            <w:pPr>
              <w:tabs>
                <w:tab w:val="num" w:pos="798"/>
              </w:tabs>
              <w:rPr>
                <w:rFonts w:ascii="Times New Roman" w:hAnsi="Times New Roman"/>
                <w:sz w:val="28"/>
                <w:szCs w:val="28"/>
                <w:lang w:val="uk-UA" w:eastAsia="ru-RU"/>
              </w:rPr>
            </w:pPr>
          </w:p>
          <w:p w:rsidR="007B43CB" w:rsidRPr="007B43CB" w:rsidRDefault="007B43CB" w:rsidP="00F55E0B">
            <w:pPr>
              <w:tabs>
                <w:tab w:val="num" w:pos="798"/>
              </w:tabs>
              <w:rPr>
                <w:rFonts w:ascii="Times New Roman" w:hAnsi="Times New Roman"/>
                <w:sz w:val="28"/>
                <w:szCs w:val="28"/>
                <w:lang w:val="uk-UA" w:eastAsia="ru-RU"/>
              </w:rPr>
            </w:pPr>
          </w:p>
          <w:p w:rsidR="007B43CB" w:rsidRPr="007B43CB" w:rsidRDefault="007B43CB" w:rsidP="00F55E0B">
            <w:pPr>
              <w:tabs>
                <w:tab w:val="num" w:pos="798"/>
              </w:tabs>
              <w:rPr>
                <w:rFonts w:ascii="Times New Roman" w:hAnsi="Times New Roman"/>
                <w:sz w:val="28"/>
                <w:szCs w:val="28"/>
                <w:lang w:val="uk-UA" w:eastAsia="ru-RU"/>
              </w:rPr>
            </w:pPr>
          </w:p>
          <w:p w:rsidR="007B43CB" w:rsidRPr="007B43CB" w:rsidRDefault="007B43CB" w:rsidP="00F55E0B">
            <w:pPr>
              <w:tabs>
                <w:tab w:val="num" w:pos="798"/>
              </w:tabs>
              <w:rPr>
                <w:rFonts w:ascii="Times New Roman" w:hAnsi="Times New Roman"/>
                <w:sz w:val="28"/>
                <w:szCs w:val="28"/>
                <w:lang w:val="uk-UA" w:eastAsia="ru-RU"/>
              </w:rPr>
            </w:pPr>
            <w:r w:rsidRPr="007B43CB">
              <w:rPr>
                <w:rFonts w:ascii="Times New Roman" w:hAnsi="Times New Roman"/>
                <w:sz w:val="28"/>
                <w:szCs w:val="28"/>
                <w:lang w:val="uk-UA" w:eastAsia="ru-RU"/>
              </w:rPr>
              <w:t>Член робочої групи</w:t>
            </w:r>
          </w:p>
        </w:tc>
      </w:tr>
      <w:tr w:rsidR="00F55E0B" w:rsidRPr="007B43CB" w:rsidTr="00F55E0B">
        <w:tc>
          <w:tcPr>
            <w:tcW w:w="3397" w:type="dxa"/>
          </w:tcPr>
          <w:p w:rsidR="00F55E0B" w:rsidRPr="007B43CB" w:rsidRDefault="00F55E0B" w:rsidP="00F55E0B">
            <w:pPr>
              <w:tabs>
                <w:tab w:val="num" w:pos="798"/>
              </w:tabs>
              <w:rPr>
                <w:rFonts w:ascii="Times New Roman" w:hAnsi="Times New Roman"/>
                <w:sz w:val="28"/>
                <w:szCs w:val="28"/>
                <w:lang w:val="uk-UA" w:eastAsia="ru-RU"/>
              </w:rPr>
            </w:pPr>
            <w:r w:rsidRPr="007B43CB">
              <w:rPr>
                <w:rFonts w:ascii="Times New Roman" w:hAnsi="Times New Roman"/>
                <w:bCs/>
                <w:sz w:val="28"/>
                <w:szCs w:val="28"/>
                <w:lang w:val="uk-UA"/>
              </w:rPr>
              <w:t>ГУМЕНЮК Марина</w:t>
            </w:r>
          </w:p>
        </w:tc>
        <w:tc>
          <w:tcPr>
            <w:tcW w:w="4395" w:type="dxa"/>
          </w:tcPr>
          <w:p w:rsidR="00F55E0B" w:rsidRPr="007B43CB" w:rsidRDefault="00F55E0B" w:rsidP="00F55E0B">
            <w:pPr>
              <w:rPr>
                <w:rFonts w:ascii="Times New Roman" w:hAnsi="Times New Roman"/>
                <w:sz w:val="28"/>
                <w:szCs w:val="28"/>
                <w:lang w:val="uk-UA"/>
              </w:rPr>
            </w:pPr>
            <w:r w:rsidRPr="007B43CB">
              <w:rPr>
                <w:rFonts w:ascii="Times New Roman" w:hAnsi="Times New Roman"/>
                <w:bCs/>
                <w:sz w:val="28"/>
                <w:szCs w:val="28"/>
                <w:lang w:val="uk-UA"/>
              </w:rPr>
              <w:t>керівник нейропсихологічного центру «Psymed» (м. Київ), клінічний психолог, нейропсихолог, когнітивно-поведінковий психотерапевт</w:t>
            </w:r>
            <w:r w:rsidRPr="007B43CB">
              <w:rPr>
                <w:rFonts w:ascii="Times New Roman" w:hAnsi="Times New Roman"/>
                <w:sz w:val="28"/>
                <w:szCs w:val="28"/>
                <w:lang w:val="uk-UA"/>
              </w:rPr>
              <w:t>.</w:t>
            </w:r>
          </w:p>
        </w:tc>
        <w:tc>
          <w:tcPr>
            <w:tcW w:w="2403" w:type="dxa"/>
          </w:tcPr>
          <w:p w:rsidR="00F55E0B" w:rsidRPr="007B43CB" w:rsidRDefault="00F55E0B" w:rsidP="00F55E0B">
            <w:pPr>
              <w:tabs>
                <w:tab w:val="num" w:pos="798"/>
              </w:tabs>
              <w:rPr>
                <w:rFonts w:ascii="Times New Roman" w:hAnsi="Times New Roman"/>
                <w:sz w:val="28"/>
                <w:szCs w:val="28"/>
                <w:lang w:val="uk-UA" w:eastAsia="ru-RU"/>
              </w:rPr>
            </w:pPr>
            <w:r w:rsidRPr="007B43CB">
              <w:rPr>
                <w:rFonts w:ascii="Times New Roman" w:hAnsi="Times New Roman"/>
                <w:sz w:val="28"/>
                <w:szCs w:val="28"/>
                <w:lang w:val="uk-UA" w:eastAsia="ru-RU"/>
              </w:rPr>
              <w:t>Член робочої групи</w:t>
            </w:r>
          </w:p>
        </w:tc>
      </w:tr>
      <w:tr w:rsidR="00F55E0B" w:rsidRPr="007B43CB" w:rsidTr="00F55E0B">
        <w:tc>
          <w:tcPr>
            <w:tcW w:w="3397" w:type="dxa"/>
          </w:tcPr>
          <w:p w:rsidR="00F55E0B" w:rsidRPr="007B43CB" w:rsidRDefault="00F55E0B" w:rsidP="00F55E0B">
            <w:pPr>
              <w:tabs>
                <w:tab w:val="num" w:pos="798"/>
              </w:tabs>
              <w:rPr>
                <w:rFonts w:ascii="Times New Roman" w:hAnsi="Times New Roman"/>
                <w:sz w:val="28"/>
                <w:szCs w:val="28"/>
                <w:lang w:val="uk-UA" w:eastAsia="ru-RU"/>
              </w:rPr>
            </w:pPr>
            <w:r w:rsidRPr="007B43CB">
              <w:rPr>
                <w:rFonts w:ascii="Times New Roman" w:hAnsi="Times New Roman"/>
                <w:sz w:val="28"/>
                <w:szCs w:val="28"/>
                <w:lang w:val="uk-UA"/>
              </w:rPr>
              <w:t>ГАРЮШКІН Дмитро</w:t>
            </w:r>
          </w:p>
        </w:tc>
        <w:tc>
          <w:tcPr>
            <w:tcW w:w="4395" w:type="dxa"/>
          </w:tcPr>
          <w:p w:rsidR="00F55E0B" w:rsidRPr="007B43CB" w:rsidRDefault="00F55E0B" w:rsidP="00F55E0B">
            <w:pPr>
              <w:rPr>
                <w:rFonts w:ascii="Times New Roman" w:hAnsi="Times New Roman"/>
                <w:sz w:val="28"/>
                <w:szCs w:val="28"/>
                <w:lang w:val="uk-UA"/>
              </w:rPr>
            </w:pPr>
            <w:r w:rsidRPr="007B43CB">
              <w:rPr>
                <w:rFonts w:ascii="Times New Roman" w:hAnsi="Times New Roman"/>
                <w:sz w:val="28"/>
                <w:szCs w:val="28"/>
                <w:lang w:val="uk-UA"/>
              </w:rPr>
              <w:t>президент Асоціації нейропсихологів України, директор центру клінічної нейропсихології та нейрореабілітації (Neuro Brain Boost).</w:t>
            </w:r>
          </w:p>
        </w:tc>
        <w:tc>
          <w:tcPr>
            <w:tcW w:w="2403" w:type="dxa"/>
          </w:tcPr>
          <w:p w:rsidR="00F55E0B" w:rsidRPr="007B43CB" w:rsidRDefault="00F55E0B" w:rsidP="00F55E0B">
            <w:pPr>
              <w:tabs>
                <w:tab w:val="num" w:pos="798"/>
              </w:tabs>
              <w:rPr>
                <w:rFonts w:ascii="Times New Roman" w:hAnsi="Times New Roman"/>
                <w:sz w:val="28"/>
                <w:szCs w:val="28"/>
                <w:lang w:val="uk-UA" w:eastAsia="ru-RU"/>
              </w:rPr>
            </w:pPr>
            <w:r w:rsidRPr="007B43CB">
              <w:rPr>
                <w:rFonts w:ascii="Times New Roman" w:hAnsi="Times New Roman"/>
                <w:sz w:val="28"/>
                <w:szCs w:val="28"/>
                <w:lang w:val="uk-UA" w:eastAsia="ru-RU"/>
              </w:rPr>
              <w:t>Член робочої групи</w:t>
            </w:r>
          </w:p>
        </w:tc>
      </w:tr>
      <w:tr w:rsidR="00F55E0B" w:rsidRPr="007B43CB" w:rsidTr="00F55E0B">
        <w:tc>
          <w:tcPr>
            <w:tcW w:w="3397" w:type="dxa"/>
          </w:tcPr>
          <w:p w:rsidR="00F55E0B" w:rsidRPr="007B43CB" w:rsidRDefault="00F55E0B" w:rsidP="00F55E0B">
            <w:pPr>
              <w:tabs>
                <w:tab w:val="num" w:pos="798"/>
              </w:tabs>
              <w:rPr>
                <w:rFonts w:ascii="Times New Roman" w:hAnsi="Times New Roman"/>
                <w:sz w:val="28"/>
                <w:szCs w:val="28"/>
                <w:lang w:val="uk-UA"/>
              </w:rPr>
            </w:pPr>
            <w:r w:rsidRPr="007B43CB">
              <w:rPr>
                <w:rFonts w:ascii="Times New Roman" w:hAnsi="Times New Roman"/>
                <w:sz w:val="28"/>
                <w:szCs w:val="28"/>
                <w:lang w:val="uk-UA"/>
              </w:rPr>
              <w:t>КРУГЛЕЦЬКА Анастасія</w:t>
            </w:r>
          </w:p>
        </w:tc>
        <w:tc>
          <w:tcPr>
            <w:tcW w:w="4395" w:type="dxa"/>
          </w:tcPr>
          <w:p w:rsidR="00F55E0B" w:rsidRPr="007B43CB" w:rsidRDefault="00F55E0B" w:rsidP="00F55E0B">
            <w:pPr>
              <w:tabs>
                <w:tab w:val="num" w:pos="798"/>
              </w:tabs>
              <w:ind w:firstLine="39"/>
              <w:rPr>
                <w:rFonts w:ascii="Times New Roman" w:hAnsi="Times New Roman"/>
                <w:sz w:val="28"/>
                <w:szCs w:val="28"/>
                <w:lang w:val="uk-UA" w:eastAsia="ru-RU"/>
              </w:rPr>
            </w:pPr>
            <w:r w:rsidRPr="007B43CB">
              <w:rPr>
                <w:rFonts w:ascii="Times New Roman" w:hAnsi="Times New Roman"/>
                <w:sz w:val="28"/>
                <w:szCs w:val="28"/>
                <w:lang w:val="uk-UA"/>
              </w:rPr>
              <w:t>здобувач вищої освіти 3-го року навчання за ОПП «Клінічна та реабілітаційна психологія»</w:t>
            </w:r>
            <w:r w:rsidR="007B43CB">
              <w:rPr>
                <w:rFonts w:ascii="Times New Roman" w:hAnsi="Times New Roman"/>
                <w:sz w:val="28"/>
                <w:szCs w:val="28"/>
                <w:lang w:val="uk-UA"/>
              </w:rPr>
              <w:t>.</w:t>
            </w:r>
          </w:p>
        </w:tc>
        <w:tc>
          <w:tcPr>
            <w:tcW w:w="2403" w:type="dxa"/>
          </w:tcPr>
          <w:p w:rsidR="00F55E0B" w:rsidRPr="007B43CB" w:rsidRDefault="00F55E0B" w:rsidP="00F55E0B">
            <w:pPr>
              <w:tabs>
                <w:tab w:val="num" w:pos="798"/>
              </w:tabs>
              <w:rPr>
                <w:rFonts w:ascii="Times New Roman" w:hAnsi="Times New Roman"/>
                <w:sz w:val="28"/>
                <w:szCs w:val="28"/>
                <w:lang w:val="uk-UA" w:eastAsia="ru-RU"/>
              </w:rPr>
            </w:pPr>
            <w:r w:rsidRPr="007B43CB">
              <w:rPr>
                <w:rFonts w:ascii="Times New Roman" w:hAnsi="Times New Roman"/>
                <w:sz w:val="28"/>
                <w:szCs w:val="28"/>
                <w:lang w:val="uk-UA" w:eastAsia="ru-RU"/>
              </w:rPr>
              <w:t>Член робочої групи</w:t>
            </w:r>
          </w:p>
        </w:tc>
      </w:tr>
      <w:tr w:rsidR="00F55E0B" w:rsidRPr="00F55E0B" w:rsidTr="00F55E0B">
        <w:trPr>
          <w:trHeight w:val="912"/>
        </w:trPr>
        <w:tc>
          <w:tcPr>
            <w:tcW w:w="3397" w:type="dxa"/>
          </w:tcPr>
          <w:p w:rsidR="00F55E0B" w:rsidRPr="00F55E0B" w:rsidRDefault="00F55E0B" w:rsidP="00F55E0B">
            <w:pPr>
              <w:tabs>
                <w:tab w:val="num" w:pos="798"/>
              </w:tabs>
              <w:ind w:firstLine="458"/>
              <w:rPr>
                <w:rFonts w:ascii="Times New Roman" w:hAnsi="Times New Roman"/>
                <w:sz w:val="28"/>
                <w:szCs w:val="28"/>
                <w:lang w:eastAsia="ru-RU"/>
              </w:rPr>
            </w:pPr>
          </w:p>
        </w:tc>
        <w:tc>
          <w:tcPr>
            <w:tcW w:w="4395" w:type="dxa"/>
          </w:tcPr>
          <w:p w:rsidR="00F55E0B" w:rsidRPr="00F55E0B" w:rsidRDefault="00F55E0B" w:rsidP="00F55E0B">
            <w:pPr>
              <w:tabs>
                <w:tab w:val="num" w:pos="798"/>
              </w:tabs>
              <w:rPr>
                <w:rFonts w:ascii="Times New Roman" w:hAnsi="Times New Roman"/>
                <w:sz w:val="28"/>
                <w:szCs w:val="28"/>
                <w:lang w:eastAsia="ru-RU"/>
              </w:rPr>
            </w:pPr>
          </w:p>
        </w:tc>
        <w:tc>
          <w:tcPr>
            <w:tcW w:w="2403" w:type="dxa"/>
          </w:tcPr>
          <w:p w:rsidR="00F55E0B" w:rsidRPr="00F55E0B" w:rsidRDefault="00F55E0B" w:rsidP="00F55E0B">
            <w:pPr>
              <w:tabs>
                <w:tab w:val="num" w:pos="798"/>
              </w:tabs>
              <w:rPr>
                <w:rFonts w:ascii="Times New Roman" w:hAnsi="Times New Roman"/>
                <w:sz w:val="28"/>
                <w:szCs w:val="28"/>
                <w:lang w:eastAsia="ru-RU"/>
              </w:rPr>
            </w:pPr>
          </w:p>
        </w:tc>
      </w:tr>
    </w:tbl>
    <w:p w:rsidR="006E4CB6" w:rsidRPr="00F55E0B" w:rsidRDefault="006E4CB6" w:rsidP="0039345C">
      <w:pPr>
        <w:tabs>
          <w:tab w:val="num" w:pos="798"/>
        </w:tabs>
        <w:rPr>
          <w:rFonts w:ascii="Times New Roman" w:hAnsi="Times New Roman"/>
          <w:sz w:val="28"/>
          <w:szCs w:val="28"/>
          <w:lang w:eastAsia="ru-RU"/>
        </w:rPr>
      </w:pPr>
    </w:p>
    <w:p w:rsidR="0039345C" w:rsidRPr="0039345C" w:rsidRDefault="0039345C" w:rsidP="0039345C">
      <w:pPr>
        <w:ind w:firstLine="567"/>
        <w:rPr>
          <w:rFonts w:ascii="Times New Roman" w:hAnsi="Times New Roman"/>
          <w:bCs/>
          <w:sz w:val="24"/>
          <w:szCs w:val="24"/>
          <w:lang w:val="ru-RU"/>
        </w:rPr>
      </w:pPr>
      <w:r w:rsidRPr="0039345C">
        <w:rPr>
          <w:rFonts w:ascii="Times New Roman" w:hAnsi="Times New Roman"/>
          <w:color w:val="000000"/>
          <w:sz w:val="24"/>
          <w:szCs w:val="24"/>
          <w:lang w:val="ru-RU" w:eastAsia="uk-UA"/>
        </w:rPr>
        <w:t xml:space="preserve">Зміни та пропозиції прохання надсилати гаранту програми </w:t>
      </w:r>
      <w:r w:rsidRPr="0039345C">
        <w:rPr>
          <w:rFonts w:ascii="Times New Roman" w:hAnsi="Times New Roman"/>
          <w:color w:val="000000"/>
          <w:sz w:val="24"/>
          <w:szCs w:val="24"/>
          <w:lang w:eastAsia="uk-UA"/>
        </w:rPr>
        <w:t xml:space="preserve">Олексію Сабадусі на пошту – </w:t>
      </w:r>
      <w:r w:rsidRPr="0039345C">
        <w:rPr>
          <w:rFonts w:ascii="Times New Roman" w:hAnsi="Times New Roman"/>
          <w:color w:val="000000"/>
          <w:sz w:val="24"/>
          <w:szCs w:val="24"/>
          <w:lang w:val="en-US" w:eastAsia="uk-UA"/>
        </w:rPr>
        <w:t>Kpsz</w:t>
      </w:r>
      <w:r w:rsidRPr="0039345C">
        <w:rPr>
          <w:rFonts w:ascii="Times New Roman" w:hAnsi="Times New Roman"/>
          <w:color w:val="000000"/>
          <w:sz w:val="24"/>
          <w:szCs w:val="24"/>
          <w:lang w:val="ru-RU" w:eastAsia="uk-UA"/>
        </w:rPr>
        <w:t>_</w:t>
      </w:r>
      <w:r w:rsidRPr="0039345C">
        <w:rPr>
          <w:rFonts w:ascii="Times New Roman" w:hAnsi="Times New Roman"/>
          <w:color w:val="000000"/>
          <w:sz w:val="24"/>
          <w:szCs w:val="24"/>
          <w:lang w:val="en-US" w:eastAsia="uk-UA"/>
        </w:rPr>
        <w:t>sov</w:t>
      </w:r>
      <w:r w:rsidRPr="0039345C">
        <w:rPr>
          <w:rFonts w:ascii="Times New Roman" w:hAnsi="Times New Roman"/>
          <w:color w:val="000000"/>
          <w:sz w:val="24"/>
          <w:szCs w:val="24"/>
          <w:lang w:val="ru-RU" w:eastAsia="uk-UA"/>
        </w:rPr>
        <w:t>@</w:t>
      </w:r>
      <w:r w:rsidRPr="0039345C">
        <w:rPr>
          <w:rFonts w:ascii="Times New Roman" w:hAnsi="Times New Roman"/>
          <w:color w:val="000000"/>
          <w:sz w:val="24"/>
          <w:szCs w:val="24"/>
          <w:lang w:val="en-US" w:eastAsia="uk-UA"/>
        </w:rPr>
        <w:t>ztu</w:t>
      </w:r>
      <w:r w:rsidRPr="0039345C">
        <w:rPr>
          <w:rFonts w:ascii="Times New Roman" w:hAnsi="Times New Roman"/>
          <w:color w:val="000000"/>
          <w:sz w:val="24"/>
          <w:szCs w:val="24"/>
          <w:lang w:val="ru-RU" w:eastAsia="uk-UA"/>
        </w:rPr>
        <w:t>.</w:t>
      </w:r>
      <w:r w:rsidRPr="0039345C">
        <w:rPr>
          <w:rFonts w:ascii="Times New Roman" w:hAnsi="Times New Roman"/>
          <w:color w:val="000000"/>
          <w:sz w:val="24"/>
          <w:szCs w:val="24"/>
          <w:lang w:val="en-US" w:eastAsia="uk-UA"/>
        </w:rPr>
        <w:t>ua</w:t>
      </w:r>
    </w:p>
    <w:p w:rsidR="00654D8B" w:rsidRPr="0039345C" w:rsidRDefault="00654D8B" w:rsidP="00F43452">
      <w:pPr>
        <w:rPr>
          <w:rFonts w:ascii="Times New Roman" w:hAnsi="Times New Roman"/>
          <w:sz w:val="32"/>
          <w:szCs w:val="32"/>
          <w:lang w:val="ru-RU"/>
        </w:rPr>
        <w:sectPr w:rsidR="00654D8B" w:rsidRPr="0039345C" w:rsidSect="002C0A18">
          <w:footerReference w:type="default" r:id="rId8"/>
          <w:pgSz w:w="11906" w:h="16838"/>
          <w:pgMar w:top="851" w:right="567" w:bottom="680" w:left="1134" w:header="709" w:footer="709" w:gutter="0"/>
          <w:cols w:space="708"/>
          <w:docGrid w:linePitch="360"/>
        </w:sectPr>
      </w:pPr>
    </w:p>
    <w:p w:rsidR="00654D8B" w:rsidRPr="00D7735E" w:rsidRDefault="004378CC" w:rsidP="00F43452">
      <w:pPr>
        <w:jc w:val="center"/>
        <w:rPr>
          <w:rFonts w:ascii="Times New Roman" w:hAnsi="Times New Roman"/>
          <w:b/>
          <w:color w:val="000000"/>
          <w:sz w:val="28"/>
          <w:szCs w:val="28"/>
        </w:rPr>
      </w:pPr>
      <w:bookmarkStart w:id="2" w:name="_Hlk52269142"/>
      <w:r w:rsidRPr="00D7735E">
        <w:rPr>
          <w:rFonts w:ascii="Times New Roman" w:hAnsi="Times New Roman"/>
          <w:b/>
          <w:color w:val="000000"/>
          <w:sz w:val="28"/>
          <w:szCs w:val="28"/>
        </w:rPr>
        <w:lastRenderedPageBreak/>
        <w:t>ПРОФІЛЬ ОСВІТНЬО-ПРОФЕСІЙНОЇ ПРОГРАМИ</w:t>
      </w:r>
    </w:p>
    <w:bookmarkEnd w:id="2"/>
    <w:p w:rsidR="004378CC" w:rsidRPr="00D7735E" w:rsidRDefault="004378CC" w:rsidP="00F43452">
      <w:pPr>
        <w:jc w:val="center"/>
        <w:rPr>
          <w:rFonts w:ascii="Times New Roman" w:hAnsi="Times New Roman"/>
          <w:sz w:val="24"/>
          <w:szCs w:val="24"/>
        </w:rPr>
      </w:pPr>
    </w:p>
    <w:tbl>
      <w:tblPr>
        <w:tblW w:w="10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5915"/>
      </w:tblGrid>
      <w:tr w:rsidR="00654D8B" w:rsidRPr="00D7735E" w:rsidTr="0028220D">
        <w:trPr>
          <w:trHeight w:val="245"/>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654D8B" w:rsidRPr="00D7735E" w:rsidRDefault="00654D8B" w:rsidP="00F43452">
            <w:pPr>
              <w:tabs>
                <w:tab w:val="num" w:pos="426"/>
              </w:tabs>
              <w:jc w:val="center"/>
              <w:rPr>
                <w:rFonts w:ascii="Times New Roman" w:hAnsi="Times New Roman"/>
                <w:sz w:val="24"/>
                <w:szCs w:val="24"/>
              </w:rPr>
            </w:pPr>
            <w:r w:rsidRPr="00D7735E">
              <w:rPr>
                <w:rFonts w:ascii="Times New Roman" w:hAnsi="Times New Roman"/>
                <w:b/>
                <w:bCs/>
                <w:sz w:val="24"/>
                <w:szCs w:val="24"/>
              </w:rPr>
              <w:t>1 – Загальна інформація</w:t>
            </w:r>
          </w:p>
        </w:tc>
      </w:tr>
      <w:tr w:rsidR="00654D8B" w:rsidRPr="00F43452"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654D8B" w:rsidRPr="00F43452" w:rsidRDefault="00654D8B" w:rsidP="00F43452">
            <w:pPr>
              <w:tabs>
                <w:tab w:val="num" w:pos="851"/>
              </w:tabs>
              <w:rPr>
                <w:rFonts w:ascii="Times New Roman" w:hAnsi="Times New Roman"/>
                <w:b/>
                <w:sz w:val="24"/>
                <w:szCs w:val="24"/>
              </w:rPr>
            </w:pPr>
            <w:r w:rsidRPr="00F43452">
              <w:rPr>
                <w:rFonts w:ascii="Times New Roman" w:hAnsi="Times New Roman"/>
                <w:b/>
                <w:iCs/>
                <w:sz w:val="24"/>
                <w:szCs w:val="24"/>
              </w:rPr>
              <w:t xml:space="preserve">Повна назва </w:t>
            </w:r>
            <w:r w:rsidR="00D7735E" w:rsidRPr="00F43452">
              <w:rPr>
                <w:rFonts w:ascii="Times New Roman" w:hAnsi="Times New Roman"/>
                <w:b/>
                <w:iCs/>
                <w:sz w:val="24"/>
                <w:szCs w:val="24"/>
              </w:rPr>
              <w:t>закладу вищої освіти</w:t>
            </w:r>
            <w:r w:rsidRPr="00F43452">
              <w:rPr>
                <w:rFonts w:ascii="Times New Roman" w:hAnsi="Times New Roman"/>
                <w:b/>
                <w:iCs/>
                <w:sz w:val="24"/>
                <w:szCs w:val="24"/>
              </w:rPr>
              <w:t xml:space="preserve"> та структурного </w:t>
            </w:r>
            <w:r w:rsidR="00D7735E" w:rsidRPr="00F43452">
              <w:rPr>
                <w:rFonts w:ascii="Times New Roman" w:hAnsi="Times New Roman"/>
                <w:b/>
                <w:iCs/>
                <w:sz w:val="24"/>
                <w:szCs w:val="24"/>
              </w:rPr>
              <w:t>п</w:t>
            </w:r>
            <w:r w:rsidRPr="00F43452">
              <w:rPr>
                <w:rFonts w:ascii="Times New Roman" w:hAnsi="Times New Roman"/>
                <w:b/>
                <w:iCs/>
                <w:sz w:val="24"/>
                <w:szCs w:val="24"/>
              </w:rPr>
              <w:t>ідрозділу</w:t>
            </w:r>
          </w:p>
        </w:tc>
        <w:tc>
          <w:tcPr>
            <w:tcW w:w="5915" w:type="dxa"/>
            <w:tcBorders>
              <w:top w:val="single" w:sz="4" w:space="0" w:color="auto"/>
              <w:left w:val="single" w:sz="4" w:space="0" w:color="auto"/>
              <w:bottom w:val="single" w:sz="4" w:space="0" w:color="auto"/>
              <w:right w:val="single" w:sz="4" w:space="0" w:color="auto"/>
            </w:tcBorders>
          </w:tcPr>
          <w:p w:rsidR="00F55E0B" w:rsidRPr="00F55E0B" w:rsidRDefault="00F55E0B" w:rsidP="00F55E0B">
            <w:pPr>
              <w:widowControl w:val="0"/>
              <w:rPr>
                <w:rFonts w:ascii="Times New Roman" w:hAnsi="Times New Roman"/>
                <w:bCs/>
                <w:sz w:val="24"/>
                <w:szCs w:val="24"/>
              </w:rPr>
            </w:pPr>
            <w:r w:rsidRPr="00F55E0B">
              <w:rPr>
                <w:rFonts w:ascii="Times New Roman" w:hAnsi="Times New Roman"/>
                <w:bCs/>
                <w:sz w:val="24"/>
                <w:szCs w:val="24"/>
              </w:rPr>
              <w:t>Державний університет «Житомирська політехніка»</w:t>
            </w:r>
          </w:p>
          <w:p w:rsidR="00654D8B" w:rsidRPr="00F55E0B" w:rsidRDefault="00F55E0B" w:rsidP="00F55E0B">
            <w:pPr>
              <w:rPr>
                <w:rFonts w:ascii="Times New Roman" w:hAnsi="Times New Roman"/>
                <w:sz w:val="24"/>
                <w:szCs w:val="24"/>
              </w:rPr>
            </w:pPr>
            <w:r w:rsidRPr="00F55E0B">
              <w:rPr>
                <w:rFonts w:ascii="Times New Roman" w:hAnsi="Times New Roman"/>
                <w:bCs/>
                <w:sz w:val="24"/>
                <w:szCs w:val="24"/>
              </w:rPr>
              <w:t>Факультет педагогічних технологій та освіти впродовж життя</w:t>
            </w:r>
          </w:p>
        </w:tc>
      </w:tr>
      <w:tr w:rsidR="0058663B" w:rsidRPr="00F43452"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9E1170" w:rsidRDefault="0058663B" w:rsidP="0058663B">
            <w:pPr>
              <w:tabs>
                <w:tab w:val="num" w:pos="851"/>
              </w:tabs>
              <w:rPr>
                <w:rFonts w:ascii="Times New Roman" w:hAnsi="Times New Roman"/>
                <w:b/>
                <w:iCs/>
                <w:color w:val="000000"/>
                <w:sz w:val="24"/>
                <w:szCs w:val="24"/>
              </w:rPr>
            </w:pPr>
            <w:r w:rsidRPr="009E1170">
              <w:rPr>
                <w:rFonts w:ascii="Times New Roman" w:hAnsi="Times New Roman"/>
                <w:b/>
                <w:color w:val="000000"/>
                <w:sz w:val="24"/>
                <w:szCs w:val="24"/>
              </w:rPr>
              <w:t>Назва освітньої програми</w:t>
            </w:r>
          </w:p>
        </w:tc>
        <w:tc>
          <w:tcPr>
            <w:tcW w:w="5915" w:type="dxa"/>
            <w:tcBorders>
              <w:top w:val="single" w:sz="4" w:space="0" w:color="auto"/>
              <w:left w:val="single" w:sz="4" w:space="0" w:color="auto"/>
              <w:bottom w:val="single" w:sz="4" w:space="0" w:color="auto"/>
              <w:right w:val="single" w:sz="4" w:space="0" w:color="auto"/>
            </w:tcBorders>
          </w:tcPr>
          <w:p w:rsidR="0058663B" w:rsidRPr="00F55E0B" w:rsidRDefault="00F55E0B" w:rsidP="00F55E0B">
            <w:pPr>
              <w:autoSpaceDE w:val="0"/>
              <w:autoSpaceDN w:val="0"/>
              <w:adjustRightInd w:val="0"/>
              <w:rPr>
                <w:rFonts w:ascii="Times New Roman" w:hAnsi="Times New Roman"/>
                <w:color w:val="000000"/>
                <w:sz w:val="24"/>
                <w:szCs w:val="24"/>
                <w:lang w:eastAsia="uk-UA"/>
              </w:rPr>
            </w:pPr>
            <w:r w:rsidRPr="00F55E0B">
              <w:rPr>
                <w:rFonts w:ascii="Times New Roman" w:hAnsi="Times New Roman"/>
                <w:sz w:val="24"/>
                <w:szCs w:val="24"/>
              </w:rPr>
              <w:t>Клінічна та реабілітаційна психологія</w:t>
            </w:r>
          </w:p>
        </w:tc>
      </w:tr>
      <w:tr w:rsidR="0058663B" w:rsidRPr="00F43452"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9E1170" w:rsidRDefault="0058663B" w:rsidP="0058663B">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Тип освітньої програми</w:t>
            </w:r>
          </w:p>
        </w:tc>
        <w:tc>
          <w:tcPr>
            <w:tcW w:w="5915" w:type="dxa"/>
            <w:tcBorders>
              <w:top w:val="single" w:sz="4" w:space="0" w:color="auto"/>
              <w:left w:val="single" w:sz="4" w:space="0" w:color="auto"/>
              <w:bottom w:val="single" w:sz="4" w:space="0" w:color="auto"/>
              <w:right w:val="single" w:sz="4" w:space="0" w:color="auto"/>
            </w:tcBorders>
          </w:tcPr>
          <w:p w:rsidR="0058663B" w:rsidRPr="00F55E0B" w:rsidRDefault="0058663B" w:rsidP="0058663B">
            <w:pPr>
              <w:rPr>
                <w:rFonts w:ascii="Times New Roman" w:hAnsi="Times New Roman"/>
                <w:color w:val="000000"/>
                <w:sz w:val="24"/>
                <w:szCs w:val="24"/>
              </w:rPr>
            </w:pPr>
            <w:r w:rsidRPr="00F55E0B">
              <w:rPr>
                <w:rFonts w:ascii="Times New Roman" w:hAnsi="Times New Roman"/>
                <w:color w:val="000000"/>
                <w:sz w:val="24"/>
                <w:szCs w:val="24"/>
              </w:rPr>
              <w:t>освітньо-професійна</w:t>
            </w:r>
          </w:p>
        </w:tc>
      </w:tr>
      <w:tr w:rsidR="0058663B" w:rsidRPr="00F43452"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9E1170" w:rsidRDefault="0058663B" w:rsidP="0058663B">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Рівень вищої освіти</w:t>
            </w:r>
          </w:p>
        </w:tc>
        <w:tc>
          <w:tcPr>
            <w:tcW w:w="5915" w:type="dxa"/>
            <w:tcBorders>
              <w:top w:val="single" w:sz="4" w:space="0" w:color="auto"/>
              <w:left w:val="single" w:sz="4" w:space="0" w:color="auto"/>
              <w:bottom w:val="single" w:sz="4" w:space="0" w:color="auto"/>
              <w:right w:val="single" w:sz="4" w:space="0" w:color="auto"/>
            </w:tcBorders>
          </w:tcPr>
          <w:p w:rsidR="0058663B" w:rsidRPr="00F55E0B" w:rsidRDefault="0058663B" w:rsidP="0058663B">
            <w:pPr>
              <w:rPr>
                <w:rFonts w:ascii="Times New Roman" w:hAnsi="Times New Roman"/>
                <w:sz w:val="24"/>
                <w:szCs w:val="24"/>
              </w:rPr>
            </w:pPr>
            <w:r w:rsidRPr="00F55E0B">
              <w:rPr>
                <w:rFonts w:ascii="Times New Roman" w:hAnsi="Times New Roman"/>
                <w:sz w:val="24"/>
                <w:szCs w:val="24"/>
              </w:rPr>
              <w:t>Перший (бакалаврський) рівень вищої освіти</w:t>
            </w:r>
          </w:p>
        </w:tc>
      </w:tr>
      <w:tr w:rsidR="0058663B" w:rsidRPr="00F43452"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9E1170" w:rsidRDefault="0058663B" w:rsidP="0058663B">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Ступінь вищої освіти</w:t>
            </w:r>
          </w:p>
        </w:tc>
        <w:tc>
          <w:tcPr>
            <w:tcW w:w="5915" w:type="dxa"/>
            <w:tcBorders>
              <w:top w:val="single" w:sz="4" w:space="0" w:color="auto"/>
              <w:left w:val="single" w:sz="4" w:space="0" w:color="auto"/>
              <w:bottom w:val="single" w:sz="4" w:space="0" w:color="auto"/>
              <w:right w:val="single" w:sz="4" w:space="0" w:color="auto"/>
            </w:tcBorders>
          </w:tcPr>
          <w:p w:rsidR="0058663B" w:rsidRPr="00F55E0B" w:rsidRDefault="0058663B" w:rsidP="0058663B">
            <w:pPr>
              <w:rPr>
                <w:rFonts w:ascii="Times New Roman" w:hAnsi="Times New Roman"/>
                <w:sz w:val="24"/>
                <w:szCs w:val="24"/>
              </w:rPr>
            </w:pPr>
            <w:r w:rsidRPr="00F55E0B">
              <w:rPr>
                <w:rFonts w:ascii="Times New Roman" w:hAnsi="Times New Roman"/>
                <w:sz w:val="24"/>
                <w:szCs w:val="24"/>
              </w:rPr>
              <w:t>«бакалавр»</w:t>
            </w:r>
          </w:p>
        </w:tc>
      </w:tr>
      <w:tr w:rsidR="0058663B" w:rsidRPr="00F43452"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9E1170" w:rsidRDefault="0058663B" w:rsidP="0058663B">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Галузь знань</w:t>
            </w:r>
          </w:p>
        </w:tc>
        <w:tc>
          <w:tcPr>
            <w:tcW w:w="5915" w:type="dxa"/>
            <w:tcBorders>
              <w:top w:val="single" w:sz="4" w:space="0" w:color="auto"/>
              <w:left w:val="single" w:sz="4" w:space="0" w:color="auto"/>
              <w:bottom w:val="single" w:sz="4" w:space="0" w:color="auto"/>
              <w:right w:val="single" w:sz="4" w:space="0" w:color="auto"/>
            </w:tcBorders>
          </w:tcPr>
          <w:p w:rsidR="0058663B" w:rsidRPr="00F55E0B" w:rsidRDefault="00F55E0B" w:rsidP="00CC48B9">
            <w:pPr>
              <w:rPr>
                <w:rFonts w:ascii="Times New Roman" w:hAnsi="Times New Roman"/>
                <w:color w:val="000000"/>
                <w:sz w:val="24"/>
                <w:szCs w:val="24"/>
              </w:rPr>
            </w:pPr>
            <w:r w:rsidRPr="00F55E0B">
              <w:rPr>
                <w:rFonts w:ascii="Times New Roman" w:hAnsi="Times New Roman"/>
                <w:bCs/>
                <w:sz w:val="24"/>
                <w:szCs w:val="24"/>
              </w:rPr>
              <w:t>С «</w:t>
            </w:r>
            <w:r w:rsidRPr="00F55E0B">
              <w:rPr>
                <w:rFonts w:ascii="Times New Roman" w:hAnsi="Times New Roman"/>
                <w:sz w:val="24"/>
                <w:szCs w:val="24"/>
              </w:rPr>
              <w:t>Соціальні науки, журналістика та інформація</w:t>
            </w:r>
            <w:r w:rsidRPr="00F55E0B">
              <w:rPr>
                <w:rFonts w:ascii="Times New Roman" w:hAnsi="Times New Roman"/>
                <w:bCs/>
                <w:sz w:val="24"/>
                <w:szCs w:val="24"/>
              </w:rPr>
              <w:t>»</w:t>
            </w:r>
          </w:p>
        </w:tc>
      </w:tr>
      <w:tr w:rsidR="0058663B" w:rsidRPr="00F43452"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9E1170" w:rsidRDefault="0058663B" w:rsidP="0058663B">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Спеціальність</w:t>
            </w:r>
          </w:p>
        </w:tc>
        <w:tc>
          <w:tcPr>
            <w:tcW w:w="5915" w:type="dxa"/>
            <w:tcBorders>
              <w:top w:val="single" w:sz="4" w:space="0" w:color="auto"/>
              <w:left w:val="single" w:sz="4" w:space="0" w:color="auto"/>
              <w:bottom w:val="single" w:sz="4" w:space="0" w:color="auto"/>
              <w:right w:val="single" w:sz="4" w:space="0" w:color="auto"/>
            </w:tcBorders>
          </w:tcPr>
          <w:p w:rsidR="0058663B" w:rsidRPr="00F55E0B" w:rsidRDefault="00F55E0B" w:rsidP="0058663B">
            <w:pPr>
              <w:rPr>
                <w:rFonts w:ascii="Times New Roman" w:hAnsi="Times New Roman"/>
                <w:color w:val="000000"/>
                <w:sz w:val="24"/>
                <w:szCs w:val="24"/>
              </w:rPr>
            </w:pPr>
            <w:r w:rsidRPr="00F55E0B">
              <w:rPr>
                <w:rFonts w:ascii="Times New Roman" w:hAnsi="Times New Roman"/>
                <w:bCs/>
                <w:sz w:val="24"/>
                <w:szCs w:val="24"/>
              </w:rPr>
              <w:t>С4 «Психологія»</w:t>
            </w:r>
          </w:p>
        </w:tc>
      </w:tr>
      <w:tr w:rsidR="0058663B" w:rsidRPr="00F43452"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9E1170" w:rsidRDefault="0058663B" w:rsidP="0058663B">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Спеціалізація або предметна спеціальність (за наявності)</w:t>
            </w:r>
          </w:p>
        </w:tc>
        <w:tc>
          <w:tcPr>
            <w:tcW w:w="5915" w:type="dxa"/>
            <w:tcBorders>
              <w:top w:val="single" w:sz="4" w:space="0" w:color="auto"/>
              <w:left w:val="single" w:sz="4" w:space="0" w:color="auto"/>
              <w:bottom w:val="single" w:sz="4" w:space="0" w:color="auto"/>
              <w:right w:val="single" w:sz="4" w:space="0" w:color="auto"/>
            </w:tcBorders>
          </w:tcPr>
          <w:p w:rsidR="0058663B" w:rsidRPr="00F55E0B" w:rsidRDefault="0058663B" w:rsidP="001818B9">
            <w:pPr>
              <w:pStyle w:val="af"/>
              <w:numPr>
                <w:ilvl w:val="0"/>
                <w:numId w:val="1"/>
              </w:numPr>
              <w:ind w:left="29" w:firstLine="0"/>
              <w:rPr>
                <w:rFonts w:ascii="Times New Roman" w:hAnsi="Times New Roman"/>
                <w:color w:val="000000"/>
                <w:sz w:val="24"/>
                <w:szCs w:val="24"/>
              </w:rPr>
            </w:pPr>
          </w:p>
        </w:tc>
      </w:tr>
      <w:tr w:rsidR="0058663B" w:rsidRPr="00F43452"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9E1170" w:rsidRDefault="0058663B" w:rsidP="0058663B">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Тип диплома</w:t>
            </w:r>
          </w:p>
        </w:tc>
        <w:tc>
          <w:tcPr>
            <w:tcW w:w="5915" w:type="dxa"/>
            <w:tcBorders>
              <w:top w:val="single" w:sz="4" w:space="0" w:color="auto"/>
              <w:left w:val="single" w:sz="4" w:space="0" w:color="auto"/>
              <w:bottom w:val="single" w:sz="4" w:space="0" w:color="auto"/>
              <w:right w:val="single" w:sz="4" w:space="0" w:color="auto"/>
            </w:tcBorders>
          </w:tcPr>
          <w:p w:rsidR="0058663B" w:rsidRPr="00F55E0B" w:rsidRDefault="0058663B" w:rsidP="00CC48B9">
            <w:pPr>
              <w:tabs>
                <w:tab w:val="num" w:pos="851"/>
              </w:tabs>
              <w:rPr>
                <w:rFonts w:ascii="Times New Roman" w:hAnsi="Times New Roman"/>
                <w:color w:val="000000"/>
                <w:sz w:val="24"/>
                <w:szCs w:val="24"/>
              </w:rPr>
            </w:pPr>
            <w:r w:rsidRPr="00F55E0B">
              <w:rPr>
                <w:rFonts w:ascii="Times New Roman" w:hAnsi="Times New Roman"/>
                <w:color w:val="000000"/>
                <w:sz w:val="24"/>
                <w:szCs w:val="24"/>
              </w:rPr>
              <w:t xml:space="preserve">Диплом </w:t>
            </w:r>
            <w:r w:rsidR="00CC48B9" w:rsidRPr="00F55E0B">
              <w:rPr>
                <w:rFonts w:ascii="Times New Roman" w:hAnsi="Times New Roman"/>
                <w:color w:val="000000"/>
                <w:sz w:val="24"/>
                <w:szCs w:val="24"/>
              </w:rPr>
              <w:t>бакалавра</w:t>
            </w:r>
            <w:r w:rsidRPr="00F55E0B">
              <w:rPr>
                <w:rFonts w:ascii="Times New Roman" w:hAnsi="Times New Roman"/>
                <w:color w:val="000000"/>
                <w:sz w:val="24"/>
                <w:szCs w:val="24"/>
              </w:rPr>
              <w:t>, одиничний</w:t>
            </w:r>
          </w:p>
        </w:tc>
      </w:tr>
      <w:tr w:rsidR="0058663B" w:rsidRPr="00F43452"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9E1170" w:rsidRDefault="0058663B" w:rsidP="0058663B">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Найменування партнера за узгодженою спільною освітньою програмою (за наявності)</w:t>
            </w:r>
          </w:p>
        </w:tc>
        <w:tc>
          <w:tcPr>
            <w:tcW w:w="5915" w:type="dxa"/>
            <w:tcBorders>
              <w:top w:val="single" w:sz="4" w:space="0" w:color="auto"/>
              <w:left w:val="single" w:sz="4" w:space="0" w:color="auto"/>
              <w:bottom w:val="single" w:sz="4" w:space="0" w:color="auto"/>
              <w:right w:val="single" w:sz="4" w:space="0" w:color="auto"/>
            </w:tcBorders>
          </w:tcPr>
          <w:p w:rsidR="0058663B" w:rsidRPr="009E1170" w:rsidRDefault="0058663B" w:rsidP="0058663B">
            <w:pPr>
              <w:rPr>
                <w:rFonts w:ascii="Times New Roman" w:hAnsi="Times New Roman"/>
                <w:color w:val="000000"/>
                <w:sz w:val="24"/>
                <w:szCs w:val="24"/>
              </w:rPr>
            </w:pPr>
            <w:r w:rsidRPr="009E1170">
              <w:rPr>
                <w:rFonts w:ascii="Times New Roman" w:hAnsi="Times New Roman"/>
                <w:color w:val="000000"/>
                <w:sz w:val="24"/>
                <w:szCs w:val="24"/>
              </w:rPr>
              <w:t>–</w:t>
            </w:r>
          </w:p>
        </w:tc>
      </w:tr>
      <w:tr w:rsidR="0058663B" w:rsidRPr="00F43452"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9E1170" w:rsidRDefault="0058663B" w:rsidP="0058663B">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Мова (мови) викладання</w:t>
            </w:r>
          </w:p>
        </w:tc>
        <w:tc>
          <w:tcPr>
            <w:tcW w:w="5915" w:type="dxa"/>
            <w:tcBorders>
              <w:top w:val="single" w:sz="4" w:space="0" w:color="auto"/>
              <w:left w:val="single" w:sz="4" w:space="0" w:color="auto"/>
              <w:bottom w:val="single" w:sz="4" w:space="0" w:color="auto"/>
              <w:right w:val="single" w:sz="4" w:space="0" w:color="auto"/>
            </w:tcBorders>
          </w:tcPr>
          <w:p w:rsidR="0058663B" w:rsidRPr="009E1170" w:rsidRDefault="0058663B" w:rsidP="0058663B">
            <w:pPr>
              <w:rPr>
                <w:rFonts w:ascii="Times New Roman" w:hAnsi="Times New Roman"/>
                <w:color w:val="000000"/>
                <w:sz w:val="24"/>
                <w:szCs w:val="24"/>
              </w:rPr>
            </w:pPr>
            <w:r w:rsidRPr="009E1170">
              <w:rPr>
                <w:rFonts w:ascii="Times New Roman" w:hAnsi="Times New Roman"/>
                <w:color w:val="000000"/>
                <w:sz w:val="24"/>
                <w:szCs w:val="24"/>
              </w:rPr>
              <w:t>Українська</w:t>
            </w:r>
          </w:p>
        </w:tc>
      </w:tr>
      <w:tr w:rsidR="0058663B" w:rsidRPr="00F43452"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9E1170" w:rsidRDefault="0058663B" w:rsidP="0058663B">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Кількість кредитів ЄКТС, необхідних для виконання програми</w:t>
            </w:r>
          </w:p>
        </w:tc>
        <w:tc>
          <w:tcPr>
            <w:tcW w:w="5915" w:type="dxa"/>
            <w:tcBorders>
              <w:top w:val="single" w:sz="4" w:space="0" w:color="auto"/>
              <w:left w:val="single" w:sz="4" w:space="0" w:color="auto"/>
              <w:bottom w:val="single" w:sz="4" w:space="0" w:color="auto"/>
              <w:right w:val="single" w:sz="4" w:space="0" w:color="auto"/>
            </w:tcBorders>
          </w:tcPr>
          <w:p w:rsidR="0058663B" w:rsidRPr="009E1170" w:rsidRDefault="0058663B" w:rsidP="0058663B">
            <w:pPr>
              <w:rPr>
                <w:rFonts w:ascii="Times New Roman" w:hAnsi="Times New Roman"/>
                <w:color w:val="000000"/>
                <w:sz w:val="24"/>
                <w:szCs w:val="24"/>
              </w:rPr>
            </w:pPr>
            <w:r>
              <w:rPr>
                <w:rFonts w:ascii="Times New Roman" w:hAnsi="Times New Roman"/>
                <w:color w:val="000000"/>
                <w:sz w:val="24"/>
                <w:szCs w:val="24"/>
              </w:rPr>
              <w:t>240</w:t>
            </w:r>
            <w:r w:rsidR="00DD7037">
              <w:rPr>
                <w:rFonts w:ascii="Times New Roman" w:hAnsi="Times New Roman"/>
                <w:color w:val="000000"/>
                <w:sz w:val="24"/>
                <w:szCs w:val="24"/>
              </w:rPr>
              <w:t xml:space="preserve"> кредитів Є</w:t>
            </w:r>
            <w:r w:rsidRPr="009E1170">
              <w:rPr>
                <w:rFonts w:ascii="Times New Roman" w:hAnsi="Times New Roman"/>
                <w:color w:val="000000"/>
                <w:sz w:val="24"/>
                <w:szCs w:val="24"/>
              </w:rPr>
              <w:t>К</w:t>
            </w:r>
            <w:r w:rsidR="00DD7037">
              <w:rPr>
                <w:rFonts w:ascii="Times New Roman" w:hAnsi="Times New Roman"/>
                <w:color w:val="000000"/>
                <w:sz w:val="24"/>
                <w:szCs w:val="24"/>
              </w:rPr>
              <w:t>Т</w:t>
            </w:r>
            <w:r w:rsidRPr="009E1170">
              <w:rPr>
                <w:rFonts w:ascii="Times New Roman" w:hAnsi="Times New Roman"/>
                <w:color w:val="000000"/>
                <w:sz w:val="24"/>
                <w:szCs w:val="24"/>
              </w:rPr>
              <w:t>С</w:t>
            </w:r>
          </w:p>
        </w:tc>
      </w:tr>
      <w:tr w:rsidR="0058663B" w:rsidRPr="00F43452"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9E1170" w:rsidRDefault="0058663B" w:rsidP="0058663B">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Форми здобуття освіти за освітньою програмою та розрахункові строки виконання освітньої програми за кожною з них</w:t>
            </w:r>
          </w:p>
        </w:tc>
        <w:tc>
          <w:tcPr>
            <w:tcW w:w="5915" w:type="dxa"/>
            <w:tcBorders>
              <w:top w:val="single" w:sz="4" w:space="0" w:color="auto"/>
              <w:left w:val="single" w:sz="4" w:space="0" w:color="auto"/>
              <w:bottom w:val="single" w:sz="4" w:space="0" w:color="auto"/>
              <w:right w:val="single" w:sz="4" w:space="0" w:color="auto"/>
            </w:tcBorders>
          </w:tcPr>
          <w:p w:rsidR="0058663B" w:rsidRPr="009E1170" w:rsidRDefault="009921DF" w:rsidP="0058663B">
            <w:pPr>
              <w:widowControl w:val="0"/>
              <w:pBdr>
                <w:top w:val="nil"/>
                <w:left w:val="nil"/>
                <w:bottom w:val="nil"/>
                <w:right w:val="nil"/>
                <w:between w:val="nil"/>
              </w:pBdr>
              <w:tabs>
                <w:tab w:val="left" w:pos="993"/>
              </w:tabs>
              <w:rPr>
                <w:rFonts w:ascii="Times New Roman" w:hAnsi="Times New Roman"/>
                <w:color w:val="000000"/>
                <w:sz w:val="24"/>
                <w:szCs w:val="24"/>
              </w:rPr>
            </w:pPr>
            <w:r>
              <w:rPr>
                <w:rFonts w:ascii="Times New Roman" w:hAnsi="Times New Roman"/>
                <w:color w:val="000000"/>
                <w:sz w:val="24"/>
                <w:szCs w:val="24"/>
              </w:rPr>
              <w:t>Очна (денна</w:t>
            </w:r>
            <w:r w:rsidR="0058663B" w:rsidRPr="009E1170">
              <w:rPr>
                <w:rFonts w:ascii="Times New Roman" w:hAnsi="Times New Roman"/>
                <w:color w:val="000000"/>
                <w:sz w:val="24"/>
                <w:szCs w:val="24"/>
              </w:rPr>
              <w:t>)</w:t>
            </w:r>
          </w:p>
          <w:p w:rsidR="0058663B" w:rsidRPr="009E1170" w:rsidRDefault="0058663B" w:rsidP="0058663B">
            <w:pPr>
              <w:rPr>
                <w:rFonts w:ascii="Times New Roman" w:hAnsi="Times New Roman"/>
                <w:color w:val="000000"/>
                <w:sz w:val="24"/>
                <w:szCs w:val="24"/>
              </w:rPr>
            </w:pPr>
            <w:r>
              <w:rPr>
                <w:rFonts w:ascii="Times New Roman" w:hAnsi="Times New Roman"/>
                <w:color w:val="000000"/>
                <w:sz w:val="24"/>
                <w:szCs w:val="24"/>
              </w:rPr>
              <w:t>3 роки 10 місяців</w:t>
            </w:r>
          </w:p>
        </w:tc>
      </w:tr>
      <w:tr w:rsidR="0058663B" w:rsidRPr="00F43452"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9E1170" w:rsidRDefault="0058663B" w:rsidP="0058663B">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Освітня</w:t>
            </w:r>
            <w:r w:rsidRPr="009E1170">
              <w:rPr>
                <w:rFonts w:ascii="Times New Roman" w:hAnsi="Times New Roman"/>
                <w:b/>
                <w:color w:val="000000"/>
                <w:sz w:val="24"/>
                <w:szCs w:val="24"/>
                <w:lang w:val="en-US"/>
              </w:rPr>
              <w:t xml:space="preserve"> </w:t>
            </w:r>
            <w:r w:rsidRPr="009E1170">
              <w:rPr>
                <w:rFonts w:ascii="Times New Roman" w:hAnsi="Times New Roman"/>
                <w:b/>
                <w:color w:val="000000"/>
                <w:sz w:val="24"/>
                <w:szCs w:val="24"/>
              </w:rPr>
              <w:t>кваліфікація</w:t>
            </w:r>
          </w:p>
        </w:tc>
        <w:tc>
          <w:tcPr>
            <w:tcW w:w="5915" w:type="dxa"/>
            <w:tcBorders>
              <w:top w:val="single" w:sz="4" w:space="0" w:color="auto"/>
              <w:left w:val="single" w:sz="4" w:space="0" w:color="auto"/>
              <w:bottom w:val="single" w:sz="4" w:space="0" w:color="auto"/>
              <w:right w:val="single" w:sz="4" w:space="0" w:color="auto"/>
            </w:tcBorders>
          </w:tcPr>
          <w:p w:rsidR="0058663B" w:rsidRPr="00F55E0B" w:rsidRDefault="00F55E0B" w:rsidP="00F55E0B">
            <w:pPr>
              <w:widowControl w:val="0"/>
              <w:jc w:val="left"/>
              <w:rPr>
                <w:rFonts w:ascii="Times New Roman" w:hAnsi="Times New Roman"/>
                <w:sz w:val="24"/>
                <w:szCs w:val="24"/>
              </w:rPr>
            </w:pPr>
            <w:r w:rsidRPr="00F55E0B">
              <w:rPr>
                <w:rFonts w:ascii="Times New Roman" w:hAnsi="Times New Roman"/>
                <w:sz w:val="24"/>
                <w:szCs w:val="24"/>
              </w:rPr>
              <w:t>бакалавр з психології</w:t>
            </w:r>
          </w:p>
        </w:tc>
      </w:tr>
      <w:tr w:rsidR="0058663B" w:rsidRPr="00F43452"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9E1170" w:rsidRDefault="0058663B" w:rsidP="0058663B">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Кваліфікація в дипломі</w:t>
            </w:r>
          </w:p>
        </w:tc>
        <w:tc>
          <w:tcPr>
            <w:tcW w:w="5915" w:type="dxa"/>
            <w:tcBorders>
              <w:top w:val="single" w:sz="4" w:space="0" w:color="auto"/>
              <w:left w:val="single" w:sz="4" w:space="0" w:color="auto"/>
              <w:bottom w:val="single" w:sz="4" w:space="0" w:color="auto"/>
              <w:right w:val="single" w:sz="4" w:space="0" w:color="auto"/>
            </w:tcBorders>
          </w:tcPr>
          <w:p w:rsidR="0058663B" w:rsidRPr="00F55E0B" w:rsidRDefault="00F55E0B" w:rsidP="00F55E0B">
            <w:pPr>
              <w:widowControl w:val="0"/>
              <w:jc w:val="left"/>
              <w:rPr>
                <w:rFonts w:ascii="Times New Roman" w:hAnsi="Times New Roman"/>
                <w:sz w:val="24"/>
                <w:szCs w:val="24"/>
              </w:rPr>
            </w:pPr>
            <w:r w:rsidRPr="00F55E0B">
              <w:rPr>
                <w:rFonts w:ascii="Times New Roman" w:hAnsi="Times New Roman"/>
                <w:sz w:val="24"/>
                <w:szCs w:val="24"/>
              </w:rPr>
              <w:t>бакалавр з психології</w:t>
            </w:r>
          </w:p>
        </w:tc>
      </w:tr>
      <w:tr w:rsidR="0058663B" w:rsidRPr="00F43452"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9E1170" w:rsidRDefault="0058663B" w:rsidP="0058663B">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Вимоги до освіти осіб, які можуть розпочати навчання за програмою</w:t>
            </w:r>
          </w:p>
        </w:tc>
        <w:tc>
          <w:tcPr>
            <w:tcW w:w="5915" w:type="dxa"/>
            <w:tcBorders>
              <w:top w:val="single" w:sz="4" w:space="0" w:color="auto"/>
              <w:left w:val="single" w:sz="4" w:space="0" w:color="auto"/>
              <w:bottom w:val="single" w:sz="4" w:space="0" w:color="auto"/>
              <w:right w:val="single" w:sz="4" w:space="0" w:color="auto"/>
            </w:tcBorders>
          </w:tcPr>
          <w:p w:rsidR="0058663B" w:rsidRPr="00D7735E" w:rsidRDefault="0058663B" w:rsidP="0058663B">
            <w:pPr>
              <w:rPr>
                <w:rFonts w:ascii="Times New Roman" w:hAnsi="Times New Roman"/>
                <w:sz w:val="24"/>
                <w:szCs w:val="24"/>
              </w:rPr>
            </w:pPr>
            <w:r w:rsidRPr="003416B2">
              <w:rPr>
                <w:rFonts w:ascii="Times New Roman" w:hAnsi="Times New Roman"/>
                <w:sz w:val="24"/>
                <w:szCs w:val="24"/>
              </w:rPr>
              <w:t>Наявність повної загальної середньої освіти або освітньо-кваліфікаційного рівня «Молодший спеціаліст», освітнього рівня «Молодший бакалавр»</w:t>
            </w:r>
            <w:r w:rsidR="00C77D96">
              <w:rPr>
                <w:rFonts w:ascii="Times New Roman" w:hAnsi="Times New Roman"/>
                <w:sz w:val="24"/>
                <w:szCs w:val="24"/>
              </w:rPr>
              <w:t xml:space="preserve">, </w:t>
            </w:r>
            <w:r w:rsidR="00C77D96" w:rsidRPr="00C77D96">
              <w:rPr>
                <w:rFonts w:ascii="Times New Roman" w:hAnsi="Times New Roman"/>
                <w:sz w:val="24"/>
                <w:szCs w:val="24"/>
              </w:rPr>
              <w:t>на основі ступеня «фаховий молодший бакалавр»</w:t>
            </w:r>
          </w:p>
        </w:tc>
      </w:tr>
      <w:tr w:rsidR="0058663B" w:rsidRPr="00D7735E"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58663B" w:rsidRPr="003416B2" w:rsidRDefault="0058663B" w:rsidP="0058663B">
            <w:pPr>
              <w:tabs>
                <w:tab w:val="num" w:pos="851"/>
              </w:tabs>
              <w:rPr>
                <w:rFonts w:ascii="Times New Roman" w:hAnsi="Times New Roman"/>
                <w:b/>
                <w:iCs/>
                <w:sz w:val="24"/>
                <w:szCs w:val="24"/>
              </w:rPr>
            </w:pPr>
            <w:r w:rsidRPr="003416B2">
              <w:rPr>
                <w:rFonts w:ascii="Times New Roman" w:hAnsi="Times New Roman"/>
                <w:b/>
                <w:iCs/>
                <w:sz w:val="24"/>
                <w:szCs w:val="24"/>
              </w:rPr>
              <w:t>Наявність акредитації</w:t>
            </w:r>
          </w:p>
        </w:tc>
        <w:tc>
          <w:tcPr>
            <w:tcW w:w="5915" w:type="dxa"/>
            <w:tcBorders>
              <w:top w:val="single" w:sz="4" w:space="0" w:color="auto"/>
              <w:left w:val="single" w:sz="4" w:space="0" w:color="auto"/>
              <w:bottom w:val="single" w:sz="4" w:space="0" w:color="auto"/>
              <w:right w:val="single" w:sz="4" w:space="0" w:color="auto"/>
            </w:tcBorders>
          </w:tcPr>
          <w:p w:rsidR="0058663B" w:rsidRPr="003416B2" w:rsidRDefault="00F55E0B" w:rsidP="009921DF">
            <w:pPr>
              <w:pStyle w:val="Default"/>
              <w:jc w:val="both"/>
            </w:pPr>
            <w:r w:rsidRPr="00D766BE">
              <w:t xml:space="preserve">Не акредитована </w:t>
            </w:r>
          </w:p>
        </w:tc>
      </w:tr>
      <w:tr w:rsidR="0058663B" w:rsidRPr="00D7735E" w:rsidTr="00806509">
        <w:trPr>
          <w:trHeight w:val="77"/>
          <w:jc w:val="center"/>
        </w:trPr>
        <w:tc>
          <w:tcPr>
            <w:tcW w:w="4248" w:type="dxa"/>
            <w:tcBorders>
              <w:top w:val="single" w:sz="4" w:space="0" w:color="auto"/>
              <w:left w:val="single" w:sz="4" w:space="0" w:color="auto"/>
              <w:bottom w:val="single" w:sz="4" w:space="0" w:color="auto"/>
              <w:right w:val="single" w:sz="4" w:space="0" w:color="auto"/>
            </w:tcBorders>
          </w:tcPr>
          <w:p w:rsidR="0058663B" w:rsidRPr="003416B2" w:rsidRDefault="0058663B" w:rsidP="0058663B">
            <w:pPr>
              <w:tabs>
                <w:tab w:val="num" w:pos="851"/>
              </w:tabs>
              <w:rPr>
                <w:rFonts w:ascii="Times New Roman" w:hAnsi="Times New Roman"/>
                <w:b/>
                <w:sz w:val="24"/>
                <w:szCs w:val="24"/>
              </w:rPr>
            </w:pPr>
            <w:r w:rsidRPr="003416B2">
              <w:rPr>
                <w:rFonts w:ascii="Times New Roman" w:hAnsi="Times New Roman"/>
                <w:b/>
                <w:iCs/>
                <w:sz w:val="24"/>
                <w:szCs w:val="24"/>
              </w:rPr>
              <w:t>Цикл/рівень</w:t>
            </w:r>
          </w:p>
        </w:tc>
        <w:tc>
          <w:tcPr>
            <w:tcW w:w="5915" w:type="dxa"/>
            <w:tcBorders>
              <w:top w:val="single" w:sz="4" w:space="0" w:color="auto"/>
              <w:left w:val="single" w:sz="4" w:space="0" w:color="auto"/>
              <w:bottom w:val="single" w:sz="4" w:space="0" w:color="auto"/>
              <w:right w:val="single" w:sz="4" w:space="0" w:color="auto"/>
            </w:tcBorders>
          </w:tcPr>
          <w:p w:rsidR="0058663B" w:rsidRPr="003416B2" w:rsidRDefault="0058663B" w:rsidP="0058663B">
            <w:pPr>
              <w:pStyle w:val="Default"/>
              <w:jc w:val="both"/>
            </w:pPr>
            <w:r w:rsidRPr="003416B2">
              <w:t>НРК України – 6</w:t>
            </w:r>
            <w:r>
              <w:t xml:space="preserve"> рівень</w:t>
            </w:r>
          </w:p>
          <w:p w:rsidR="0058663B" w:rsidRPr="003416B2" w:rsidRDefault="0058663B" w:rsidP="0058663B">
            <w:pPr>
              <w:pStyle w:val="Default"/>
              <w:jc w:val="both"/>
              <w:rPr>
                <w:bCs/>
              </w:rPr>
            </w:pPr>
            <w:r w:rsidRPr="003416B2">
              <w:rPr>
                <w:bCs/>
              </w:rPr>
              <w:t xml:space="preserve">FQ-EHEA </w:t>
            </w:r>
            <w:r>
              <w:rPr>
                <w:bCs/>
              </w:rPr>
              <w:t>– перший цикл</w:t>
            </w:r>
          </w:p>
          <w:p w:rsidR="0058663B" w:rsidRPr="003416B2" w:rsidRDefault="0058663B" w:rsidP="0058663B">
            <w:pPr>
              <w:pStyle w:val="Default"/>
              <w:jc w:val="both"/>
            </w:pPr>
            <w:r w:rsidRPr="003416B2">
              <w:rPr>
                <w:bCs/>
              </w:rPr>
              <w:t>EQF-LLL – 6 рівень</w:t>
            </w:r>
          </w:p>
        </w:tc>
      </w:tr>
      <w:tr w:rsidR="0058663B" w:rsidRPr="00D7735E" w:rsidTr="00806509">
        <w:trPr>
          <w:trHeight w:val="256"/>
          <w:jc w:val="center"/>
        </w:trPr>
        <w:tc>
          <w:tcPr>
            <w:tcW w:w="4248" w:type="dxa"/>
            <w:tcBorders>
              <w:top w:val="single" w:sz="4" w:space="0" w:color="auto"/>
              <w:left w:val="single" w:sz="4" w:space="0" w:color="auto"/>
              <w:bottom w:val="single" w:sz="4" w:space="0" w:color="auto"/>
              <w:right w:val="single" w:sz="4" w:space="0" w:color="auto"/>
            </w:tcBorders>
          </w:tcPr>
          <w:p w:rsidR="0058663B" w:rsidRPr="003416B2" w:rsidRDefault="00DD7037" w:rsidP="00D15CB6">
            <w:pPr>
              <w:tabs>
                <w:tab w:val="num" w:pos="851"/>
              </w:tabs>
              <w:rPr>
                <w:rFonts w:ascii="Times New Roman" w:hAnsi="Times New Roman"/>
                <w:b/>
                <w:iCs/>
                <w:sz w:val="24"/>
                <w:szCs w:val="24"/>
              </w:rPr>
            </w:pPr>
            <w:r>
              <w:rPr>
                <w:rFonts w:ascii="Times New Roman" w:hAnsi="Times New Roman"/>
                <w:b/>
                <w:iCs/>
                <w:color w:val="000000"/>
                <w:sz w:val="24"/>
                <w:szCs w:val="24"/>
              </w:rPr>
              <w:t>Інтернет-</w:t>
            </w:r>
            <w:r w:rsidR="0058663B" w:rsidRPr="009E1170">
              <w:rPr>
                <w:rFonts w:ascii="Times New Roman" w:hAnsi="Times New Roman"/>
                <w:b/>
                <w:iCs/>
                <w:color w:val="000000"/>
                <w:sz w:val="24"/>
                <w:szCs w:val="24"/>
              </w:rPr>
              <w:t xml:space="preserve">адреса постійного розміщення опису </w:t>
            </w:r>
            <w:r w:rsidR="00D15CB6">
              <w:rPr>
                <w:rFonts w:ascii="Times New Roman" w:hAnsi="Times New Roman"/>
                <w:b/>
                <w:iCs/>
                <w:color w:val="000000"/>
                <w:sz w:val="24"/>
                <w:szCs w:val="24"/>
              </w:rPr>
              <w:t xml:space="preserve">освітньої </w:t>
            </w:r>
            <w:r w:rsidR="0058663B" w:rsidRPr="009E1170">
              <w:rPr>
                <w:rFonts w:ascii="Times New Roman" w:hAnsi="Times New Roman"/>
                <w:b/>
                <w:iCs/>
                <w:color w:val="000000"/>
                <w:sz w:val="24"/>
                <w:szCs w:val="24"/>
              </w:rPr>
              <w:t>програми</w:t>
            </w:r>
          </w:p>
        </w:tc>
        <w:tc>
          <w:tcPr>
            <w:tcW w:w="5915" w:type="dxa"/>
            <w:tcBorders>
              <w:top w:val="single" w:sz="4" w:space="0" w:color="auto"/>
              <w:left w:val="single" w:sz="4" w:space="0" w:color="auto"/>
              <w:bottom w:val="single" w:sz="4" w:space="0" w:color="auto"/>
              <w:right w:val="single" w:sz="4" w:space="0" w:color="auto"/>
            </w:tcBorders>
          </w:tcPr>
          <w:p w:rsidR="00B22C19" w:rsidRPr="00C44896" w:rsidRDefault="00C44896" w:rsidP="0058663B">
            <w:pPr>
              <w:tabs>
                <w:tab w:val="num" w:pos="851"/>
              </w:tabs>
              <w:rPr>
                <w:rFonts w:ascii="Times New Roman" w:hAnsi="Times New Roman"/>
                <w:sz w:val="24"/>
                <w:szCs w:val="24"/>
              </w:rPr>
            </w:pPr>
            <w:r w:rsidRPr="00C44896">
              <w:rPr>
                <w:rFonts w:ascii="Times New Roman" w:hAnsi="Times New Roman"/>
              </w:rPr>
              <w:t>https://learn.ztu.edu.ua/course/view.php?id=6366</w:t>
            </w:r>
          </w:p>
        </w:tc>
      </w:tr>
      <w:tr w:rsidR="0058663B" w:rsidRPr="00D7735E" w:rsidTr="00F2649B">
        <w:trPr>
          <w:trHeight w:val="488"/>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8663B" w:rsidRPr="003416B2" w:rsidRDefault="0058663B" w:rsidP="0058663B">
            <w:pPr>
              <w:jc w:val="center"/>
              <w:rPr>
                <w:rFonts w:ascii="Times New Roman" w:hAnsi="Times New Roman"/>
                <w:b/>
                <w:sz w:val="24"/>
                <w:szCs w:val="24"/>
              </w:rPr>
            </w:pPr>
            <w:r w:rsidRPr="003416B2">
              <w:rPr>
                <w:rFonts w:ascii="Times New Roman" w:hAnsi="Times New Roman"/>
                <w:b/>
                <w:sz w:val="24"/>
                <w:szCs w:val="24"/>
              </w:rPr>
              <w:t>2 – Мета освітньої програми</w:t>
            </w:r>
          </w:p>
        </w:tc>
      </w:tr>
      <w:tr w:rsidR="0058663B" w:rsidRPr="00D7735E" w:rsidTr="00F2649B">
        <w:trPr>
          <w:trHeight w:val="1768"/>
          <w:jc w:val="center"/>
        </w:trPr>
        <w:tc>
          <w:tcPr>
            <w:tcW w:w="10163" w:type="dxa"/>
            <w:gridSpan w:val="2"/>
            <w:tcBorders>
              <w:top w:val="single" w:sz="4" w:space="0" w:color="auto"/>
              <w:left w:val="single" w:sz="4" w:space="0" w:color="auto"/>
              <w:bottom w:val="single" w:sz="4" w:space="0" w:color="auto"/>
              <w:right w:val="single" w:sz="4" w:space="0" w:color="auto"/>
            </w:tcBorders>
          </w:tcPr>
          <w:p w:rsidR="0058663B" w:rsidRPr="00F55E0B" w:rsidRDefault="00F55E0B" w:rsidP="0058663B">
            <w:pPr>
              <w:tabs>
                <w:tab w:val="num" w:pos="426"/>
              </w:tabs>
              <w:rPr>
                <w:rFonts w:ascii="Times New Roman" w:hAnsi="Times New Roman"/>
                <w:sz w:val="24"/>
                <w:szCs w:val="24"/>
              </w:rPr>
            </w:pPr>
            <w:r w:rsidRPr="00F55E0B">
              <w:rPr>
                <w:rFonts w:ascii="Times New Roman" w:hAnsi="Times New Roman"/>
                <w:bCs/>
                <w:sz w:val="24"/>
                <w:szCs w:val="24"/>
              </w:rPr>
              <w:t>Основна мета – надати майбутнім фахівцям достатній теоретичний обсяг знань і практичний рівень вмінь та навичок у галузі психології здоров’я; сформувати основні компетенції клінічного психолога, у тому числі базові уявлення про нейропсихологічні механізми порушень когнітивних функцій, для розуміння клінічної картини у  клієнтів та пацієнтів, які мають психічні, органічні та психосоматичні розлади зокрема.</w:t>
            </w:r>
          </w:p>
        </w:tc>
      </w:tr>
      <w:tr w:rsidR="0058663B" w:rsidRPr="00D7735E" w:rsidTr="0028220D">
        <w:trPr>
          <w:trHeight w:val="326"/>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8663B" w:rsidRPr="003416B2" w:rsidRDefault="0058663B" w:rsidP="0058663B">
            <w:pPr>
              <w:tabs>
                <w:tab w:val="num" w:pos="426"/>
              </w:tabs>
              <w:jc w:val="center"/>
              <w:rPr>
                <w:rFonts w:ascii="Times New Roman" w:hAnsi="Times New Roman"/>
                <w:i/>
                <w:sz w:val="24"/>
                <w:szCs w:val="24"/>
              </w:rPr>
            </w:pPr>
            <w:r w:rsidRPr="003416B2">
              <w:rPr>
                <w:rFonts w:ascii="Times New Roman" w:hAnsi="Times New Roman"/>
                <w:b/>
                <w:bCs/>
                <w:sz w:val="24"/>
                <w:szCs w:val="24"/>
              </w:rPr>
              <w:t>3 - Характеристика освітньої програми</w:t>
            </w:r>
          </w:p>
        </w:tc>
      </w:tr>
      <w:tr w:rsidR="00B22C19" w:rsidRPr="00D7735E" w:rsidTr="00806509">
        <w:trPr>
          <w:trHeight w:val="298"/>
          <w:jc w:val="center"/>
        </w:trPr>
        <w:tc>
          <w:tcPr>
            <w:tcW w:w="4248" w:type="dxa"/>
            <w:tcBorders>
              <w:top w:val="single" w:sz="4" w:space="0" w:color="auto"/>
              <w:left w:val="single" w:sz="4" w:space="0" w:color="auto"/>
              <w:bottom w:val="single" w:sz="4" w:space="0" w:color="auto"/>
              <w:right w:val="single" w:sz="4" w:space="0" w:color="auto"/>
            </w:tcBorders>
          </w:tcPr>
          <w:p w:rsidR="00B22C19" w:rsidRPr="0098662B" w:rsidRDefault="00B22C19" w:rsidP="00B22C19">
            <w:pPr>
              <w:tabs>
                <w:tab w:val="num" w:pos="851"/>
              </w:tabs>
              <w:jc w:val="left"/>
              <w:rPr>
                <w:rFonts w:ascii="Times New Roman" w:hAnsi="Times New Roman"/>
                <w:b/>
                <w:color w:val="000000"/>
                <w:sz w:val="24"/>
                <w:szCs w:val="24"/>
              </w:rPr>
            </w:pPr>
            <w:r w:rsidRPr="009E1170">
              <w:rPr>
                <w:rFonts w:ascii="Times New Roman" w:hAnsi="Times New Roman"/>
                <w:b/>
                <w:iCs/>
                <w:color w:val="000000"/>
                <w:sz w:val="24"/>
                <w:szCs w:val="24"/>
              </w:rPr>
              <w:t>Опис предметної області</w:t>
            </w:r>
          </w:p>
        </w:tc>
        <w:tc>
          <w:tcPr>
            <w:tcW w:w="5915" w:type="dxa"/>
            <w:tcBorders>
              <w:top w:val="single" w:sz="4" w:space="0" w:color="auto"/>
              <w:left w:val="single" w:sz="4" w:space="0" w:color="auto"/>
              <w:bottom w:val="single" w:sz="4" w:space="0" w:color="auto"/>
              <w:right w:val="single" w:sz="4" w:space="0" w:color="auto"/>
            </w:tcBorders>
          </w:tcPr>
          <w:p w:rsidR="00F55E0B" w:rsidRPr="00F55E0B" w:rsidRDefault="00F55E0B" w:rsidP="00F55E0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4"/>
                <w:szCs w:val="24"/>
              </w:rPr>
            </w:pPr>
            <w:r w:rsidRPr="00F55E0B">
              <w:rPr>
                <w:rFonts w:ascii="Times New Roman" w:hAnsi="Times New Roman"/>
                <w:b/>
                <w:bCs/>
                <w:i/>
                <w:sz w:val="24"/>
                <w:szCs w:val="24"/>
              </w:rPr>
              <w:t>Обʼєкт вивчення</w:t>
            </w:r>
            <w:r w:rsidRPr="00F55E0B">
              <w:rPr>
                <w:rFonts w:ascii="Times New Roman" w:hAnsi="Times New Roman"/>
                <w:b/>
                <w:i/>
                <w:sz w:val="24"/>
                <w:szCs w:val="24"/>
              </w:rPr>
              <w:t>:</w:t>
            </w:r>
            <w:r w:rsidRPr="00F55E0B">
              <w:rPr>
                <w:rFonts w:ascii="Times New Roman" w:hAnsi="Times New Roman"/>
                <w:sz w:val="24"/>
                <w:szCs w:val="24"/>
              </w:rPr>
              <w:t xml:space="preserve"> </w:t>
            </w:r>
          </w:p>
          <w:p w:rsidR="00F55E0B" w:rsidRPr="00F55E0B" w:rsidRDefault="00F55E0B" w:rsidP="00F55E0B">
            <w:pPr>
              <w:pStyle w:val="Default"/>
              <w:jc w:val="both"/>
            </w:pPr>
            <w:r w:rsidRPr="00F55E0B">
              <w:t>Психічні явища, їх виникнення, функціонування та розвиток, поведінка, діяльність, вчинок, взаємодія людей у соціальних групах, психофізіологічні процеси та механізми, що лежать в основі різних форм психічної активності.</w:t>
            </w:r>
          </w:p>
          <w:p w:rsidR="00F55E0B" w:rsidRPr="00F55E0B" w:rsidRDefault="00F55E0B" w:rsidP="00F55E0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4"/>
                <w:szCs w:val="24"/>
              </w:rPr>
            </w:pPr>
            <w:r w:rsidRPr="00F55E0B">
              <w:rPr>
                <w:rFonts w:ascii="Times New Roman" w:hAnsi="Times New Roman"/>
                <w:b/>
                <w:bCs/>
                <w:i/>
                <w:sz w:val="24"/>
                <w:szCs w:val="24"/>
              </w:rPr>
              <w:lastRenderedPageBreak/>
              <w:t>Теоретичний зміст</w:t>
            </w:r>
            <w:r w:rsidRPr="00F55E0B">
              <w:rPr>
                <w:rFonts w:ascii="Times New Roman" w:hAnsi="Times New Roman"/>
                <w:bCs/>
                <w:i/>
                <w:sz w:val="24"/>
                <w:szCs w:val="24"/>
              </w:rPr>
              <w:t xml:space="preserve"> </w:t>
            </w:r>
            <w:r w:rsidRPr="00F55E0B">
              <w:rPr>
                <w:rFonts w:ascii="Times New Roman" w:hAnsi="Times New Roman"/>
                <w:b/>
                <w:bCs/>
                <w:i/>
                <w:sz w:val="24"/>
                <w:szCs w:val="24"/>
              </w:rPr>
              <w:t>предметної області:</w:t>
            </w:r>
            <w:r w:rsidRPr="00F55E0B">
              <w:rPr>
                <w:rFonts w:ascii="Times New Roman" w:hAnsi="Times New Roman"/>
                <w:sz w:val="24"/>
                <w:szCs w:val="24"/>
              </w:rPr>
              <w:t xml:space="preserve"> </w:t>
            </w:r>
          </w:p>
          <w:p w:rsidR="00F55E0B" w:rsidRPr="00F55E0B" w:rsidRDefault="00F55E0B" w:rsidP="00F55E0B">
            <w:pPr>
              <w:pStyle w:val="Default"/>
              <w:jc w:val="both"/>
            </w:pPr>
            <w:r w:rsidRPr="00F55E0B">
              <w:t>Теорії, поняття, концепції принципи психології.</w:t>
            </w:r>
          </w:p>
          <w:p w:rsidR="00F55E0B" w:rsidRPr="00F55E0B" w:rsidRDefault="00F55E0B" w:rsidP="00F55E0B">
            <w:pPr>
              <w:widowControl w:val="0"/>
              <w:rPr>
                <w:rFonts w:ascii="Times New Roman" w:hAnsi="Times New Roman"/>
                <w:sz w:val="24"/>
                <w:szCs w:val="24"/>
              </w:rPr>
            </w:pPr>
            <w:r w:rsidRPr="00F55E0B">
              <w:rPr>
                <w:rFonts w:ascii="Times New Roman" w:hAnsi="Times New Roman"/>
                <w:b/>
                <w:bCs/>
                <w:i/>
                <w:sz w:val="24"/>
                <w:szCs w:val="24"/>
              </w:rPr>
              <w:t>Методи, методики та технології:</w:t>
            </w:r>
            <w:r w:rsidRPr="00F55E0B">
              <w:rPr>
                <w:rFonts w:ascii="Times New Roman" w:hAnsi="Times New Roman"/>
                <w:sz w:val="24"/>
                <w:szCs w:val="24"/>
              </w:rPr>
              <w:t xml:space="preserve"> </w:t>
            </w:r>
          </w:p>
          <w:p w:rsidR="00F55E0B" w:rsidRPr="00F55E0B" w:rsidRDefault="00F55E0B" w:rsidP="00F55E0B">
            <w:pPr>
              <w:pStyle w:val="Default"/>
              <w:jc w:val="both"/>
            </w:pPr>
            <w:r w:rsidRPr="00F55E0B">
              <w:t xml:space="preserve">Методи теоретичного та емпіричного дослідження, психодіагностичні методики, методи обробки, аналізу та інтерпретації даних, сучасні технології психологічної допомоги. </w:t>
            </w:r>
          </w:p>
          <w:p w:rsidR="00F55E0B" w:rsidRPr="00F55E0B" w:rsidRDefault="00F55E0B" w:rsidP="00F55E0B">
            <w:pPr>
              <w:widowControl w:val="0"/>
              <w:rPr>
                <w:rFonts w:ascii="Times New Roman" w:hAnsi="Times New Roman"/>
                <w:sz w:val="24"/>
                <w:szCs w:val="24"/>
              </w:rPr>
            </w:pPr>
            <w:r w:rsidRPr="00F55E0B">
              <w:rPr>
                <w:rFonts w:ascii="Times New Roman" w:hAnsi="Times New Roman"/>
                <w:b/>
                <w:bCs/>
                <w:i/>
                <w:sz w:val="24"/>
                <w:szCs w:val="24"/>
              </w:rPr>
              <w:t>Інструменти та обладнання:</w:t>
            </w:r>
            <w:r w:rsidRPr="00F55E0B">
              <w:rPr>
                <w:rFonts w:ascii="Times New Roman" w:hAnsi="Times New Roman"/>
                <w:sz w:val="24"/>
                <w:szCs w:val="24"/>
              </w:rPr>
              <w:t xml:space="preserve"> </w:t>
            </w:r>
          </w:p>
          <w:p w:rsidR="00B22C19" w:rsidRPr="003416B2" w:rsidRDefault="00F55E0B" w:rsidP="00F55E0B">
            <w:pPr>
              <w:tabs>
                <w:tab w:val="num" w:pos="426"/>
              </w:tabs>
              <w:rPr>
                <w:rFonts w:ascii="Times New Roman" w:hAnsi="Times New Roman"/>
                <w:sz w:val="24"/>
                <w:szCs w:val="24"/>
              </w:rPr>
            </w:pPr>
            <w:r w:rsidRPr="00F55E0B">
              <w:rPr>
                <w:rFonts w:ascii="Times New Roman" w:hAnsi="Times New Roman"/>
                <w:sz w:val="24"/>
                <w:szCs w:val="24"/>
              </w:rPr>
              <w:t>Психологічні та психофізіологічні прилади, сучасні інформаційно-цифрові та комунікаційні технології, освітні та наукові електронні ресурси.</w:t>
            </w:r>
          </w:p>
        </w:tc>
      </w:tr>
      <w:tr w:rsidR="00B22C19" w:rsidRPr="00D7735E" w:rsidTr="00F55E0B">
        <w:trPr>
          <w:trHeight w:val="2902"/>
          <w:jc w:val="center"/>
        </w:trPr>
        <w:tc>
          <w:tcPr>
            <w:tcW w:w="4248" w:type="dxa"/>
            <w:tcBorders>
              <w:top w:val="single" w:sz="4" w:space="0" w:color="auto"/>
              <w:left w:val="single" w:sz="4" w:space="0" w:color="auto"/>
              <w:bottom w:val="single" w:sz="4" w:space="0" w:color="auto"/>
              <w:right w:val="single" w:sz="4" w:space="0" w:color="auto"/>
            </w:tcBorders>
          </w:tcPr>
          <w:p w:rsidR="00B22C19" w:rsidRPr="00D7735E" w:rsidRDefault="00B22C19" w:rsidP="00B22C19">
            <w:pPr>
              <w:tabs>
                <w:tab w:val="num" w:pos="851"/>
              </w:tabs>
              <w:jc w:val="left"/>
              <w:rPr>
                <w:rFonts w:ascii="Times New Roman" w:hAnsi="Times New Roman"/>
                <w:b/>
                <w:sz w:val="24"/>
                <w:szCs w:val="24"/>
              </w:rPr>
            </w:pPr>
            <w:r w:rsidRPr="00D7735E">
              <w:rPr>
                <w:rFonts w:ascii="Times New Roman" w:hAnsi="Times New Roman"/>
                <w:b/>
                <w:iCs/>
                <w:sz w:val="24"/>
                <w:szCs w:val="24"/>
              </w:rPr>
              <w:lastRenderedPageBreak/>
              <w:t>Орієнтація освітньої програми</w:t>
            </w:r>
          </w:p>
        </w:tc>
        <w:tc>
          <w:tcPr>
            <w:tcW w:w="5915" w:type="dxa"/>
            <w:tcBorders>
              <w:top w:val="single" w:sz="4" w:space="0" w:color="auto"/>
              <w:left w:val="single" w:sz="4" w:space="0" w:color="auto"/>
              <w:bottom w:val="single" w:sz="4" w:space="0" w:color="auto"/>
              <w:right w:val="single" w:sz="4" w:space="0" w:color="auto"/>
            </w:tcBorders>
          </w:tcPr>
          <w:p w:rsidR="00B22C19" w:rsidRPr="00F55E0B" w:rsidRDefault="00F55E0B" w:rsidP="00B22C19">
            <w:pPr>
              <w:tabs>
                <w:tab w:val="num" w:pos="426"/>
              </w:tabs>
              <w:rPr>
                <w:rFonts w:ascii="Times New Roman" w:hAnsi="Times New Roman"/>
                <w:sz w:val="24"/>
                <w:szCs w:val="24"/>
              </w:rPr>
            </w:pPr>
            <w:r w:rsidRPr="00F55E0B">
              <w:rPr>
                <w:rFonts w:ascii="Times New Roman" w:hAnsi="Times New Roman"/>
                <w:sz w:val="24"/>
                <w:szCs w:val="24"/>
              </w:rPr>
              <w:t>Програма освітньо-професійна з практико-орієнтованим навчанням. Структура програми передбачає динамічне та інтерактивне навчання. Програма пропонує комплексний підхід до вивчення психічних процесів, станів та властивостей особистості, її психічних розладів та сучасних методів психологічної допомоги: консультування, психокорекції та психотерапії. Дисципліни програми засновані на теоретичних знаннях, які тісно пов’язані з практичними навичками.</w:t>
            </w:r>
          </w:p>
        </w:tc>
      </w:tr>
      <w:tr w:rsidR="00B22C19" w:rsidRPr="00D7735E" w:rsidTr="009921DF">
        <w:trPr>
          <w:trHeight w:val="557"/>
          <w:jc w:val="center"/>
        </w:trPr>
        <w:tc>
          <w:tcPr>
            <w:tcW w:w="4248" w:type="dxa"/>
            <w:tcBorders>
              <w:top w:val="single" w:sz="4" w:space="0" w:color="auto"/>
              <w:left w:val="single" w:sz="4" w:space="0" w:color="auto"/>
              <w:bottom w:val="single" w:sz="4" w:space="0" w:color="auto"/>
              <w:right w:val="single" w:sz="4" w:space="0" w:color="auto"/>
            </w:tcBorders>
          </w:tcPr>
          <w:p w:rsidR="00B22C19" w:rsidRPr="00D7735E" w:rsidRDefault="00B22C19" w:rsidP="00B22C19">
            <w:pPr>
              <w:tabs>
                <w:tab w:val="num" w:pos="851"/>
              </w:tabs>
              <w:jc w:val="left"/>
              <w:rPr>
                <w:rFonts w:ascii="Times New Roman" w:hAnsi="Times New Roman"/>
                <w:b/>
                <w:sz w:val="24"/>
                <w:szCs w:val="24"/>
              </w:rPr>
            </w:pPr>
            <w:r w:rsidRPr="00D7735E">
              <w:rPr>
                <w:rFonts w:ascii="Times New Roman" w:hAnsi="Times New Roman"/>
                <w:b/>
                <w:iCs/>
                <w:sz w:val="24"/>
                <w:szCs w:val="24"/>
              </w:rPr>
              <w:t xml:space="preserve">Основний фокус освітньої програми </w:t>
            </w:r>
          </w:p>
        </w:tc>
        <w:tc>
          <w:tcPr>
            <w:tcW w:w="5915" w:type="dxa"/>
            <w:tcBorders>
              <w:top w:val="single" w:sz="4" w:space="0" w:color="auto"/>
              <w:left w:val="single" w:sz="4" w:space="0" w:color="auto"/>
              <w:bottom w:val="single" w:sz="4" w:space="0" w:color="auto"/>
              <w:right w:val="single" w:sz="4" w:space="0" w:color="auto"/>
            </w:tcBorders>
          </w:tcPr>
          <w:p w:rsidR="00F55E0B" w:rsidRPr="00F55E0B" w:rsidRDefault="00F55E0B" w:rsidP="00F55E0B">
            <w:pPr>
              <w:pStyle w:val="14"/>
              <w:widowControl w:val="0"/>
              <w:ind w:left="0"/>
              <w:textAlignment w:val="baseline"/>
              <w:rPr>
                <w:rFonts w:ascii="Times New Roman" w:hAnsi="Times New Roman"/>
                <w:sz w:val="24"/>
                <w:szCs w:val="24"/>
              </w:rPr>
            </w:pPr>
            <w:r w:rsidRPr="00F55E0B">
              <w:rPr>
                <w:rFonts w:ascii="Times New Roman" w:hAnsi="Times New Roman"/>
                <w:sz w:val="24"/>
                <w:szCs w:val="24"/>
              </w:rPr>
              <w:t>Вища освіта у сфері психології. Акцент робиться на здобутті знань та навичок, що передбачають професійну здатність фахівця надавати кваліфіковану психологічну допомогу у сфері клінічної та реабілітаційної психології. Програма дозволяє всебічно вивчити специфіку реалізації складових професії клінічного психолога, включно з базовими знаннями з нейропсихології, необхідних для розуміння мозкової організації психічних функцій, клінічних синдромів та реабілітаційних підходів. Дисципліни та модулі, що включені у програму, орієнтовані на актуальні напрями, в рамках яких можлива подальша професійна та наукова кар’єра здобувача.</w:t>
            </w:r>
          </w:p>
          <w:p w:rsidR="009921DF" w:rsidRPr="00D7735E" w:rsidRDefault="00F55E0B" w:rsidP="00F55E0B">
            <w:pPr>
              <w:tabs>
                <w:tab w:val="num" w:pos="426"/>
              </w:tabs>
              <w:rPr>
                <w:rFonts w:ascii="Times New Roman" w:hAnsi="Times New Roman"/>
                <w:sz w:val="24"/>
                <w:szCs w:val="24"/>
              </w:rPr>
            </w:pPr>
            <w:r w:rsidRPr="00F55E0B">
              <w:rPr>
                <w:rFonts w:ascii="Times New Roman" w:hAnsi="Times New Roman"/>
                <w:sz w:val="24"/>
                <w:szCs w:val="24"/>
              </w:rPr>
              <w:t>Ключові слова: психологія, психогігієна, психопрофілактика, клінічна психологія, психодіагностика, патопсихологія, нейробіологія, нейропсихологія, психосоматика, психологічне консультування, психокорекція, психотерапія, психологічна реабілітація.</w:t>
            </w:r>
          </w:p>
        </w:tc>
      </w:tr>
      <w:tr w:rsidR="00B22C19" w:rsidRPr="00D7735E" w:rsidTr="00806509">
        <w:trPr>
          <w:trHeight w:val="2680"/>
          <w:jc w:val="center"/>
        </w:trPr>
        <w:tc>
          <w:tcPr>
            <w:tcW w:w="4248" w:type="dxa"/>
            <w:tcBorders>
              <w:top w:val="single" w:sz="4" w:space="0" w:color="auto"/>
              <w:left w:val="single" w:sz="4" w:space="0" w:color="auto"/>
              <w:bottom w:val="single" w:sz="4" w:space="0" w:color="auto"/>
              <w:right w:val="single" w:sz="4" w:space="0" w:color="auto"/>
            </w:tcBorders>
          </w:tcPr>
          <w:p w:rsidR="00B22C19" w:rsidRPr="00D7735E" w:rsidRDefault="00B22C19" w:rsidP="00B22C19">
            <w:pPr>
              <w:tabs>
                <w:tab w:val="num" w:pos="426"/>
                <w:tab w:val="num" w:pos="851"/>
              </w:tabs>
              <w:jc w:val="left"/>
              <w:rPr>
                <w:rFonts w:ascii="Times New Roman" w:hAnsi="Times New Roman"/>
                <w:b/>
                <w:sz w:val="24"/>
                <w:szCs w:val="24"/>
              </w:rPr>
            </w:pPr>
            <w:r w:rsidRPr="00D7735E">
              <w:rPr>
                <w:rFonts w:ascii="Times New Roman" w:hAnsi="Times New Roman"/>
                <w:b/>
                <w:iCs/>
                <w:sz w:val="24"/>
                <w:szCs w:val="24"/>
              </w:rPr>
              <w:t>Особливості програми</w:t>
            </w:r>
          </w:p>
        </w:tc>
        <w:tc>
          <w:tcPr>
            <w:tcW w:w="5915" w:type="dxa"/>
            <w:tcBorders>
              <w:top w:val="single" w:sz="4" w:space="0" w:color="auto"/>
              <w:left w:val="single" w:sz="4" w:space="0" w:color="auto"/>
              <w:bottom w:val="single" w:sz="4" w:space="0" w:color="auto"/>
              <w:right w:val="single" w:sz="4" w:space="0" w:color="auto"/>
            </w:tcBorders>
            <w:shd w:val="clear" w:color="auto" w:fill="FFFFFF" w:themeFill="background1"/>
          </w:tcPr>
          <w:p w:rsidR="00F55E0B" w:rsidRPr="00F55E0B" w:rsidRDefault="00F55E0B" w:rsidP="00F55E0B">
            <w:pPr>
              <w:pStyle w:val="14"/>
              <w:widowControl w:val="0"/>
              <w:shd w:val="clear" w:color="auto" w:fill="FFFFFF"/>
              <w:ind w:left="0"/>
              <w:textAlignment w:val="baseline"/>
              <w:rPr>
                <w:rFonts w:ascii="Times New Roman" w:hAnsi="Times New Roman"/>
                <w:sz w:val="24"/>
                <w:szCs w:val="24"/>
              </w:rPr>
            </w:pPr>
            <w:r w:rsidRPr="00F55E0B">
              <w:rPr>
                <w:rFonts w:ascii="Times New Roman" w:hAnsi="Times New Roman"/>
                <w:sz w:val="24"/>
                <w:szCs w:val="24"/>
              </w:rPr>
              <w:t xml:space="preserve">Програма спрямована на набуття компетентностей у сфері клінічної та реабілітаційної психології. Орієнтована на ґрунтовну спеціальну підготовку сучасних фахівців із психології здоров’я, ініціативних та здатних швидко адаптуватися до сучасних пріоритетів та напрямів розвитку психологічної науки. </w:t>
            </w:r>
          </w:p>
          <w:p w:rsidR="00F55E0B" w:rsidRPr="00F55E0B" w:rsidRDefault="00F55E0B" w:rsidP="00F55E0B">
            <w:pPr>
              <w:pStyle w:val="14"/>
              <w:widowControl w:val="0"/>
              <w:shd w:val="clear" w:color="auto" w:fill="FFFFFF"/>
              <w:ind w:left="0"/>
              <w:textAlignment w:val="baseline"/>
              <w:rPr>
                <w:rFonts w:ascii="Times New Roman" w:hAnsi="Times New Roman"/>
                <w:sz w:val="24"/>
                <w:szCs w:val="24"/>
              </w:rPr>
            </w:pPr>
            <w:r w:rsidRPr="00F55E0B">
              <w:rPr>
                <w:rFonts w:ascii="Times New Roman" w:hAnsi="Times New Roman"/>
                <w:sz w:val="24"/>
                <w:szCs w:val="24"/>
              </w:rPr>
              <w:t>Особливістю освітньо-професійної програми є викладання дисципліни «Психосоматика функціонального стану організму» (ОК 18). Освітня компонента розроблена на основі  авторської моделі соматичної та психодуховної терапії (</w:t>
            </w:r>
            <w:r w:rsidRPr="00F55E0B">
              <w:rPr>
                <w:rFonts w:ascii="Times New Roman" w:hAnsi="Times New Roman"/>
                <w:sz w:val="24"/>
                <w:szCs w:val="24"/>
                <w:lang w:eastAsia="uk-UA"/>
              </w:rPr>
              <w:t>Свідоцтво про реєстрацію авто</w:t>
            </w:r>
            <w:r w:rsidR="008D421C">
              <w:rPr>
                <w:rFonts w:ascii="Times New Roman" w:hAnsi="Times New Roman"/>
                <w:sz w:val="24"/>
                <w:szCs w:val="24"/>
                <w:lang w:eastAsia="uk-UA"/>
              </w:rPr>
              <w:t>рського права на твір №139519. «</w:t>
            </w:r>
            <w:r w:rsidRPr="00F55E0B">
              <w:rPr>
                <w:rFonts w:ascii="Times New Roman" w:hAnsi="Times New Roman"/>
                <w:sz w:val="24"/>
                <w:szCs w:val="24"/>
                <w:lang w:eastAsia="uk-UA"/>
              </w:rPr>
              <w:t>Модель соматичної та психодуховної терапії (мод</w:t>
            </w:r>
            <w:r w:rsidR="008D421C">
              <w:rPr>
                <w:rFonts w:ascii="Times New Roman" w:hAnsi="Times New Roman"/>
                <w:sz w:val="24"/>
                <w:szCs w:val="24"/>
                <w:lang w:eastAsia="uk-UA"/>
              </w:rPr>
              <w:t>ель СПТ, індивідуальний формат)»</w:t>
            </w:r>
            <w:r w:rsidRPr="00F55E0B">
              <w:rPr>
                <w:rFonts w:ascii="Times New Roman" w:hAnsi="Times New Roman"/>
                <w:sz w:val="24"/>
                <w:szCs w:val="24"/>
                <w:lang w:eastAsia="uk-UA"/>
              </w:rPr>
              <w:t xml:space="preserve"> / О.В. Сабадуха. Дата </w:t>
            </w:r>
            <w:r w:rsidRPr="00F55E0B">
              <w:rPr>
                <w:rFonts w:ascii="Times New Roman" w:hAnsi="Times New Roman"/>
                <w:sz w:val="24"/>
                <w:szCs w:val="24"/>
                <w:lang w:eastAsia="uk-UA"/>
              </w:rPr>
              <w:lastRenderedPageBreak/>
              <w:t>реєстрації 17.09.2025</w:t>
            </w:r>
            <w:r w:rsidRPr="00F55E0B">
              <w:rPr>
                <w:rFonts w:ascii="Times New Roman" w:hAnsi="Times New Roman"/>
                <w:sz w:val="24"/>
                <w:szCs w:val="24"/>
              </w:rPr>
              <w:t xml:space="preserve"> </w:t>
            </w:r>
            <w:r w:rsidR="00825073">
              <w:rPr>
                <w:rFonts w:ascii="Times New Roman" w:hAnsi="Times New Roman"/>
                <w:sz w:val="24"/>
                <w:szCs w:val="24"/>
              </w:rPr>
              <w:t>р.</w:t>
            </w:r>
          </w:p>
          <w:p w:rsidR="00B22C19" w:rsidRPr="00D7735E" w:rsidRDefault="00F55E0B" w:rsidP="00F55E0B">
            <w:pPr>
              <w:rPr>
                <w:rFonts w:ascii="Times New Roman" w:hAnsi="Times New Roman"/>
                <w:color w:val="000000"/>
                <w:sz w:val="24"/>
                <w:szCs w:val="24"/>
              </w:rPr>
            </w:pPr>
            <w:r w:rsidRPr="00F55E0B">
              <w:rPr>
                <w:rFonts w:ascii="Times New Roman" w:hAnsi="Times New Roman"/>
                <w:sz w:val="24"/>
                <w:szCs w:val="24"/>
              </w:rPr>
              <w:t>Освітньо-професійна програма формує фахівців з креативним способом мислення, здатних надавати кваліфіковану психологічну допомогу при різних психічних розладах. Освітня діяльність здійснюється в умовах тісної співпраці із закладами, установами та організаціями регіону, сфера діяльності яких</w:t>
            </w:r>
            <w:r w:rsidR="00C44896">
              <w:rPr>
                <w:rFonts w:ascii="Times New Roman" w:hAnsi="Times New Roman"/>
                <w:sz w:val="24"/>
                <w:szCs w:val="24"/>
              </w:rPr>
              <w:t xml:space="preserve"> </w:t>
            </w:r>
            <w:r w:rsidRPr="00F55E0B">
              <w:rPr>
                <w:rFonts w:ascii="Times New Roman" w:hAnsi="Times New Roman"/>
                <w:sz w:val="24"/>
                <w:szCs w:val="24"/>
              </w:rPr>
              <w:t>пов’язана зі сферою охорони здоров’я з метою набуття студентами практичних навичок та впровадження результатів науково-практичних розробок у роботу суб’єктів.</w:t>
            </w:r>
          </w:p>
        </w:tc>
      </w:tr>
      <w:tr w:rsidR="00B22C19" w:rsidRPr="00D7735E" w:rsidTr="0028220D">
        <w:trPr>
          <w:trHeight w:val="476"/>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B22C19" w:rsidRPr="00D7735E" w:rsidRDefault="00B22C19" w:rsidP="00B22C19">
            <w:pPr>
              <w:tabs>
                <w:tab w:val="num" w:pos="426"/>
                <w:tab w:val="num" w:pos="851"/>
              </w:tabs>
              <w:jc w:val="center"/>
              <w:rPr>
                <w:rFonts w:ascii="Times New Roman" w:hAnsi="Times New Roman"/>
                <w:sz w:val="24"/>
                <w:szCs w:val="24"/>
              </w:rPr>
            </w:pPr>
            <w:r w:rsidRPr="009E1170">
              <w:rPr>
                <w:rFonts w:ascii="Times New Roman" w:hAnsi="Times New Roman"/>
                <w:b/>
                <w:color w:val="000000"/>
              </w:rPr>
              <w:lastRenderedPageBreak/>
              <w:t>4 – Працевлаштування за здобутою освітою</w:t>
            </w:r>
          </w:p>
        </w:tc>
      </w:tr>
      <w:tr w:rsidR="00B22C19" w:rsidRPr="00D7735E" w:rsidTr="00806509">
        <w:trPr>
          <w:trHeight w:val="1234"/>
          <w:jc w:val="center"/>
        </w:trPr>
        <w:tc>
          <w:tcPr>
            <w:tcW w:w="4248" w:type="dxa"/>
            <w:tcBorders>
              <w:top w:val="single" w:sz="4" w:space="0" w:color="auto"/>
              <w:left w:val="single" w:sz="4" w:space="0" w:color="auto"/>
              <w:bottom w:val="single" w:sz="4" w:space="0" w:color="auto"/>
              <w:right w:val="single" w:sz="4" w:space="0" w:color="auto"/>
            </w:tcBorders>
          </w:tcPr>
          <w:p w:rsidR="00B22C19" w:rsidRPr="00D7735E" w:rsidRDefault="00B22C19" w:rsidP="00B22C19">
            <w:pPr>
              <w:jc w:val="left"/>
              <w:rPr>
                <w:rFonts w:ascii="Times New Roman" w:hAnsi="Times New Roman"/>
                <w:b/>
                <w:sz w:val="24"/>
                <w:szCs w:val="24"/>
              </w:rPr>
            </w:pPr>
            <w:r w:rsidRPr="00D7735E">
              <w:rPr>
                <w:rFonts w:ascii="Times New Roman" w:hAnsi="Times New Roman"/>
                <w:b/>
                <w:iCs/>
                <w:sz w:val="24"/>
                <w:szCs w:val="24"/>
              </w:rPr>
              <w:t>Придатність до працевлаштування</w:t>
            </w:r>
          </w:p>
        </w:tc>
        <w:tc>
          <w:tcPr>
            <w:tcW w:w="5915" w:type="dxa"/>
            <w:tcBorders>
              <w:top w:val="single" w:sz="4" w:space="0" w:color="auto"/>
              <w:left w:val="single" w:sz="4" w:space="0" w:color="auto"/>
              <w:bottom w:val="single" w:sz="4" w:space="0" w:color="auto"/>
              <w:right w:val="single" w:sz="4" w:space="0" w:color="auto"/>
            </w:tcBorders>
          </w:tcPr>
          <w:p w:rsidR="00B22C19" w:rsidRPr="00F55E0B" w:rsidRDefault="00F55E0B" w:rsidP="00B22C19">
            <w:pPr>
              <w:rPr>
                <w:rFonts w:ascii="Times New Roman" w:hAnsi="Times New Roman"/>
                <w:sz w:val="24"/>
                <w:szCs w:val="24"/>
              </w:rPr>
            </w:pPr>
            <w:r w:rsidRPr="00F55E0B">
              <w:rPr>
                <w:rFonts w:ascii="Times New Roman" w:hAnsi="Times New Roman"/>
                <w:bCs/>
                <w:sz w:val="24"/>
                <w:szCs w:val="24"/>
              </w:rPr>
              <w:t>Після закінчення навчання за спеціальністю С4 «Психологія» випускник здатен виконувати зазначену в Національному класифікаторі України: «Класифікатор професій» ДК 003:2010 ( із змінами, затвердженими наказом Міністерства економічного розвитку і торгівлі України від 15 лютого 2019 року № 259): професійну роботу і може займати відповідну первинну посаду «</w:t>
            </w:r>
            <w:r w:rsidRPr="00F55E0B">
              <w:rPr>
                <w:rFonts w:ascii="Times New Roman" w:hAnsi="Times New Roman"/>
                <w:bCs/>
                <w:iCs/>
                <w:sz w:val="24"/>
                <w:szCs w:val="24"/>
              </w:rPr>
              <w:t>Консультант психолого-медико-педагогічної консультації», «Практичний психолог», «Експерт-психолог судовий», «</w:t>
            </w:r>
            <w:r w:rsidRPr="00F55E0B">
              <w:rPr>
                <w:rFonts w:ascii="Times New Roman" w:hAnsi="Times New Roman"/>
                <w:bCs/>
                <w:sz w:val="24"/>
                <w:szCs w:val="24"/>
              </w:rPr>
              <w:t>Молодший науковий співробітник (психологія)», «Практичний психолог», «Клінічний психолог», «Консультант з питань здорового способу життя».</w:t>
            </w:r>
          </w:p>
        </w:tc>
      </w:tr>
      <w:tr w:rsidR="00B22C19" w:rsidRPr="00D7735E"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D7735E" w:rsidRDefault="00B22C19" w:rsidP="00B22C19">
            <w:pPr>
              <w:rPr>
                <w:rFonts w:ascii="Times New Roman" w:hAnsi="Times New Roman"/>
                <w:b/>
                <w:sz w:val="24"/>
                <w:szCs w:val="24"/>
              </w:rPr>
            </w:pPr>
            <w:r w:rsidRPr="00D7735E">
              <w:rPr>
                <w:rFonts w:ascii="Times New Roman" w:hAnsi="Times New Roman"/>
                <w:b/>
                <w:iCs/>
                <w:sz w:val="24"/>
                <w:szCs w:val="24"/>
              </w:rPr>
              <w:t>Подальше навчання</w:t>
            </w:r>
          </w:p>
        </w:tc>
        <w:tc>
          <w:tcPr>
            <w:tcW w:w="5915" w:type="dxa"/>
            <w:tcBorders>
              <w:top w:val="single" w:sz="4" w:space="0" w:color="auto"/>
              <w:left w:val="single" w:sz="4" w:space="0" w:color="auto"/>
              <w:bottom w:val="single" w:sz="4" w:space="0" w:color="auto"/>
              <w:right w:val="single" w:sz="4" w:space="0" w:color="auto"/>
            </w:tcBorders>
          </w:tcPr>
          <w:p w:rsidR="00B22C19" w:rsidRPr="00F55E0B" w:rsidRDefault="00F55E0B" w:rsidP="00B22C19">
            <w:pPr>
              <w:tabs>
                <w:tab w:val="num" w:pos="426"/>
              </w:tabs>
              <w:rPr>
                <w:rFonts w:ascii="Times New Roman" w:hAnsi="Times New Roman"/>
                <w:sz w:val="24"/>
                <w:szCs w:val="24"/>
              </w:rPr>
            </w:pPr>
            <w:r w:rsidRPr="00F55E0B">
              <w:rPr>
                <w:rFonts w:ascii="Times New Roman" w:hAnsi="Times New Roman"/>
                <w:sz w:val="24"/>
                <w:szCs w:val="24"/>
              </w:rPr>
              <w:t>Можливість навчання за програмою другого (магістерського) рівня вищої освіти за будь-якою галуззю знань. Набуття додаткових кваліфікацій в системі післядипломної освіти.</w:t>
            </w:r>
          </w:p>
        </w:tc>
      </w:tr>
      <w:tr w:rsidR="00B22C19" w:rsidRPr="00D7735E" w:rsidTr="0028220D">
        <w:trPr>
          <w:trHeight w:val="236"/>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B22C19" w:rsidRPr="00D7735E" w:rsidRDefault="00B22C19" w:rsidP="00B22C19">
            <w:pPr>
              <w:tabs>
                <w:tab w:val="num" w:pos="426"/>
                <w:tab w:val="num" w:pos="851"/>
              </w:tabs>
              <w:jc w:val="center"/>
              <w:rPr>
                <w:rFonts w:ascii="Times New Roman" w:hAnsi="Times New Roman"/>
                <w:sz w:val="24"/>
                <w:szCs w:val="24"/>
              </w:rPr>
            </w:pPr>
            <w:r w:rsidRPr="00D7735E">
              <w:rPr>
                <w:rFonts w:ascii="Times New Roman" w:hAnsi="Times New Roman"/>
                <w:b/>
                <w:bCs/>
                <w:sz w:val="24"/>
                <w:szCs w:val="24"/>
              </w:rPr>
              <w:t>5 – Викладання та оцінювання</w:t>
            </w:r>
          </w:p>
        </w:tc>
      </w:tr>
      <w:tr w:rsidR="00B22C19" w:rsidRPr="00D7735E"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D7735E" w:rsidRDefault="00B22C19" w:rsidP="00B22C19">
            <w:pPr>
              <w:jc w:val="left"/>
              <w:rPr>
                <w:rFonts w:ascii="Times New Roman" w:hAnsi="Times New Roman"/>
                <w:b/>
                <w:iCs/>
                <w:sz w:val="24"/>
                <w:szCs w:val="24"/>
              </w:rPr>
            </w:pPr>
            <w:r w:rsidRPr="00D7735E">
              <w:rPr>
                <w:rFonts w:ascii="Times New Roman" w:hAnsi="Times New Roman"/>
                <w:b/>
                <w:iCs/>
                <w:sz w:val="24"/>
                <w:szCs w:val="24"/>
              </w:rPr>
              <w:t>Викладання та навчання</w:t>
            </w:r>
          </w:p>
        </w:tc>
        <w:tc>
          <w:tcPr>
            <w:tcW w:w="5915" w:type="dxa"/>
            <w:tcBorders>
              <w:top w:val="single" w:sz="4" w:space="0" w:color="auto"/>
              <w:left w:val="single" w:sz="4" w:space="0" w:color="auto"/>
              <w:bottom w:val="single" w:sz="4" w:space="0" w:color="auto"/>
              <w:right w:val="single" w:sz="4" w:space="0" w:color="auto"/>
            </w:tcBorders>
          </w:tcPr>
          <w:p w:rsidR="00B22C19" w:rsidRPr="0040592B" w:rsidRDefault="00F55E0B" w:rsidP="00B22C19">
            <w:pPr>
              <w:rPr>
                <w:rFonts w:ascii="Times New Roman" w:hAnsi="Times New Roman"/>
                <w:sz w:val="24"/>
                <w:szCs w:val="24"/>
              </w:rPr>
            </w:pPr>
            <w:r w:rsidRPr="0040592B">
              <w:rPr>
                <w:rFonts w:ascii="Times New Roman" w:hAnsi="Times New Roman"/>
                <w:sz w:val="24"/>
                <w:szCs w:val="24"/>
              </w:rPr>
              <w:t>Студентоцентроване, проблемно-орієнтоване навчання, ініціативне самонавчання. Лекційні заняття мають інтерактивний науково-пізнавальний характер. Практичні заняття проводяться в малих групах, поширеними є кейс-метод, ситуаційні завдання, ділові ігри, підготовка презентацій з використанням сучасних програмних засобів. Навчально-методичне забезпечення і консультування самостійної роботи здійснюється через модульний формат навчання та використання електронних підручників і методичних вказівок. Формуються уміння презентувати результати власних досліджень, що сприятиме особистісному саморозвиткові, готовності до продовження самоосвіти впродовж життя.</w:t>
            </w:r>
          </w:p>
        </w:tc>
      </w:tr>
      <w:tr w:rsidR="00B22C19" w:rsidRPr="00D7735E"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D7735E" w:rsidRDefault="00B22C19" w:rsidP="00B22C19">
            <w:pPr>
              <w:rPr>
                <w:rFonts w:ascii="Times New Roman" w:hAnsi="Times New Roman"/>
                <w:b/>
                <w:iCs/>
                <w:sz w:val="24"/>
                <w:szCs w:val="24"/>
              </w:rPr>
            </w:pPr>
            <w:r w:rsidRPr="00D7735E">
              <w:rPr>
                <w:rFonts w:ascii="Times New Roman" w:hAnsi="Times New Roman"/>
                <w:b/>
                <w:iCs/>
                <w:sz w:val="24"/>
                <w:szCs w:val="24"/>
              </w:rPr>
              <w:t>Оцінювання</w:t>
            </w:r>
          </w:p>
        </w:tc>
        <w:tc>
          <w:tcPr>
            <w:tcW w:w="5915" w:type="dxa"/>
            <w:tcBorders>
              <w:top w:val="single" w:sz="4" w:space="0" w:color="auto"/>
              <w:left w:val="single" w:sz="4" w:space="0" w:color="auto"/>
              <w:bottom w:val="single" w:sz="4" w:space="0" w:color="auto"/>
              <w:right w:val="single" w:sz="4" w:space="0" w:color="auto"/>
            </w:tcBorders>
          </w:tcPr>
          <w:p w:rsidR="00B22C19" w:rsidRPr="00F43452" w:rsidRDefault="009921DF" w:rsidP="00B22C19">
            <w:pPr>
              <w:rPr>
                <w:rFonts w:ascii="Times New Roman" w:hAnsi="Times New Roman"/>
                <w:color w:val="000000"/>
                <w:sz w:val="24"/>
                <w:szCs w:val="24"/>
              </w:rPr>
            </w:pPr>
            <w:r w:rsidRPr="0045354F">
              <w:rPr>
                <w:rFonts w:ascii="Times New Roman" w:hAnsi="Times New Roman"/>
                <w:color w:val="000000"/>
                <w:sz w:val="24"/>
                <w:szCs w:val="24"/>
              </w:rPr>
              <w:t xml:space="preserve">Оцінювання результатів навчання здобувачів вищої освіти здійснюється відповідно до чинної системи оцінювання, що включає шкалу закладу вищої освіти (0–100 балів), </w:t>
            </w:r>
            <w:r>
              <w:rPr>
                <w:rFonts w:ascii="Times New Roman" w:hAnsi="Times New Roman"/>
                <w:color w:val="000000"/>
                <w:sz w:val="24"/>
                <w:szCs w:val="24"/>
              </w:rPr>
              <w:t xml:space="preserve">за академічною </w:t>
            </w:r>
            <w:r w:rsidRPr="0045354F">
              <w:rPr>
                <w:rFonts w:ascii="Times New Roman" w:hAnsi="Times New Roman"/>
                <w:color w:val="000000"/>
                <w:sz w:val="24"/>
                <w:szCs w:val="24"/>
              </w:rPr>
              <w:t>шкал</w:t>
            </w:r>
            <w:r>
              <w:rPr>
                <w:rFonts w:ascii="Times New Roman" w:hAnsi="Times New Roman"/>
                <w:color w:val="000000"/>
                <w:sz w:val="24"/>
                <w:szCs w:val="24"/>
              </w:rPr>
              <w:t>ою</w:t>
            </w:r>
            <w:r w:rsidRPr="0045354F">
              <w:rPr>
                <w:rFonts w:ascii="Times New Roman" w:hAnsi="Times New Roman"/>
                <w:color w:val="000000"/>
                <w:sz w:val="24"/>
                <w:szCs w:val="24"/>
              </w:rPr>
              <w:t xml:space="preserve"> («відмінно», «добре», «задовільно», «незадовільно»), шкалу ECTS (A, B, C, D, E, FX, F), а також вербальну форму оцінювання («зараховано», «не зараховано»).</w:t>
            </w:r>
            <w:r>
              <w:rPr>
                <w:rFonts w:ascii="Times New Roman" w:hAnsi="Times New Roman"/>
                <w:color w:val="000000"/>
                <w:sz w:val="24"/>
                <w:szCs w:val="24"/>
              </w:rPr>
              <w:t xml:space="preserve"> </w:t>
            </w:r>
            <w:r w:rsidRPr="0045354F">
              <w:rPr>
                <w:rFonts w:ascii="Times New Roman" w:hAnsi="Times New Roman"/>
                <w:color w:val="000000"/>
                <w:sz w:val="24"/>
                <w:szCs w:val="24"/>
              </w:rPr>
              <w:t>Оцінювання результатів навчання здобувачів вищої освіти здійснюється у формі вхідного, поточного, модульного</w:t>
            </w:r>
            <w:r>
              <w:rPr>
                <w:rFonts w:ascii="Times New Roman" w:hAnsi="Times New Roman"/>
                <w:color w:val="000000"/>
                <w:sz w:val="24"/>
                <w:szCs w:val="24"/>
              </w:rPr>
              <w:t xml:space="preserve"> </w:t>
            </w:r>
            <w:r w:rsidRPr="0045354F">
              <w:rPr>
                <w:rFonts w:ascii="Times New Roman" w:hAnsi="Times New Roman"/>
                <w:color w:val="000000"/>
                <w:sz w:val="24"/>
                <w:szCs w:val="24"/>
              </w:rPr>
              <w:t>та підсумкового контролю</w:t>
            </w:r>
            <w:r>
              <w:rPr>
                <w:rFonts w:ascii="Times New Roman" w:hAnsi="Times New Roman"/>
                <w:color w:val="000000"/>
                <w:sz w:val="24"/>
                <w:szCs w:val="24"/>
              </w:rPr>
              <w:t xml:space="preserve">. </w:t>
            </w:r>
            <w:r w:rsidRPr="0045354F">
              <w:rPr>
                <w:rFonts w:ascii="Times New Roman" w:hAnsi="Times New Roman"/>
                <w:color w:val="000000"/>
                <w:sz w:val="24"/>
                <w:szCs w:val="24"/>
              </w:rPr>
              <w:t xml:space="preserve">Вхідний </w:t>
            </w:r>
            <w:r w:rsidRPr="0045354F">
              <w:rPr>
                <w:rFonts w:ascii="Times New Roman" w:hAnsi="Times New Roman"/>
                <w:color w:val="000000"/>
                <w:sz w:val="24"/>
                <w:szCs w:val="24"/>
              </w:rPr>
              <w:lastRenderedPageBreak/>
              <w:t>контроль – це оцінювання рівня підготовленості</w:t>
            </w:r>
            <w:r>
              <w:rPr>
                <w:rFonts w:ascii="Times New Roman" w:hAnsi="Times New Roman"/>
                <w:color w:val="000000"/>
                <w:sz w:val="24"/>
                <w:szCs w:val="24"/>
              </w:rPr>
              <w:t xml:space="preserve"> </w:t>
            </w:r>
            <w:r w:rsidRPr="0045354F">
              <w:rPr>
                <w:rFonts w:ascii="Times New Roman" w:hAnsi="Times New Roman"/>
                <w:color w:val="000000"/>
                <w:sz w:val="24"/>
                <w:szCs w:val="24"/>
              </w:rPr>
              <w:t>здобувача вищої освіти перед вивченням нової навчальної дисципліни</w:t>
            </w:r>
            <w:r>
              <w:rPr>
                <w:rFonts w:ascii="Times New Roman" w:hAnsi="Times New Roman"/>
                <w:color w:val="000000"/>
                <w:sz w:val="24"/>
                <w:szCs w:val="24"/>
              </w:rPr>
              <w:t xml:space="preserve">. </w:t>
            </w:r>
            <w:r w:rsidRPr="0045354F">
              <w:rPr>
                <w:rFonts w:ascii="Times New Roman" w:hAnsi="Times New Roman"/>
                <w:color w:val="000000"/>
                <w:sz w:val="24"/>
                <w:szCs w:val="24"/>
              </w:rPr>
              <w:t>Поточний та модульний контроль може проводитися у формі</w:t>
            </w:r>
            <w:r>
              <w:rPr>
                <w:rFonts w:ascii="Times New Roman" w:hAnsi="Times New Roman"/>
                <w:color w:val="000000"/>
                <w:sz w:val="24"/>
                <w:szCs w:val="24"/>
              </w:rPr>
              <w:t xml:space="preserve"> </w:t>
            </w:r>
            <w:r w:rsidRPr="0045354F">
              <w:rPr>
                <w:rFonts w:ascii="Times New Roman" w:hAnsi="Times New Roman"/>
                <w:color w:val="000000"/>
                <w:sz w:val="24"/>
                <w:szCs w:val="24"/>
              </w:rPr>
              <w:t>усного опитування, виконання письмового завдання, комп’ютерного</w:t>
            </w:r>
            <w:r>
              <w:rPr>
                <w:rFonts w:ascii="Times New Roman" w:hAnsi="Times New Roman"/>
                <w:color w:val="000000"/>
                <w:sz w:val="24"/>
                <w:szCs w:val="24"/>
              </w:rPr>
              <w:t xml:space="preserve"> </w:t>
            </w:r>
            <w:r w:rsidRPr="0045354F">
              <w:rPr>
                <w:rFonts w:ascii="Times New Roman" w:hAnsi="Times New Roman"/>
                <w:color w:val="000000"/>
                <w:sz w:val="24"/>
                <w:szCs w:val="24"/>
              </w:rPr>
              <w:t>або письмового тестування, виступів на семінарських та практичних</w:t>
            </w:r>
            <w:r>
              <w:rPr>
                <w:rFonts w:ascii="Times New Roman" w:hAnsi="Times New Roman"/>
                <w:color w:val="000000"/>
                <w:sz w:val="24"/>
                <w:szCs w:val="24"/>
              </w:rPr>
              <w:t xml:space="preserve"> </w:t>
            </w:r>
            <w:r w:rsidRPr="0045354F">
              <w:rPr>
                <w:rFonts w:ascii="Times New Roman" w:hAnsi="Times New Roman"/>
                <w:color w:val="000000"/>
                <w:sz w:val="24"/>
                <w:szCs w:val="24"/>
              </w:rPr>
              <w:t>заняттях, у формі колоквіуму.</w:t>
            </w:r>
            <w:r>
              <w:rPr>
                <w:rFonts w:ascii="Times New Roman" w:hAnsi="Times New Roman"/>
                <w:color w:val="000000"/>
                <w:sz w:val="24"/>
                <w:szCs w:val="24"/>
              </w:rPr>
              <w:t xml:space="preserve"> </w:t>
            </w:r>
            <w:r w:rsidRPr="0045354F">
              <w:rPr>
                <w:rFonts w:ascii="Times New Roman" w:hAnsi="Times New Roman"/>
                <w:color w:val="000000"/>
                <w:sz w:val="24"/>
                <w:szCs w:val="24"/>
              </w:rPr>
              <w:t xml:space="preserve">Підсумковий контроль здійснюється у формі екзаменів і заліків з урахуванням накопичених результатів поточного </w:t>
            </w:r>
            <w:r>
              <w:rPr>
                <w:rFonts w:ascii="Times New Roman" w:hAnsi="Times New Roman"/>
                <w:color w:val="000000"/>
                <w:sz w:val="24"/>
                <w:szCs w:val="24"/>
              </w:rPr>
              <w:t xml:space="preserve">та модульного </w:t>
            </w:r>
            <w:r w:rsidRPr="0045354F">
              <w:rPr>
                <w:rFonts w:ascii="Times New Roman" w:hAnsi="Times New Roman"/>
                <w:color w:val="000000"/>
                <w:sz w:val="24"/>
                <w:szCs w:val="24"/>
              </w:rPr>
              <w:t>контролю.</w:t>
            </w:r>
            <w:r>
              <w:rPr>
                <w:rFonts w:ascii="Times New Roman" w:hAnsi="Times New Roman"/>
                <w:color w:val="000000"/>
                <w:sz w:val="24"/>
                <w:szCs w:val="24"/>
              </w:rPr>
              <w:t xml:space="preserve"> </w:t>
            </w:r>
            <w:r w:rsidRPr="0045354F">
              <w:rPr>
                <w:rFonts w:ascii="Times New Roman" w:hAnsi="Times New Roman"/>
                <w:color w:val="000000"/>
                <w:sz w:val="24"/>
                <w:szCs w:val="24"/>
              </w:rPr>
              <w:t>Атестація здобувачів проводиться у формі підготовки та публічного захисту кваліфікаційної роботи.</w:t>
            </w:r>
          </w:p>
        </w:tc>
      </w:tr>
      <w:tr w:rsidR="00B22C19" w:rsidRPr="00D7735E" w:rsidTr="0028220D">
        <w:trPr>
          <w:trHeight w:val="254"/>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B22C19" w:rsidRPr="00D7735E" w:rsidRDefault="00B22C19" w:rsidP="00B22C19">
            <w:pPr>
              <w:tabs>
                <w:tab w:val="num" w:pos="426"/>
                <w:tab w:val="num" w:pos="851"/>
              </w:tabs>
              <w:jc w:val="center"/>
              <w:rPr>
                <w:rFonts w:ascii="Times New Roman" w:hAnsi="Times New Roman"/>
                <w:sz w:val="24"/>
                <w:szCs w:val="24"/>
              </w:rPr>
            </w:pPr>
            <w:r w:rsidRPr="00D7735E">
              <w:rPr>
                <w:rFonts w:ascii="Times New Roman" w:hAnsi="Times New Roman"/>
                <w:b/>
                <w:bCs/>
                <w:sz w:val="24"/>
                <w:szCs w:val="24"/>
              </w:rPr>
              <w:lastRenderedPageBreak/>
              <w:t>6 – Програмні компетентності</w:t>
            </w:r>
          </w:p>
        </w:tc>
      </w:tr>
      <w:tr w:rsidR="00B22C19" w:rsidRPr="00D7735E"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D7735E" w:rsidRDefault="00B22C19" w:rsidP="00B22C19">
            <w:pPr>
              <w:rPr>
                <w:rFonts w:ascii="Times New Roman" w:hAnsi="Times New Roman"/>
                <w:b/>
                <w:iCs/>
                <w:sz w:val="24"/>
                <w:szCs w:val="24"/>
              </w:rPr>
            </w:pPr>
            <w:r w:rsidRPr="00D7735E">
              <w:rPr>
                <w:rFonts w:ascii="Times New Roman" w:hAnsi="Times New Roman"/>
                <w:b/>
                <w:iCs/>
                <w:sz w:val="24"/>
                <w:szCs w:val="24"/>
              </w:rPr>
              <w:t>Інтегральна компетентність</w:t>
            </w:r>
          </w:p>
        </w:tc>
        <w:tc>
          <w:tcPr>
            <w:tcW w:w="5915" w:type="dxa"/>
            <w:tcBorders>
              <w:top w:val="single" w:sz="4" w:space="0" w:color="auto"/>
              <w:left w:val="single" w:sz="4" w:space="0" w:color="auto"/>
              <w:bottom w:val="single" w:sz="4" w:space="0" w:color="auto"/>
              <w:right w:val="single" w:sz="4" w:space="0" w:color="auto"/>
            </w:tcBorders>
          </w:tcPr>
          <w:p w:rsidR="00B22C19" w:rsidRPr="002863F7" w:rsidRDefault="002863F7" w:rsidP="00B22C19">
            <w:pPr>
              <w:rPr>
                <w:rFonts w:ascii="Times New Roman" w:hAnsi="Times New Roman"/>
                <w:sz w:val="24"/>
                <w:szCs w:val="24"/>
              </w:rPr>
            </w:pPr>
            <w:r w:rsidRPr="002863F7">
              <w:rPr>
                <w:rFonts w:ascii="Times New Roman" w:hAnsi="Times New Roman"/>
                <w:sz w:val="24"/>
                <w:szCs w:val="24"/>
              </w:rPr>
              <w:t>Здатність розв’язувати складні спеціалізовані задачі та практичні проблеми у сфері психології, що передбачають застосування основних психологічних теорій та методів та характеризуються комплексністю та невизначеністю вимог.</w:t>
            </w:r>
          </w:p>
        </w:tc>
      </w:tr>
      <w:tr w:rsidR="00B22C19" w:rsidRPr="00D7735E"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DA5D11" w:rsidRDefault="00B22C19" w:rsidP="00B22C19">
            <w:pPr>
              <w:rPr>
                <w:rFonts w:ascii="Times New Roman" w:hAnsi="Times New Roman"/>
                <w:b/>
                <w:iCs/>
                <w:sz w:val="24"/>
                <w:szCs w:val="24"/>
              </w:rPr>
            </w:pPr>
            <w:r w:rsidRPr="00DA5D11">
              <w:rPr>
                <w:rFonts w:ascii="Times New Roman" w:hAnsi="Times New Roman"/>
                <w:b/>
                <w:iCs/>
                <w:sz w:val="24"/>
                <w:szCs w:val="24"/>
              </w:rPr>
              <w:t>Загальні компетентності</w:t>
            </w:r>
            <w:r>
              <w:rPr>
                <w:rFonts w:ascii="Times New Roman" w:hAnsi="Times New Roman"/>
                <w:b/>
                <w:iCs/>
                <w:sz w:val="24"/>
                <w:szCs w:val="24"/>
              </w:rPr>
              <w:t> </w:t>
            </w:r>
            <w:r w:rsidRPr="00DA5D11">
              <w:rPr>
                <w:rFonts w:ascii="Times New Roman" w:hAnsi="Times New Roman"/>
                <w:b/>
                <w:iCs/>
                <w:sz w:val="24"/>
                <w:szCs w:val="24"/>
              </w:rPr>
              <w:t>(К)</w:t>
            </w:r>
          </w:p>
        </w:tc>
        <w:tc>
          <w:tcPr>
            <w:tcW w:w="5915" w:type="dxa"/>
            <w:tcBorders>
              <w:top w:val="single" w:sz="4" w:space="0" w:color="auto"/>
              <w:left w:val="single" w:sz="4" w:space="0" w:color="auto"/>
              <w:bottom w:val="single" w:sz="4" w:space="0" w:color="auto"/>
              <w:right w:val="single" w:sz="4" w:space="0" w:color="auto"/>
            </w:tcBorders>
          </w:tcPr>
          <w:p w:rsidR="0040592B" w:rsidRPr="0040592B" w:rsidRDefault="0040592B" w:rsidP="0040592B">
            <w:pPr>
              <w:ind w:left="-57" w:right="-57" w:firstLine="57"/>
              <w:rPr>
                <w:rFonts w:ascii="Times New Roman" w:hAnsi="Times New Roman"/>
                <w:sz w:val="24"/>
                <w:szCs w:val="24"/>
              </w:rPr>
            </w:pPr>
            <w:r w:rsidRPr="0040592B">
              <w:rPr>
                <w:rFonts w:ascii="Times New Roman" w:hAnsi="Times New Roman"/>
                <w:sz w:val="24"/>
                <w:szCs w:val="24"/>
              </w:rPr>
              <w:t xml:space="preserve">ЗК 1. Здатність застосовувати знання у практичних ситуаціях. </w:t>
            </w:r>
          </w:p>
          <w:p w:rsidR="0040592B" w:rsidRPr="0040592B" w:rsidRDefault="0040592B" w:rsidP="0040592B">
            <w:pPr>
              <w:ind w:left="-57" w:right="-57" w:firstLine="57"/>
              <w:rPr>
                <w:rFonts w:ascii="Times New Roman" w:hAnsi="Times New Roman"/>
                <w:sz w:val="24"/>
                <w:szCs w:val="24"/>
              </w:rPr>
            </w:pPr>
            <w:r w:rsidRPr="0040592B">
              <w:rPr>
                <w:rFonts w:ascii="Times New Roman" w:hAnsi="Times New Roman"/>
                <w:sz w:val="24"/>
                <w:szCs w:val="24"/>
              </w:rPr>
              <w:t xml:space="preserve">ЗК 2. Знання та розуміння предметної області та розуміння професійної діяльності. </w:t>
            </w:r>
          </w:p>
          <w:p w:rsidR="0040592B" w:rsidRPr="0040592B" w:rsidRDefault="0040592B" w:rsidP="0040592B">
            <w:pPr>
              <w:ind w:left="-57" w:right="-57" w:firstLine="57"/>
              <w:rPr>
                <w:rFonts w:ascii="Times New Roman" w:hAnsi="Times New Roman"/>
                <w:sz w:val="24"/>
                <w:szCs w:val="24"/>
              </w:rPr>
            </w:pPr>
            <w:r w:rsidRPr="0040592B">
              <w:rPr>
                <w:rFonts w:ascii="Times New Roman" w:hAnsi="Times New Roman"/>
                <w:sz w:val="24"/>
                <w:szCs w:val="24"/>
              </w:rPr>
              <w:t xml:space="preserve">ЗК 3. Навички використання інформаційних і комунікаційних технологій. </w:t>
            </w:r>
          </w:p>
          <w:p w:rsidR="0040592B" w:rsidRPr="0040592B" w:rsidRDefault="0040592B" w:rsidP="0040592B">
            <w:pPr>
              <w:ind w:left="-57" w:right="-57" w:firstLine="57"/>
              <w:rPr>
                <w:rFonts w:ascii="Times New Roman" w:hAnsi="Times New Roman"/>
                <w:sz w:val="24"/>
                <w:szCs w:val="24"/>
              </w:rPr>
            </w:pPr>
            <w:r w:rsidRPr="0040592B">
              <w:rPr>
                <w:rFonts w:ascii="Times New Roman" w:hAnsi="Times New Roman"/>
                <w:sz w:val="24"/>
                <w:szCs w:val="24"/>
              </w:rPr>
              <w:t>ЗК 4. Здатність вчитися і оволодівати сучасними знаннями.</w:t>
            </w:r>
          </w:p>
          <w:p w:rsidR="0040592B" w:rsidRPr="0040592B" w:rsidRDefault="0040592B" w:rsidP="0040592B">
            <w:pPr>
              <w:ind w:left="-57" w:right="-57" w:firstLine="57"/>
              <w:rPr>
                <w:rFonts w:ascii="Times New Roman" w:hAnsi="Times New Roman"/>
                <w:sz w:val="24"/>
                <w:szCs w:val="24"/>
              </w:rPr>
            </w:pPr>
            <w:r w:rsidRPr="0040592B">
              <w:rPr>
                <w:rFonts w:ascii="Times New Roman" w:hAnsi="Times New Roman"/>
                <w:sz w:val="24"/>
                <w:szCs w:val="24"/>
              </w:rPr>
              <w:t>ЗК 5. Здатність бути критичним і самокритичним.</w:t>
            </w:r>
          </w:p>
          <w:p w:rsidR="0040592B" w:rsidRPr="0040592B" w:rsidRDefault="0040592B" w:rsidP="0040592B">
            <w:pPr>
              <w:ind w:left="-57" w:right="-57" w:firstLine="57"/>
              <w:rPr>
                <w:rFonts w:ascii="Times New Roman" w:hAnsi="Times New Roman"/>
                <w:sz w:val="24"/>
                <w:szCs w:val="24"/>
              </w:rPr>
            </w:pPr>
            <w:r w:rsidRPr="0040592B">
              <w:rPr>
                <w:rFonts w:ascii="Times New Roman" w:hAnsi="Times New Roman"/>
                <w:sz w:val="24"/>
                <w:szCs w:val="24"/>
              </w:rPr>
              <w:t xml:space="preserve">ЗК 6. Здатність приймати обґрунтовані рішення. </w:t>
            </w:r>
          </w:p>
          <w:p w:rsidR="0040592B" w:rsidRPr="0040592B" w:rsidRDefault="0040592B" w:rsidP="0040592B">
            <w:pPr>
              <w:ind w:left="-57" w:right="-57" w:firstLine="57"/>
              <w:rPr>
                <w:rFonts w:ascii="Times New Roman" w:hAnsi="Times New Roman"/>
                <w:sz w:val="24"/>
                <w:szCs w:val="24"/>
              </w:rPr>
            </w:pPr>
            <w:r w:rsidRPr="0040592B">
              <w:rPr>
                <w:rFonts w:ascii="Times New Roman" w:hAnsi="Times New Roman"/>
                <w:sz w:val="24"/>
                <w:szCs w:val="24"/>
              </w:rPr>
              <w:t xml:space="preserve">ЗК 7. Здатність генерувати нові ідеї (креативність). </w:t>
            </w:r>
          </w:p>
          <w:p w:rsidR="0040592B" w:rsidRPr="0040592B" w:rsidRDefault="0040592B" w:rsidP="0040592B">
            <w:pPr>
              <w:ind w:left="-57" w:right="-57" w:firstLine="57"/>
              <w:rPr>
                <w:rFonts w:ascii="Times New Roman" w:hAnsi="Times New Roman"/>
                <w:sz w:val="24"/>
                <w:szCs w:val="24"/>
              </w:rPr>
            </w:pPr>
            <w:r w:rsidRPr="0040592B">
              <w:rPr>
                <w:rFonts w:ascii="Times New Roman" w:hAnsi="Times New Roman"/>
                <w:sz w:val="24"/>
                <w:szCs w:val="24"/>
              </w:rPr>
              <w:t>ЗК 8. Навички міжособистісної взаємодії.</w:t>
            </w:r>
          </w:p>
          <w:p w:rsidR="0040592B" w:rsidRPr="0040592B" w:rsidRDefault="0040592B" w:rsidP="0040592B">
            <w:pPr>
              <w:ind w:left="-57" w:right="-57" w:firstLine="57"/>
              <w:rPr>
                <w:rFonts w:ascii="Times New Roman" w:hAnsi="Times New Roman"/>
                <w:sz w:val="24"/>
                <w:szCs w:val="24"/>
              </w:rPr>
            </w:pPr>
            <w:r w:rsidRPr="0040592B">
              <w:rPr>
                <w:rFonts w:ascii="Times New Roman" w:hAnsi="Times New Roman"/>
                <w:sz w:val="24"/>
                <w:szCs w:val="24"/>
              </w:rPr>
              <w:t xml:space="preserve">ЗК 9. Здатність працювати в команді. </w:t>
            </w:r>
          </w:p>
          <w:p w:rsidR="0040592B" w:rsidRPr="0040592B" w:rsidRDefault="0040592B" w:rsidP="0040592B">
            <w:pPr>
              <w:ind w:left="-57" w:right="-57" w:firstLine="57"/>
              <w:rPr>
                <w:rFonts w:ascii="Times New Roman" w:hAnsi="Times New Roman"/>
                <w:sz w:val="24"/>
                <w:szCs w:val="24"/>
              </w:rPr>
            </w:pPr>
            <w:r w:rsidRPr="0040592B">
              <w:rPr>
                <w:rFonts w:ascii="Times New Roman" w:hAnsi="Times New Roman"/>
                <w:sz w:val="24"/>
                <w:szCs w:val="24"/>
              </w:rPr>
              <w:t>ЗК 10.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r w:rsidR="0091172B">
              <w:rPr>
                <w:rFonts w:ascii="Times New Roman" w:hAnsi="Times New Roman"/>
                <w:sz w:val="24"/>
                <w:szCs w:val="24"/>
              </w:rPr>
              <w:t>.</w:t>
            </w:r>
          </w:p>
          <w:p w:rsidR="0040592B" w:rsidRPr="0040592B" w:rsidRDefault="0040592B" w:rsidP="0040592B">
            <w:pPr>
              <w:widowControl w:val="0"/>
              <w:rPr>
                <w:rFonts w:ascii="Times New Roman" w:hAnsi="Times New Roman"/>
                <w:sz w:val="24"/>
                <w:szCs w:val="24"/>
              </w:rPr>
            </w:pPr>
            <w:r w:rsidRPr="0040592B">
              <w:rPr>
                <w:rFonts w:ascii="Times New Roman" w:hAnsi="Times New Roman"/>
                <w:sz w:val="24"/>
                <w:szCs w:val="24"/>
              </w:rPr>
              <w:t>ЗК 11.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rsidR="0040592B" w:rsidRPr="0040592B" w:rsidRDefault="0040592B" w:rsidP="0040592B">
            <w:pPr>
              <w:widowControl w:val="0"/>
              <w:rPr>
                <w:rFonts w:ascii="Times New Roman" w:hAnsi="Times New Roman"/>
                <w:sz w:val="24"/>
                <w:szCs w:val="24"/>
              </w:rPr>
            </w:pPr>
            <w:r w:rsidRPr="0040592B">
              <w:rPr>
                <w:rFonts w:ascii="Times New Roman" w:hAnsi="Times New Roman"/>
                <w:sz w:val="24"/>
                <w:szCs w:val="24"/>
              </w:rPr>
              <w:t>ЗК 12.</w:t>
            </w:r>
            <w:r w:rsidRPr="0040592B">
              <w:rPr>
                <w:rFonts w:ascii="Times New Roman" w:hAnsi="Times New Roman"/>
                <w:color w:val="333333"/>
                <w:sz w:val="24"/>
                <w:szCs w:val="24"/>
                <w:shd w:val="clear" w:color="auto" w:fill="FBFBFB"/>
              </w:rPr>
              <w:t> </w:t>
            </w:r>
            <w:r w:rsidRPr="0040592B">
              <w:rPr>
                <w:rFonts w:ascii="Times New Roman" w:hAnsi="Times New Roman"/>
                <w:sz w:val="24"/>
                <w:szCs w:val="24"/>
              </w:rPr>
              <w:t>Здатність діяти на основі етичних міркувань (мотивів).</w:t>
            </w:r>
          </w:p>
          <w:p w:rsidR="0040592B" w:rsidRPr="0040592B" w:rsidRDefault="0040592B" w:rsidP="0040592B">
            <w:pPr>
              <w:widowControl w:val="0"/>
              <w:rPr>
                <w:rFonts w:ascii="Times New Roman" w:hAnsi="Times New Roman"/>
                <w:sz w:val="24"/>
                <w:szCs w:val="24"/>
              </w:rPr>
            </w:pPr>
            <w:r w:rsidRPr="0040592B">
              <w:rPr>
                <w:rFonts w:ascii="Times New Roman" w:hAnsi="Times New Roman"/>
                <w:sz w:val="24"/>
                <w:szCs w:val="24"/>
              </w:rPr>
              <w:t>ЗК 13. Здатність цілісного бачення проблемної ситуації, враховувати взаємозв’язки між різними аспектами, встановлювати причинно-наслідкові зв’язки.</w:t>
            </w:r>
          </w:p>
          <w:p w:rsidR="0040592B" w:rsidRPr="0040592B" w:rsidRDefault="0040592B" w:rsidP="0040592B">
            <w:pPr>
              <w:widowControl w:val="0"/>
              <w:rPr>
                <w:rFonts w:ascii="Times New Roman" w:hAnsi="Times New Roman"/>
                <w:sz w:val="24"/>
                <w:szCs w:val="24"/>
                <w:lang w:val="ru-RU"/>
              </w:rPr>
            </w:pPr>
            <w:r w:rsidRPr="0040592B">
              <w:rPr>
                <w:rFonts w:ascii="Times New Roman" w:hAnsi="Times New Roman"/>
                <w:sz w:val="24"/>
                <w:szCs w:val="24"/>
              </w:rPr>
              <w:t>ЗК 14. Здатність аналізувати проблемну ситуацію у міждисциплінарному зрізі.</w:t>
            </w:r>
          </w:p>
          <w:p w:rsidR="00B22C19" w:rsidRDefault="0040592B" w:rsidP="0040592B">
            <w:pPr>
              <w:rPr>
                <w:rFonts w:ascii="Times New Roman" w:hAnsi="Times New Roman"/>
                <w:sz w:val="24"/>
                <w:szCs w:val="24"/>
              </w:rPr>
            </w:pPr>
            <w:r w:rsidRPr="0040592B">
              <w:rPr>
                <w:rFonts w:ascii="Times New Roman" w:hAnsi="Times New Roman"/>
                <w:sz w:val="24"/>
                <w:szCs w:val="24"/>
                <w:lang w:val="ru-RU"/>
              </w:rPr>
              <w:lastRenderedPageBreak/>
              <w:t>ЗК 15. </w:t>
            </w:r>
            <w:r w:rsidRPr="0040592B">
              <w:rPr>
                <w:rFonts w:ascii="Times New Roman" w:hAnsi="Times New Roman"/>
                <w:sz w:val="24"/>
                <w:szCs w:val="24"/>
              </w:rPr>
              <w:t>Здатність ухвалювати рішення та діяти, дотримуючись принципу неприпустимості корупці</w:t>
            </w:r>
            <w:r w:rsidR="00DD7037">
              <w:rPr>
                <w:rFonts w:ascii="Times New Roman" w:hAnsi="Times New Roman"/>
                <w:sz w:val="24"/>
                <w:szCs w:val="24"/>
              </w:rPr>
              <w:t>ї та будь-яких інших проявів не</w:t>
            </w:r>
            <w:r w:rsidRPr="0040592B">
              <w:rPr>
                <w:rFonts w:ascii="Times New Roman" w:hAnsi="Times New Roman"/>
                <w:sz w:val="24"/>
                <w:szCs w:val="24"/>
              </w:rPr>
              <w:t>доброчесності.</w:t>
            </w:r>
          </w:p>
          <w:p w:rsidR="00D577AC" w:rsidRPr="00DA5D11" w:rsidRDefault="00D577AC" w:rsidP="0040592B">
            <w:pPr>
              <w:rPr>
                <w:rFonts w:ascii="Times New Roman" w:hAnsi="Times New Roman"/>
                <w:sz w:val="24"/>
                <w:szCs w:val="24"/>
              </w:rPr>
            </w:pPr>
            <w:r w:rsidRPr="00D577AC">
              <w:rPr>
                <w:rFonts w:ascii="Times New Roman" w:hAnsi="Times New Roman"/>
                <w:sz w:val="24"/>
                <w:szCs w:val="24"/>
              </w:rPr>
              <w:t>ЗК 16. Здатність брати участь у національному спротиві та захищати Батьківщину</w:t>
            </w:r>
            <w:r w:rsidRPr="00D577AC">
              <w:rPr>
                <w:rFonts w:ascii="Times New Roman" w:hAnsi="Times New Roman"/>
                <w:sz w:val="24"/>
                <w:szCs w:val="24"/>
                <w:vertAlign w:val="superscript"/>
              </w:rPr>
              <w:t>1</w:t>
            </w:r>
            <w:r w:rsidRPr="00D577AC">
              <w:rPr>
                <w:rFonts w:ascii="Times New Roman" w:hAnsi="Times New Roman"/>
                <w:sz w:val="24"/>
                <w:szCs w:val="24"/>
              </w:rPr>
              <w:t>.</w:t>
            </w:r>
          </w:p>
        </w:tc>
      </w:tr>
      <w:tr w:rsidR="00B22C19" w:rsidRPr="00D7735E" w:rsidTr="009921DF">
        <w:trPr>
          <w:trHeight w:val="846"/>
          <w:jc w:val="center"/>
        </w:trPr>
        <w:tc>
          <w:tcPr>
            <w:tcW w:w="4248" w:type="dxa"/>
            <w:tcBorders>
              <w:top w:val="single" w:sz="4" w:space="0" w:color="auto"/>
              <w:left w:val="single" w:sz="4" w:space="0" w:color="auto"/>
              <w:bottom w:val="single" w:sz="4" w:space="0" w:color="auto"/>
              <w:right w:val="single" w:sz="4" w:space="0" w:color="auto"/>
            </w:tcBorders>
          </w:tcPr>
          <w:p w:rsidR="00B22C19" w:rsidRPr="00DE1D5D" w:rsidRDefault="00B22C19" w:rsidP="00B22C19">
            <w:pPr>
              <w:rPr>
                <w:rFonts w:ascii="Times New Roman" w:hAnsi="Times New Roman"/>
                <w:b/>
                <w:iCs/>
                <w:sz w:val="24"/>
                <w:szCs w:val="24"/>
              </w:rPr>
            </w:pPr>
            <w:r w:rsidRPr="00DE1D5D">
              <w:rPr>
                <w:rFonts w:ascii="Times New Roman" w:hAnsi="Times New Roman"/>
                <w:b/>
                <w:iCs/>
                <w:sz w:val="24"/>
                <w:szCs w:val="24"/>
              </w:rPr>
              <w:lastRenderedPageBreak/>
              <w:t xml:space="preserve">Спеціальні (фахові, предметні) компетентності </w:t>
            </w:r>
          </w:p>
        </w:tc>
        <w:tc>
          <w:tcPr>
            <w:tcW w:w="5915" w:type="dxa"/>
            <w:tcBorders>
              <w:top w:val="single" w:sz="4" w:space="0" w:color="auto"/>
              <w:left w:val="single" w:sz="4" w:space="0" w:color="auto"/>
              <w:bottom w:val="single" w:sz="4" w:space="0" w:color="auto"/>
              <w:right w:val="single" w:sz="4" w:space="0" w:color="auto"/>
            </w:tcBorders>
          </w:tcPr>
          <w:p w:rsidR="0040592B" w:rsidRPr="0040592B" w:rsidRDefault="0040592B" w:rsidP="0040592B">
            <w:pPr>
              <w:pStyle w:val="16"/>
              <w:tabs>
                <w:tab w:val="left" w:pos="317"/>
              </w:tabs>
              <w:spacing w:after="0" w:line="240" w:lineRule="auto"/>
              <w:ind w:left="0"/>
              <w:jc w:val="both"/>
              <w:rPr>
                <w:rFonts w:ascii="Times New Roman" w:hAnsi="Times New Roman" w:cs="Times New Roman"/>
                <w:sz w:val="24"/>
                <w:szCs w:val="24"/>
                <w:lang w:val="uk-UA"/>
              </w:rPr>
            </w:pPr>
            <w:r w:rsidRPr="0040592B">
              <w:rPr>
                <w:rFonts w:ascii="Times New Roman" w:hAnsi="Times New Roman" w:cs="Times New Roman"/>
                <w:sz w:val="24"/>
                <w:szCs w:val="24"/>
                <w:lang w:val="uk-UA"/>
              </w:rPr>
              <w:t>СК 1. Здатність оперувати категоріально-понятійним апаратом психології.</w:t>
            </w:r>
          </w:p>
          <w:p w:rsidR="0040592B" w:rsidRPr="0040592B" w:rsidRDefault="0040592B" w:rsidP="0040592B">
            <w:pPr>
              <w:pStyle w:val="16"/>
              <w:tabs>
                <w:tab w:val="left" w:pos="317"/>
              </w:tabs>
              <w:spacing w:after="0" w:line="240" w:lineRule="auto"/>
              <w:ind w:left="0"/>
              <w:jc w:val="both"/>
              <w:rPr>
                <w:rFonts w:ascii="Times New Roman" w:hAnsi="Times New Roman" w:cs="Times New Roman"/>
                <w:sz w:val="24"/>
                <w:szCs w:val="24"/>
                <w:lang w:val="uk-UA"/>
              </w:rPr>
            </w:pPr>
            <w:r w:rsidRPr="0040592B">
              <w:rPr>
                <w:rFonts w:ascii="Times New Roman" w:hAnsi="Times New Roman" w:cs="Times New Roman"/>
                <w:sz w:val="24"/>
                <w:szCs w:val="24"/>
                <w:lang w:val="uk-UA"/>
              </w:rPr>
              <w:t>СК 2. Здатність до ретроспективного аналізу вітчизняного та зарубіжного досвіду розуміння природи виникнення, функціонування та розвитку психічних явищ.</w:t>
            </w:r>
          </w:p>
          <w:p w:rsidR="002863F7" w:rsidRPr="0098404A" w:rsidRDefault="002863F7" w:rsidP="002863F7">
            <w:pPr>
              <w:pStyle w:val="16"/>
              <w:tabs>
                <w:tab w:val="left" w:pos="317"/>
              </w:tabs>
              <w:spacing w:after="0" w:line="240" w:lineRule="auto"/>
              <w:ind w:left="0"/>
              <w:jc w:val="both"/>
              <w:rPr>
                <w:rFonts w:ascii="Times New Roman" w:hAnsi="Times New Roman"/>
                <w:sz w:val="24"/>
                <w:szCs w:val="24"/>
                <w:lang w:val="uk-UA"/>
              </w:rPr>
            </w:pPr>
            <w:r w:rsidRPr="0098404A">
              <w:rPr>
                <w:rFonts w:ascii="Times New Roman" w:hAnsi="Times New Roman"/>
                <w:sz w:val="24"/>
                <w:szCs w:val="24"/>
                <w:lang w:val="uk-UA"/>
              </w:rPr>
              <w:t>СК 3. Здатність до розуміння природи поведінки, діяльності та вчинків (зокрема, в контексті організації заходів раннього втручання).</w:t>
            </w:r>
          </w:p>
          <w:p w:rsidR="0040592B" w:rsidRPr="0040592B" w:rsidRDefault="0040592B" w:rsidP="0040592B">
            <w:pPr>
              <w:pStyle w:val="16"/>
              <w:tabs>
                <w:tab w:val="left" w:pos="317"/>
              </w:tabs>
              <w:spacing w:after="0" w:line="240" w:lineRule="auto"/>
              <w:ind w:left="0"/>
              <w:jc w:val="both"/>
              <w:rPr>
                <w:rFonts w:ascii="Times New Roman" w:hAnsi="Times New Roman" w:cs="Times New Roman"/>
                <w:sz w:val="24"/>
                <w:szCs w:val="24"/>
                <w:lang w:val="uk-UA" w:eastAsia="uk-UA"/>
              </w:rPr>
            </w:pPr>
            <w:r w:rsidRPr="0040592B">
              <w:rPr>
                <w:rFonts w:ascii="Times New Roman" w:hAnsi="Times New Roman" w:cs="Times New Roman"/>
                <w:sz w:val="24"/>
                <w:szCs w:val="24"/>
                <w:lang w:val="uk-UA"/>
              </w:rPr>
              <w:t>СК 4. Здатність самостійно збирати та критично опрацьовувати, аналізувати та узагальнювати психологічну інформацію з різних джерел.</w:t>
            </w:r>
          </w:p>
          <w:p w:rsidR="0040592B" w:rsidRPr="0040592B" w:rsidRDefault="0040592B" w:rsidP="0040592B">
            <w:pPr>
              <w:pStyle w:val="16"/>
              <w:tabs>
                <w:tab w:val="left" w:pos="317"/>
              </w:tabs>
              <w:spacing w:after="0" w:line="240" w:lineRule="auto"/>
              <w:ind w:left="0"/>
              <w:jc w:val="both"/>
              <w:rPr>
                <w:rFonts w:ascii="Times New Roman" w:hAnsi="Times New Roman" w:cs="Times New Roman"/>
                <w:sz w:val="24"/>
                <w:szCs w:val="24"/>
                <w:lang w:val="uk-UA" w:eastAsia="uk-UA"/>
              </w:rPr>
            </w:pPr>
            <w:r w:rsidRPr="0040592B">
              <w:rPr>
                <w:rFonts w:ascii="Times New Roman" w:hAnsi="Times New Roman" w:cs="Times New Roman"/>
                <w:sz w:val="24"/>
                <w:szCs w:val="24"/>
                <w:lang w:val="uk-UA"/>
              </w:rPr>
              <w:t>СК 5. Здатність використовувати валідний і надійний психодіагностичний інструментарій.</w:t>
            </w:r>
          </w:p>
          <w:p w:rsidR="0040592B" w:rsidRPr="0040592B" w:rsidRDefault="0040592B" w:rsidP="0040592B">
            <w:pPr>
              <w:pStyle w:val="16"/>
              <w:tabs>
                <w:tab w:val="left" w:pos="317"/>
              </w:tabs>
              <w:spacing w:after="0" w:line="240" w:lineRule="auto"/>
              <w:ind w:left="0"/>
              <w:jc w:val="both"/>
              <w:rPr>
                <w:rFonts w:ascii="Times New Roman" w:hAnsi="Times New Roman" w:cs="Times New Roman"/>
                <w:sz w:val="24"/>
                <w:szCs w:val="24"/>
                <w:lang w:val="uk-UA" w:eastAsia="uk-UA"/>
              </w:rPr>
            </w:pPr>
            <w:r w:rsidRPr="0040592B">
              <w:rPr>
                <w:rFonts w:ascii="Times New Roman" w:hAnsi="Times New Roman" w:cs="Times New Roman"/>
                <w:sz w:val="24"/>
                <w:szCs w:val="24"/>
                <w:lang w:val="uk-UA"/>
              </w:rPr>
              <w:t>СК 6. Здатність самостійно планувати, організовувати та здійснювати психологічне дослідження.</w:t>
            </w:r>
          </w:p>
          <w:p w:rsidR="0040592B" w:rsidRPr="0040592B" w:rsidRDefault="0040592B" w:rsidP="0040592B">
            <w:pPr>
              <w:pStyle w:val="16"/>
              <w:tabs>
                <w:tab w:val="left" w:pos="317"/>
                <w:tab w:val="left" w:pos="459"/>
              </w:tabs>
              <w:spacing w:after="0" w:line="240" w:lineRule="auto"/>
              <w:ind w:left="0"/>
              <w:jc w:val="both"/>
              <w:rPr>
                <w:rFonts w:ascii="Times New Roman" w:hAnsi="Times New Roman" w:cs="Times New Roman"/>
                <w:sz w:val="24"/>
                <w:szCs w:val="24"/>
                <w:lang w:val="uk-UA"/>
              </w:rPr>
            </w:pPr>
            <w:r w:rsidRPr="0040592B">
              <w:rPr>
                <w:rFonts w:ascii="Times New Roman" w:hAnsi="Times New Roman" w:cs="Times New Roman"/>
                <w:sz w:val="24"/>
                <w:szCs w:val="24"/>
                <w:lang w:val="uk-UA"/>
              </w:rPr>
              <w:t>СК 7. Здатність аналізувати та систематизувати одержані результати, формулювати аргументовані висновки та рекомендації.</w:t>
            </w:r>
          </w:p>
          <w:p w:rsidR="002863F7" w:rsidRPr="0098404A" w:rsidRDefault="002863F7" w:rsidP="002863F7">
            <w:pPr>
              <w:pStyle w:val="16"/>
              <w:tabs>
                <w:tab w:val="left" w:pos="317"/>
                <w:tab w:val="left" w:pos="459"/>
              </w:tabs>
              <w:spacing w:after="0" w:line="240" w:lineRule="auto"/>
              <w:ind w:left="0"/>
              <w:jc w:val="both"/>
              <w:rPr>
                <w:rFonts w:ascii="Times New Roman" w:hAnsi="Times New Roman"/>
                <w:sz w:val="24"/>
                <w:szCs w:val="24"/>
                <w:lang w:val="uk-UA"/>
              </w:rPr>
            </w:pPr>
            <w:r w:rsidRPr="0098404A">
              <w:rPr>
                <w:rFonts w:ascii="Times New Roman" w:hAnsi="Times New Roman"/>
                <w:sz w:val="24"/>
                <w:szCs w:val="24"/>
                <w:lang w:val="uk-UA"/>
              </w:rPr>
              <w:t>СК 8. Здатність організовувати та надавати психологічну допомогу (індивідуальну та групову, в т.ч. особам, які отримали психологічні травми, зокрема внаслідок війни).</w:t>
            </w:r>
          </w:p>
          <w:p w:rsidR="002863F7" w:rsidRPr="0098404A" w:rsidRDefault="002863F7" w:rsidP="002863F7">
            <w:pPr>
              <w:pStyle w:val="16"/>
              <w:tabs>
                <w:tab w:val="left" w:pos="317"/>
                <w:tab w:val="left" w:pos="459"/>
              </w:tabs>
              <w:spacing w:after="0" w:line="240" w:lineRule="auto"/>
              <w:ind w:left="0"/>
              <w:jc w:val="both"/>
              <w:rPr>
                <w:rFonts w:ascii="Times New Roman" w:hAnsi="Times New Roman"/>
                <w:sz w:val="24"/>
                <w:szCs w:val="24"/>
                <w:lang w:val="uk-UA" w:eastAsia="uk-UA"/>
              </w:rPr>
            </w:pPr>
            <w:r w:rsidRPr="0098404A">
              <w:rPr>
                <w:rFonts w:ascii="Times New Roman" w:hAnsi="Times New Roman"/>
                <w:sz w:val="24"/>
                <w:szCs w:val="24"/>
                <w:lang w:val="uk-UA"/>
              </w:rPr>
              <w:t>СК 9. Здатність здійснювати просвітницьку та психопрофілактичну роботу відповідно до запиту.</w:t>
            </w:r>
          </w:p>
          <w:p w:rsidR="0040592B" w:rsidRPr="0040592B" w:rsidRDefault="0040592B" w:rsidP="0040592B">
            <w:pPr>
              <w:pStyle w:val="16"/>
              <w:tabs>
                <w:tab w:val="left" w:pos="317"/>
                <w:tab w:val="left" w:pos="459"/>
              </w:tabs>
              <w:spacing w:after="0" w:line="240" w:lineRule="auto"/>
              <w:ind w:left="0"/>
              <w:jc w:val="both"/>
              <w:rPr>
                <w:rFonts w:ascii="Times New Roman" w:hAnsi="Times New Roman" w:cs="Times New Roman"/>
                <w:sz w:val="24"/>
                <w:szCs w:val="24"/>
                <w:lang w:val="uk-UA" w:eastAsia="uk-UA"/>
              </w:rPr>
            </w:pPr>
            <w:r w:rsidRPr="0040592B">
              <w:rPr>
                <w:rFonts w:ascii="Times New Roman" w:hAnsi="Times New Roman" w:cs="Times New Roman"/>
                <w:sz w:val="24"/>
                <w:szCs w:val="24"/>
                <w:lang w:val="uk-UA"/>
              </w:rPr>
              <w:t>СК 10. Здатність дотримуватися норм професійної</w:t>
            </w:r>
            <w:r w:rsidRPr="0040592B">
              <w:rPr>
                <w:rFonts w:ascii="Times New Roman" w:hAnsi="Times New Roman" w:cs="Times New Roman"/>
                <w:sz w:val="24"/>
                <w:szCs w:val="24"/>
                <w:lang w:val="uk-UA" w:eastAsia="uk-UA"/>
              </w:rPr>
              <w:t xml:space="preserve"> </w:t>
            </w:r>
            <w:r w:rsidRPr="0040592B">
              <w:rPr>
                <w:rFonts w:ascii="Times New Roman" w:hAnsi="Times New Roman" w:cs="Times New Roman"/>
                <w:sz w:val="24"/>
                <w:szCs w:val="24"/>
                <w:lang w:val="uk-UA"/>
              </w:rPr>
              <w:t>етики.</w:t>
            </w:r>
          </w:p>
          <w:p w:rsidR="0040592B" w:rsidRPr="0040592B" w:rsidRDefault="0040592B" w:rsidP="0040592B">
            <w:pPr>
              <w:rPr>
                <w:rFonts w:ascii="Times New Roman" w:hAnsi="Times New Roman"/>
                <w:sz w:val="24"/>
                <w:szCs w:val="24"/>
              </w:rPr>
            </w:pPr>
            <w:r w:rsidRPr="0040592B">
              <w:rPr>
                <w:rFonts w:ascii="Times New Roman" w:hAnsi="Times New Roman"/>
                <w:sz w:val="24"/>
                <w:szCs w:val="24"/>
              </w:rPr>
              <w:t>СК 11. Здатність до особистісного та професійного самовдосконалення, навчання та саморозвитку.</w:t>
            </w:r>
          </w:p>
          <w:p w:rsidR="0040592B" w:rsidRPr="0040592B" w:rsidRDefault="0040592B" w:rsidP="0040592B">
            <w:pPr>
              <w:rPr>
                <w:rFonts w:ascii="Times New Roman" w:hAnsi="Times New Roman"/>
                <w:sz w:val="24"/>
                <w:szCs w:val="24"/>
              </w:rPr>
            </w:pPr>
            <w:r w:rsidRPr="0040592B">
              <w:rPr>
                <w:rFonts w:ascii="Times New Roman" w:hAnsi="Times New Roman"/>
                <w:sz w:val="24"/>
                <w:szCs w:val="24"/>
              </w:rPr>
              <w:t>СК 12. Здатність надати експертну оцінку психологічним подіям та процесам.</w:t>
            </w:r>
          </w:p>
          <w:p w:rsidR="0040592B" w:rsidRPr="0040592B" w:rsidRDefault="0040592B" w:rsidP="0040592B">
            <w:pPr>
              <w:rPr>
                <w:rFonts w:ascii="Times New Roman" w:hAnsi="Times New Roman"/>
                <w:sz w:val="24"/>
                <w:szCs w:val="24"/>
              </w:rPr>
            </w:pPr>
            <w:r w:rsidRPr="0040592B">
              <w:rPr>
                <w:rFonts w:ascii="Times New Roman" w:hAnsi="Times New Roman"/>
                <w:sz w:val="24"/>
                <w:szCs w:val="24"/>
              </w:rPr>
              <w:t>СК 13.  Володіти навичками психологічного аналізу, прогнозу, надання практичних рекомендацій.</w:t>
            </w:r>
          </w:p>
          <w:p w:rsidR="00B22C19" w:rsidRPr="00DE1D5D" w:rsidRDefault="0040592B" w:rsidP="0040592B">
            <w:pPr>
              <w:rPr>
                <w:rFonts w:ascii="Times New Roman" w:hAnsi="Times New Roman"/>
                <w:sz w:val="24"/>
                <w:szCs w:val="24"/>
              </w:rPr>
            </w:pPr>
            <w:r w:rsidRPr="0040592B">
              <w:rPr>
                <w:rFonts w:ascii="Times New Roman" w:hAnsi="Times New Roman"/>
                <w:sz w:val="24"/>
                <w:szCs w:val="24"/>
              </w:rPr>
              <w:t>СК 14. Знати особливості надання психолого-консультативної та психотерапевтичної допомоги.</w:t>
            </w:r>
          </w:p>
        </w:tc>
      </w:tr>
      <w:tr w:rsidR="00B22C19" w:rsidRPr="00D7735E" w:rsidTr="0028220D">
        <w:trPr>
          <w:trHeight w:val="384"/>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B22C19" w:rsidRPr="00DE1D5D" w:rsidRDefault="00B22C19" w:rsidP="00B22C19">
            <w:pPr>
              <w:tabs>
                <w:tab w:val="num" w:pos="426"/>
                <w:tab w:val="num" w:pos="851"/>
              </w:tabs>
              <w:jc w:val="center"/>
              <w:rPr>
                <w:rFonts w:ascii="Times New Roman" w:hAnsi="Times New Roman"/>
                <w:sz w:val="24"/>
                <w:szCs w:val="24"/>
              </w:rPr>
            </w:pPr>
            <w:r w:rsidRPr="00DE1D5D">
              <w:rPr>
                <w:rFonts w:ascii="Times New Roman" w:hAnsi="Times New Roman"/>
                <w:b/>
                <w:bCs/>
                <w:sz w:val="24"/>
                <w:szCs w:val="24"/>
              </w:rPr>
              <w:t>7 – Програмні результати навчання</w:t>
            </w:r>
          </w:p>
        </w:tc>
      </w:tr>
      <w:tr w:rsidR="00B22C19" w:rsidRPr="00D7735E" w:rsidTr="0028220D">
        <w:trPr>
          <w:jc w:val="center"/>
        </w:trPr>
        <w:tc>
          <w:tcPr>
            <w:tcW w:w="10163" w:type="dxa"/>
            <w:gridSpan w:val="2"/>
            <w:tcBorders>
              <w:top w:val="single" w:sz="4" w:space="0" w:color="auto"/>
              <w:left w:val="single" w:sz="4" w:space="0" w:color="auto"/>
              <w:bottom w:val="single" w:sz="4" w:space="0" w:color="auto"/>
              <w:right w:val="single" w:sz="4" w:space="0" w:color="auto"/>
            </w:tcBorders>
          </w:tcPr>
          <w:p w:rsidR="0040592B" w:rsidRPr="0040592B" w:rsidRDefault="0040592B" w:rsidP="0040592B">
            <w:pPr>
              <w:pStyle w:val="Default"/>
              <w:jc w:val="both"/>
            </w:pPr>
            <w:r w:rsidRPr="0040592B">
              <w:t xml:space="preserve">РН 1. Аналізувати та пояснювати психічні явища, ідентифікувати психологічні проблеми та пропонувати шляхи їх розв’язання. </w:t>
            </w:r>
          </w:p>
          <w:p w:rsidR="0040592B" w:rsidRPr="0040592B" w:rsidRDefault="0040592B" w:rsidP="0040592B">
            <w:pPr>
              <w:pStyle w:val="Default"/>
              <w:jc w:val="both"/>
            </w:pPr>
            <w:r w:rsidRPr="0040592B">
              <w:t xml:space="preserve">РН 2. Розуміти закономірності та особливості розвитку і функціонування психічних явищ в контексті професійних завдань. </w:t>
            </w:r>
          </w:p>
          <w:p w:rsidR="0040592B" w:rsidRPr="0040592B" w:rsidRDefault="0040592B" w:rsidP="0040592B">
            <w:pPr>
              <w:pStyle w:val="Default"/>
              <w:jc w:val="both"/>
            </w:pPr>
            <w:r w:rsidRPr="0040592B">
              <w:t xml:space="preserve">РН 3. Здійснювати пошук інформації з різних джерел, у т.ч. з використанням інформаційно-комунікаційних технологій, для вирішення професійних завдань. </w:t>
            </w:r>
          </w:p>
          <w:p w:rsidR="0040592B" w:rsidRPr="0040592B" w:rsidRDefault="0040592B" w:rsidP="0040592B">
            <w:pPr>
              <w:pStyle w:val="Default"/>
              <w:jc w:val="both"/>
            </w:pPr>
            <w:r w:rsidRPr="0040592B">
              <w:t xml:space="preserve">РН 4. Обґрунтовувати власну позицію, робити самостійні висновки за результатами власних досліджень і аналізу літературних джерел. </w:t>
            </w:r>
          </w:p>
          <w:p w:rsidR="0040592B" w:rsidRPr="0040592B" w:rsidRDefault="0040592B" w:rsidP="0040592B">
            <w:pPr>
              <w:ind w:right="-57"/>
              <w:rPr>
                <w:rFonts w:ascii="Times New Roman" w:hAnsi="Times New Roman"/>
                <w:sz w:val="24"/>
                <w:szCs w:val="24"/>
              </w:rPr>
            </w:pPr>
            <w:r w:rsidRPr="0040592B">
              <w:rPr>
                <w:rFonts w:ascii="Times New Roman" w:hAnsi="Times New Roman"/>
                <w:sz w:val="24"/>
                <w:szCs w:val="24"/>
              </w:rPr>
              <w:t xml:space="preserve">РН 5. Обирати та застосовувати валідний і надійний психодіагностичний інструментарій (тести, опитувальники, проективні методики тощо) психологічного дослідження та технології психологічної допомоги. </w:t>
            </w:r>
          </w:p>
          <w:p w:rsidR="0040592B" w:rsidRPr="0040592B" w:rsidRDefault="0040592B" w:rsidP="0040592B">
            <w:pPr>
              <w:pStyle w:val="Default"/>
              <w:jc w:val="both"/>
            </w:pPr>
            <w:r w:rsidRPr="0040592B">
              <w:t xml:space="preserve">РН 6. Формулювати мету, завдання дослідження, володіти навичками збору первинного матеріалу, дотримуватися процедури дослідження. </w:t>
            </w:r>
          </w:p>
          <w:p w:rsidR="0040592B" w:rsidRPr="0040592B" w:rsidRDefault="0040592B" w:rsidP="0040592B">
            <w:pPr>
              <w:pStyle w:val="Default"/>
              <w:jc w:val="both"/>
            </w:pPr>
            <w:r w:rsidRPr="0040592B">
              <w:lastRenderedPageBreak/>
              <w:t xml:space="preserve">РН 7. Рефлексувати та критично оцінювати достовірність одержаних результатів психологічного дослідження, формулювати аргументовані висновки. </w:t>
            </w:r>
          </w:p>
          <w:p w:rsidR="0040592B" w:rsidRPr="0040592B" w:rsidRDefault="0040592B" w:rsidP="0040592B">
            <w:pPr>
              <w:pStyle w:val="Default"/>
              <w:jc w:val="both"/>
            </w:pPr>
            <w:r w:rsidRPr="0040592B">
              <w:t xml:space="preserve">РН 8. Презентувати результати власних досліджень усно / письмово для фахівців і нефахівців. </w:t>
            </w:r>
          </w:p>
          <w:p w:rsidR="002863F7" w:rsidRPr="0098404A" w:rsidRDefault="002863F7" w:rsidP="002863F7">
            <w:pPr>
              <w:pStyle w:val="Default"/>
              <w:jc w:val="both"/>
            </w:pPr>
            <w:r w:rsidRPr="0098404A">
              <w:t>РН 9. Пропонувати власні способи вирішення психологічних задач і проблем у процесі професійної діяльності, приймати та аргументувати власні рішення щодо їх розв’язання (зокрема, щодо організації заходів раннього втручання).</w:t>
            </w:r>
          </w:p>
          <w:p w:rsidR="0040592B" w:rsidRPr="0040592B" w:rsidRDefault="0040592B" w:rsidP="0040592B">
            <w:pPr>
              <w:pStyle w:val="Default"/>
              <w:jc w:val="both"/>
            </w:pPr>
            <w:r w:rsidRPr="0040592B">
              <w:t xml:space="preserve">РН 10. Формулювати думку логічно, доступно, дискутувати, обстоювати власну позицію, модифікувати висловлювання відповідно до культуральних особливостей співрозмовника. </w:t>
            </w:r>
          </w:p>
          <w:p w:rsidR="002863F7" w:rsidRPr="0098404A" w:rsidRDefault="002863F7" w:rsidP="002863F7">
            <w:pPr>
              <w:pStyle w:val="Default"/>
              <w:jc w:val="both"/>
            </w:pPr>
            <w:r w:rsidRPr="0098404A">
              <w:t>РН 11. Складати та реалізовувати план консультативного процесу з урахуванням специфіки запиту та індивідуальних особливостей клієнта, забезпечувати ефективність власних дій (в т.ч. у роботі з особами, що отримали психологічні травми, зокрема внаслідок війни).</w:t>
            </w:r>
          </w:p>
          <w:p w:rsidR="0040592B" w:rsidRPr="0040592B" w:rsidRDefault="0040592B" w:rsidP="0040592B">
            <w:pPr>
              <w:pStyle w:val="Default"/>
              <w:jc w:val="both"/>
            </w:pPr>
            <w:r w:rsidRPr="0040592B">
              <w:t xml:space="preserve">РН 12. Складати та реалізовувати програму психопрофілактичних та просвітницьких дій, заходів психологічної допомоги у формі лекцій, бесід, круглих столів, ігор, тренінгів, тощо, відповідно до вимог замовника. </w:t>
            </w:r>
          </w:p>
          <w:p w:rsidR="0040592B" w:rsidRPr="0040592B" w:rsidRDefault="0040592B" w:rsidP="0040592B">
            <w:pPr>
              <w:pStyle w:val="Default"/>
              <w:jc w:val="both"/>
            </w:pPr>
            <w:r w:rsidRPr="0040592B">
              <w:t xml:space="preserve">РН 13. Взаємодіяти, вступати у комунікацію, бути зрозумілим, толерантно ставитися до осіб, що мають інші культуральні чи гендерно-вікові відмінності. </w:t>
            </w:r>
          </w:p>
          <w:p w:rsidR="0040592B" w:rsidRPr="0040592B" w:rsidRDefault="0040592B" w:rsidP="0040592B">
            <w:pPr>
              <w:pStyle w:val="Default"/>
              <w:jc w:val="both"/>
            </w:pPr>
            <w:r w:rsidRPr="0040592B">
              <w:t xml:space="preserve">РН 14. Ефективно виконувати різні ролі у команді у процесі вирішення фахових завдань, у тому числі демонструвати лідерські якості. </w:t>
            </w:r>
          </w:p>
          <w:p w:rsidR="0040592B" w:rsidRPr="0040592B" w:rsidRDefault="0040592B" w:rsidP="0040592B">
            <w:pPr>
              <w:pStyle w:val="Default"/>
              <w:jc w:val="both"/>
            </w:pPr>
            <w:r w:rsidRPr="0040592B">
              <w:t xml:space="preserve">РН 15. Відповідально ставитися до професійного самовдосконалення, навчання та саморозвитку. </w:t>
            </w:r>
          </w:p>
          <w:p w:rsidR="0040592B" w:rsidRPr="0040592B" w:rsidRDefault="0040592B" w:rsidP="0040592B">
            <w:pPr>
              <w:pStyle w:val="Default"/>
              <w:jc w:val="both"/>
            </w:pPr>
            <w:r w:rsidRPr="0040592B">
              <w:t>РН 16. Знати, розуміти та дотримуватися етичних принципів професійної діяльності психолога.</w:t>
            </w:r>
          </w:p>
          <w:p w:rsidR="0040592B" w:rsidRPr="003B52E7" w:rsidRDefault="0040592B" w:rsidP="0040592B">
            <w:pPr>
              <w:pStyle w:val="Default"/>
              <w:jc w:val="both"/>
              <w:rPr>
                <w:color w:val="auto"/>
              </w:rPr>
            </w:pPr>
            <w:r w:rsidRPr="003B52E7">
              <w:rPr>
                <w:color w:val="auto"/>
              </w:rPr>
              <w:t>РН 17. Демонструвати соціально відповідальну та свідому поведінку, слідувати гуманістичним та демократичним цінностям у професі</w:t>
            </w:r>
            <w:r w:rsidR="00601D54" w:rsidRPr="003B52E7">
              <w:rPr>
                <w:color w:val="auto"/>
              </w:rPr>
              <w:t>йній та громадській діяльності</w:t>
            </w:r>
            <w:r w:rsidR="00F01706" w:rsidRPr="003B52E7">
              <w:rPr>
                <w:color w:val="auto"/>
              </w:rPr>
              <w:t>.</w:t>
            </w:r>
          </w:p>
          <w:p w:rsidR="0040592B" w:rsidRPr="0040592B" w:rsidRDefault="0040592B" w:rsidP="0040592B">
            <w:pPr>
              <w:ind w:right="-57"/>
              <w:rPr>
                <w:rFonts w:ascii="Times New Roman" w:hAnsi="Times New Roman"/>
                <w:sz w:val="24"/>
                <w:szCs w:val="24"/>
              </w:rPr>
            </w:pPr>
            <w:r w:rsidRPr="0040592B">
              <w:rPr>
                <w:rFonts w:ascii="Times New Roman" w:hAnsi="Times New Roman"/>
                <w:sz w:val="24"/>
                <w:szCs w:val="24"/>
              </w:rPr>
              <w:t>РН 18. Вживати ефективних заходів щодо збереження здоров’я (власного й оточення) та за потреби визначати зміст запиту до супервізії.</w:t>
            </w:r>
          </w:p>
          <w:p w:rsidR="0040592B" w:rsidRPr="0040592B" w:rsidRDefault="0040592B" w:rsidP="0040592B">
            <w:pPr>
              <w:rPr>
                <w:rFonts w:ascii="Times New Roman" w:hAnsi="Times New Roman"/>
                <w:sz w:val="24"/>
                <w:szCs w:val="24"/>
              </w:rPr>
            </w:pPr>
            <w:r w:rsidRPr="0040592B">
              <w:rPr>
                <w:rFonts w:ascii="Times New Roman" w:hAnsi="Times New Roman"/>
                <w:sz w:val="24"/>
                <w:szCs w:val="24"/>
              </w:rPr>
              <w:t>РН 19. Вміти критично мислити у сфері професійної діяльності та формулювати психологічний висновок на основі психодіагностичного обстеження.</w:t>
            </w:r>
          </w:p>
          <w:p w:rsidR="00B22C19" w:rsidRDefault="0040592B" w:rsidP="0040592B">
            <w:pPr>
              <w:shd w:val="clear" w:color="auto" w:fill="FFFFFF"/>
              <w:textAlignment w:val="baseline"/>
              <w:rPr>
                <w:rFonts w:ascii="Times New Roman" w:hAnsi="Times New Roman"/>
                <w:sz w:val="24"/>
                <w:szCs w:val="24"/>
              </w:rPr>
            </w:pPr>
            <w:r w:rsidRPr="0040592B">
              <w:rPr>
                <w:rFonts w:ascii="Times New Roman" w:hAnsi="Times New Roman"/>
                <w:sz w:val="24"/>
                <w:szCs w:val="24"/>
              </w:rPr>
              <w:t>РН 20. Вміти ідентифікувати та аналізувати проблеми, пов’язані з корупцією та недоброчесністю, формувати та оцінювати шляхи їх вирішення як у професійній діяльності, так і у суспільному житті на рівні, необхідному для формування нетерпимості до будь-яких проявів недоброчесності задля утвердження цінностей доброчесного суспільства.</w:t>
            </w:r>
          </w:p>
          <w:p w:rsidR="00F01706" w:rsidRPr="00DE1D5D" w:rsidRDefault="00F01706" w:rsidP="00F01706">
            <w:pPr>
              <w:shd w:val="clear" w:color="auto" w:fill="FFFFFF"/>
              <w:textAlignment w:val="baseline"/>
              <w:rPr>
                <w:rFonts w:ascii="Times New Roman" w:hAnsi="Times New Roman"/>
                <w:sz w:val="24"/>
                <w:szCs w:val="24"/>
              </w:rPr>
            </w:pPr>
            <w:r>
              <w:rPr>
                <w:rFonts w:ascii="Times New Roman" w:hAnsi="Times New Roman"/>
                <w:sz w:val="24"/>
                <w:szCs w:val="24"/>
              </w:rPr>
              <w:t xml:space="preserve">РН 21. </w:t>
            </w:r>
            <w:r w:rsidRPr="00F01706">
              <w:rPr>
                <w:rFonts w:ascii="Times New Roman" w:hAnsi="Times New Roman"/>
                <w:sz w:val="24"/>
                <w:szCs w:val="24"/>
              </w:rPr>
              <w:t>Демонструвати готовність до участі у</w:t>
            </w:r>
            <w:r>
              <w:rPr>
                <w:rFonts w:ascii="Times New Roman" w:hAnsi="Times New Roman"/>
                <w:sz w:val="24"/>
                <w:szCs w:val="24"/>
              </w:rPr>
              <w:t xml:space="preserve"> </w:t>
            </w:r>
            <w:r w:rsidRPr="00F01706">
              <w:rPr>
                <w:rFonts w:ascii="Times New Roman" w:hAnsi="Times New Roman"/>
                <w:sz w:val="24"/>
                <w:szCs w:val="24"/>
              </w:rPr>
              <w:t>заходах національного спротиву та захисту</w:t>
            </w:r>
            <w:r>
              <w:rPr>
                <w:rFonts w:ascii="Times New Roman" w:hAnsi="Times New Roman"/>
                <w:sz w:val="24"/>
                <w:szCs w:val="24"/>
              </w:rPr>
              <w:t xml:space="preserve"> </w:t>
            </w:r>
            <w:r w:rsidRPr="00F01706">
              <w:rPr>
                <w:rFonts w:ascii="Times New Roman" w:hAnsi="Times New Roman"/>
                <w:sz w:val="24"/>
                <w:szCs w:val="24"/>
              </w:rPr>
              <w:t>Батьківщини</w:t>
            </w:r>
            <w:r w:rsidR="003B52E7" w:rsidRPr="00D577AC">
              <w:rPr>
                <w:rFonts w:ascii="Times New Roman" w:hAnsi="Times New Roman"/>
                <w:sz w:val="24"/>
                <w:szCs w:val="24"/>
                <w:vertAlign w:val="superscript"/>
              </w:rPr>
              <w:t>1</w:t>
            </w:r>
            <w:r w:rsidR="003B52E7" w:rsidRPr="00D577AC">
              <w:rPr>
                <w:rFonts w:ascii="Times New Roman" w:hAnsi="Times New Roman"/>
                <w:sz w:val="24"/>
                <w:szCs w:val="24"/>
              </w:rPr>
              <w:t>.</w:t>
            </w:r>
          </w:p>
        </w:tc>
      </w:tr>
      <w:tr w:rsidR="00B22C19" w:rsidRPr="00D7735E" w:rsidTr="0028220D">
        <w:trPr>
          <w:trHeight w:val="174"/>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B22C19" w:rsidRPr="00D7735E" w:rsidRDefault="00B22C19" w:rsidP="00B22C19">
            <w:pPr>
              <w:tabs>
                <w:tab w:val="num" w:pos="426"/>
                <w:tab w:val="num" w:pos="851"/>
              </w:tabs>
              <w:jc w:val="center"/>
              <w:rPr>
                <w:rFonts w:ascii="Times New Roman" w:hAnsi="Times New Roman"/>
                <w:sz w:val="24"/>
                <w:szCs w:val="24"/>
              </w:rPr>
            </w:pPr>
            <w:r w:rsidRPr="00D7735E">
              <w:rPr>
                <w:rFonts w:ascii="Times New Roman" w:hAnsi="Times New Roman"/>
                <w:b/>
                <w:bCs/>
                <w:sz w:val="24"/>
                <w:szCs w:val="24"/>
              </w:rPr>
              <w:lastRenderedPageBreak/>
              <w:t>8 – Ресурсне забезпечення реалізації програми</w:t>
            </w:r>
          </w:p>
        </w:tc>
      </w:tr>
      <w:tr w:rsidR="00B22C19" w:rsidRPr="00D7735E"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3416B2" w:rsidRDefault="00B22C19" w:rsidP="00B22C19">
            <w:pPr>
              <w:rPr>
                <w:rFonts w:ascii="Times New Roman" w:hAnsi="Times New Roman"/>
                <w:b/>
                <w:iCs/>
                <w:sz w:val="24"/>
                <w:szCs w:val="24"/>
              </w:rPr>
            </w:pPr>
            <w:r w:rsidRPr="003416B2">
              <w:rPr>
                <w:rFonts w:ascii="Times New Roman" w:hAnsi="Times New Roman"/>
                <w:b/>
                <w:sz w:val="24"/>
                <w:szCs w:val="24"/>
              </w:rPr>
              <w:t>Кадрове забезпечення</w:t>
            </w:r>
          </w:p>
        </w:tc>
        <w:tc>
          <w:tcPr>
            <w:tcW w:w="5915" w:type="dxa"/>
            <w:tcBorders>
              <w:top w:val="single" w:sz="4" w:space="0" w:color="auto"/>
              <w:left w:val="single" w:sz="4" w:space="0" w:color="auto"/>
              <w:bottom w:val="single" w:sz="4" w:space="0" w:color="auto"/>
              <w:right w:val="single" w:sz="4" w:space="0" w:color="auto"/>
            </w:tcBorders>
          </w:tcPr>
          <w:p w:rsidR="0040592B" w:rsidRPr="0040592B" w:rsidRDefault="0040592B" w:rsidP="0040592B">
            <w:pPr>
              <w:pStyle w:val="14"/>
              <w:widowControl w:val="0"/>
              <w:shd w:val="clear" w:color="auto" w:fill="FFFFFF"/>
              <w:ind w:left="0"/>
              <w:textAlignment w:val="baseline"/>
              <w:rPr>
                <w:rFonts w:ascii="Times New Roman" w:hAnsi="Times New Roman"/>
                <w:sz w:val="24"/>
                <w:szCs w:val="24"/>
              </w:rPr>
            </w:pPr>
            <w:r w:rsidRPr="0040592B">
              <w:rPr>
                <w:rFonts w:ascii="Times New Roman" w:hAnsi="Times New Roman"/>
                <w:sz w:val="24"/>
                <w:szCs w:val="24"/>
              </w:rPr>
              <w:t xml:space="preserve">Робоча група складається: 1 доктор наук, з них </w:t>
            </w:r>
            <w:r w:rsidR="00811FE6">
              <w:rPr>
                <w:rFonts w:ascii="Times New Roman" w:hAnsi="Times New Roman"/>
                <w:sz w:val="24"/>
                <w:szCs w:val="24"/>
              </w:rPr>
              <w:t>1 професор,</w:t>
            </w:r>
            <w:r w:rsidRPr="0040592B">
              <w:rPr>
                <w:rFonts w:ascii="Times New Roman" w:hAnsi="Times New Roman"/>
                <w:sz w:val="24"/>
                <w:szCs w:val="24"/>
              </w:rPr>
              <w:t xml:space="preserve"> роботод</w:t>
            </w:r>
            <w:r w:rsidR="00811FE6">
              <w:rPr>
                <w:rFonts w:ascii="Times New Roman" w:hAnsi="Times New Roman"/>
                <w:sz w:val="24"/>
                <w:szCs w:val="24"/>
              </w:rPr>
              <w:t>авці (з них 1 лікар психіатр, психотерапевт, 2 – клінічних психологи за напрямом «Нейропсихологія»)</w:t>
            </w:r>
            <w:r w:rsidRPr="0040592B">
              <w:rPr>
                <w:rFonts w:ascii="Times New Roman" w:hAnsi="Times New Roman"/>
                <w:sz w:val="24"/>
                <w:szCs w:val="24"/>
              </w:rPr>
              <w:t xml:space="preserve"> та здобувачі вищої освіти. Гарант освітньої програми: доцент кафедри психології та соціального забезпечення, кандидат філософських наук</w:t>
            </w:r>
            <w:r w:rsidR="00811FE6">
              <w:rPr>
                <w:rFonts w:ascii="Times New Roman" w:hAnsi="Times New Roman"/>
                <w:sz w:val="24"/>
                <w:szCs w:val="24"/>
              </w:rPr>
              <w:t>, голова Української асоціації психосоматичної терапії</w:t>
            </w:r>
            <w:r w:rsidRPr="0040592B">
              <w:rPr>
                <w:rFonts w:ascii="Times New Roman" w:hAnsi="Times New Roman"/>
                <w:sz w:val="24"/>
                <w:szCs w:val="24"/>
              </w:rPr>
              <w:t xml:space="preserve"> </w:t>
            </w:r>
            <w:r w:rsidR="00811FE6">
              <w:rPr>
                <w:rFonts w:ascii="Times New Roman" w:hAnsi="Times New Roman"/>
                <w:sz w:val="24"/>
                <w:szCs w:val="24"/>
              </w:rPr>
              <w:t>Сабадуха О.В.</w:t>
            </w:r>
            <w:r w:rsidRPr="0040592B">
              <w:rPr>
                <w:rFonts w:ascii="Times New Roman" w:hAnsi="Times New Roman"/>
                <w:sz w:val="24"/>
                <w:szCs w:val="24"/>
              </w:rPr>
              <w:t>, має стаж науков</w:t>
            </w:r>
            <w:r w:rsidR="000C1777">
              <w:rPr>
                <w:rFonts w:ascii="Times New Roman" w:hAnsi="Times New Roman"/>
                <w:sz w:val="24"/>
                <w:szCs w:val="24"/>
              </w:rPr>
              <w:t>о-педагогічної роботи 4 роки; стаж практичної роботи у галузі психосоматики – 10 років.</w:t>
            </w:r>
          </w:p>
          <w:p w:rsidR="0040592B" w:rsidRPr="0040592B" w:rsidRDefault="0040592B" w:rsidP="0040592B">
            <w:pPr>
              <w:pStyle w:val="14"/>
              <w:widowControl w:val="0"/>
              <w:shd w:val="clear" w:color="auto" w:fill="FFFFFF"/>
              <w:ind w:left="0"/>
              <w:textAlignment w:val="baseline"/>
              <w:rPr>
                <w:rFonts w:ascii="Times New Roman" w:hAnsi="Times New Roman"/>
                <w:sz w:val="24"/>
                <w:szCs w:val="24"/>
              </w:rPr>
            </w:pPr>
            <w:r w:rsidRPr="0040592B">
              <w:rPr>
                <w:rFonts w:ascii="Times New Roman" w:hAnsi="Times New Roman"/>
                <w:sz w:val="24"/>
                <w:szCs w:val="24"/>
              </w:rPr>
              <w:t xml:space="preserve">Освітній процес за спеціальністю здійснюється висококваліфікованим професорсько-викладацьким складом, здатним проводити навчання та виховання студентів на рівні сучасних вимог. Проведення лекцій з навчальних дисциплін науково-педагогічними працівниками відповідної спеціальності, які мають науковий ступінь та/або вчене звання, і працюють за основним місцем роботи. </w:t>
            </w:r>
          </w:p>
          <w:p w:rsidR="00B22C19" w:rsidRPr="003416B2" w:rsidRDefault="0040592B" w:rsidP="0040592B">
            <w:pPr>
              <w:rPr>
                <w:rFonts w:ascii="Times New Roman" w:hAnsi="Times New Roman"/>
                <w:sz w:val="24"/>
                <w:szCs w:val="24"/>
              </w:rPr>
            </w:pPr>
            <w:r w:rsidRPr="0040592B">
              <w:rPr>
                <w:rFonts w:ascii="Times New Roman" w:hAnsi="Times New Roman"/>
                <w:sz w:val="24"/>
                <w:szCs w:val="24"/>
              </w:rPr>
              <w:t>Професійно-орієнтована підготовка студентів виконується на випусковій кафедрі психології та соціального забезпечення.</w:t>
            </w:r>
          </w:p>
        </w:tc>
      </w:tr>
      <w:tr w:rsidR="00B22C19" w:rsidRPr="00D7735E"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D7735E" w:rsidRDefault="00B22C19" w:rsidP="00B22C19">
            <w:pPr>
              <w:rPr>
                <w:rFonts w:ascii="Times New Roman" w:hAnsi="Times New Roman"/>
                <w:b/>
                <w:iCs/>
                <w:sz w:val="24"/>
                <w:szCs w:val="24"/>
              </w:rPr>
            </w:pPr>
            <w:r w:rsidRPr="00D7735E">
              <w:rPr>
                <w:rFonts w:ascii="Times New Roman" w:hAnsi="Times New Roman"/>
                <w:b/>
                <w:sz w:val="24"/>
                <w:szCs w:val="24"/>
              </w:rPr>
              <w:lastRenderedPageBreak/>
              <w:t>Матеріально-технічне забезпечення</w:t>
            </w:r>
          </w:p>
        </w:tc>
        <w:tc>
          <w:tcPr>
            <w:tcW w:w="5915" w:type="dxa"/>
            <w:tcBorders>
              <w:top w:val="single" w:sz="4" w:space="0" w:color="auto"/>
              <w:left w:val="single" w:sz="4" w:space="0" w:color="auto"/>
              <w:bottom w:val="single" w:sz="4" w:space="0" w:color="auto"/>
              <w:right w:val="single" w:sz="4" w:space="0" w:color="auto"/>
            </w:tcBorders>
          </w:tcPr>
          <w:p w:rsidR="00811FE6" w:rsidRPr="00811FE6" w:rsidRDefault="00811FE6" w:rsidP="00811FE6">
            <w:pPr>
              <w:rPr>
                <w:rFonts w:ascii="Times New Roman" w:hAnsi="Times New Roman"/>
                <w:sz w:val="24"/>
                <w:szCs w:val="24"/>
              </w:rPr>
            </w:pPr>
            <w:r w:rsidRPr="00811FE6">
              <w:rPr>
                <w:rFonts w:ascii="Times New Roman" w:hAnsi="Times New Roman"/>
                <w:sz w:val="24"/>
                <w:szCs w:val="24"/>
              </w:rPr>
              <w:t>Матеріально-технічне забезпечення відповідає ліцензійним вимогам щодо надання освітніх послуг у сфері вищої світи і є достатнім для забезпечення якості освітнього процесу. Забезпеченість навчальними приміщеннями, комп’ютерними робочими місцями, мультимедійним обладнанням відповідає потребі.</w:t>
            </w:r>
          </w:p>
          <w:p w:rsidR="00811FE6" w:rsidRPr="00811FE6" w:rsidRDefault="00811FE6" w:rsidP="00811FE6">
            <w:pPr>
              <w:rPr>
                <w:rFonts w:ascii="Times New Roman" w:hAnsi="Times New Roman"/>
                <w:sz w:val="24"/>
                <w:szCs w:val="24"/>
              </w:rPr>
            </w:pPr>
            <w:r w:rsidRPr="00811FE6">
              <w:rPr>
                <w:rFonts w:ascii="Times New Roman" w:hAnsi="Times New Roman"/>
                <w:sz w:val="24"/>
                <w:szCs w:val="24"/>
              </w:rPr>
              <w:t>Наявна вся необхідна соціально-побутова інфраструктура, кількість місць в гуртожитках відповідає вимогам.</w:t>
            </w:r>
          </w:p>
          <w:p w:rsidR="00B22C19" w:rsidRPr="00D7735E" w:rsidRDefault="00811FE6" w:rsidP="00811FE6">
            <w:pPr>
              <w:rPr>
                <w:rFonts w:ascii="Times New Roman" w:hAnsi="Times New Roman"/>
                <w:sz w:val="24"/>
                <w:szCs w:val="24"/>
              </w:rPr>
            </w:pPr>
            <w:r w:rsidRPr="00811FE6">
              <w:rPr>
                <w:rFonts w:ascii="Times New Roman" w:hAnsi="Times New Roman"/>
                <w:sz w:val="24"/>
                <w:szCs w:val="24"/>
              </w:rPr>
              <w:t>Матеріально-технічне забезпечення відповідає ліцензійним вимогам щодо надання освітніх послуг у сфері вищої світи і є достатнім для забезпечення якості освітнього процесу.</w:t>
            </w:r>
          </w:p>
        </w:tc>
      </w:tr>
      <w:tr w:rsidR="00B22C19" w:rsidRPr="00D7735E"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D7735E" w:rsidRDefault="00B22C19" w:rsidP="00B22C19">
            <w:pPr>
              <w:jc w:val="left"/>
              <w:rPr>
                <w:rFonts w:ascii="Times New Roman" w:hAnsi="Times New Roman"/>
                <w:b/>
                <w:iCs/>
                <w:sz w:val="24"/>
                <w:szCs w:val="24"/>
              </w:rPr>
            </w:pPr>
            <w:r w:rsidRPr="00D7735E">
              <w:rPr>
                <w:rFonts w:ascii="Times New Roman" w:hAnsi="Times New Roman"/>
                <w:b/>
                <w:sz w:val="24"/>
                <w:szCs w:val="24"/>
              </w:rPr>
              <w:t>Інформаційне та навчально-методичне забезпечення</w:t>
            </w:r>
          </w:p>
        </w:tc>
        <w:tc>
          <w:tcPr>
            <w:tcW w:w="5915" w:type="dxa"/>
            <w:tcBorders>
              <w:top w:val="single" w:sz="4" w:space="0" w:color="auto"/>
              <w:left w:val="single" w:sz="4" w:space="0" w:color="auto"/>
              <w:bottom w:val="single" w:sz="4" w:space="0" w:color="auto"/>
              <w:right w:val="single" w:sz="4" w:space="0" w:color="auto"/>
            </w:tcBorders>
          </w:tcPr>
          <w:p w:rsidR="00811FE6" w:rsidRPr="00811FE6" w:rsidRDefault="00811FE6" w:rsidP="00811FE6">
            <w:pPr>
              <w:pStyle w:val="14"/>
              <w:widowControl w:val="0"/>
              <w:shd w:val="clear" w:color="auto" w:fill="FFFFFF"/>
              <w:ind w:left="0"/>
              <w:textAlignment w:val="baseline"/>
              <w:rPr>
                <w:rFonts w:ascii="Times New Roman" w:hAnsi="Times New Roman"/>
                <w:sz w:val="24"/>
                <w:szCs w:val="24"/>
              </w:rPr>
            </w:pPr>
            <w:r w:rsidRPr="00811FE6">
              <w:rPr>
                <w:rFonts w:ascii="Times New Roman" w:hAnsi="Times New Roman"/>
                <w:sz w:val="24"/>
                <w:szCs w:val="24"/>
              </w:rPr>
              <w:t>Інформаційне та навчально-методичне забезпе</w:t>
            </w:r>
            <w:r w:rsidRPr="00811FE6">
              <w:rPr>
                <w:rFonts w:ascii="Times New Roman" w:hAnsi="Times New Roman"/>
                <w:sz w:val="24"/>
                <w:szCs w:val="24"/>
              </w:rPr>
              <w:softHyphen/>
              <w:t>чення освітньої програми з підготовки фахівців зі спеціальності С4 «Психологія» відповідає ліцензійним вимогам, має актуальний змістовий контент, базується на сучасних інформаційно-комунікаційних технологіях.</w:t>
            </w:r>
          </w:p>
          <w:p w:rsidR="00811FE6" w:rsidRPr="00811FE6" w:rsidRDefault="00811FE6" w:rsidP="00811FE6">
            <w:pPr>
              <w:pStyle w:val="af"/>
              <w:tabs>
                <w:tab w:val="left" w:pos="567"/>
              </w:tabs>
              <w:adjustRightInd w:val="0"/>
              <w:ind w:left="0"/>
              <w:rPr>
                <w:rFonts w:ascii="Times New Roman" w:hAnsi="Times New Roman"/>
                <w:szCs w:val="24"/>
              </w:rPr>
            </w:pPr>
            <w:r w:rsidRPr="00811FE6">
              <w:rPr>
                <w:rFonts w:ascii="Times New Roman" w:hAnsi="Times New Roman"/>
                <w:szCs w:val="24"/>
              </w:rPr>
              <w:t>Інформаційні ресурси:</w:t>
            </w:r>
          </w:p>
          <w:p w:rsidR="00811FE6" w:rsidRPr="00811FE6" w:rsidRDefault="00811FE6" w:rsidP="001818B9">
            <w:pPr>
              <w:pStyle w:val="af"/>
              <w:widowControl w:val="0"/>
              <w:numPr>
                <w:ilvl w:val="0"/>
                <w:numId w:val="2"/>
              </w:numPr>
              <w:tabs>
                <w:tab w:val="left" w:pos="376"/>
              </w:tabs>
              <w:autoSpaceDE w:val="0"/>
              <w:autoSpaceDN w:val="0"/>
              <w:adjustRightInd w:val="0"/>
              <w:ind w:left="376" w:hanging="283"/>
              <w:contextualSpacing w:val="0"/>
              <w:jc w:val="left"/>
              <w:rPr>
                <w:rFonts w:ascii="Times New Roman" w:eastAsia="Times" w:hAnsi="Times New Roman"/>
                <w:szCs w:val="24"/>
              </w:rPr>
            </w:pPr>
            <w:r w:rsidRPr="00811FE6">
              <w:rPr>
                <w:rFonts w:ascii="Times New Roman" w:hAnsi="Times New Roman"/>
                <w:szCs w:val="24"/>
              </w:rPr>
              <w:t xml:space="preserve">Бібліотека </w:t>
            </w:r>
            <w:r w:rsidRPr="00811FE6">
              <w:rPr>
                <w:rFonts w:ascii="Times New Roman" w:eastAsia="Times" w:hAnsi="Times New Roman"/>
                <w:szCs w:val="24"/>
              </w:rPr>
              <w:t xml:space="preserve">Державного університету «Житомирська політехніка»: </w:t>
            </w:r>
            <w:hyperlink r:id="rId9" w:history="1">
              <w:r w:rsidRPr="00811FE6">
                <w:rPr>
                  <w:rStyle w:val="ad"/>
                  <w:rFonts w:ascii="Times New Roman" w:eastAsia="Times" w:hAnsi="Times New Roman"/>
                  <w:szCs w:val="24"/>
                </w:rPr>
                <w:t>https://lib.ztu.edu.ua/</w:t>
              </w:r>
            </w:hyperlink>
          </w:p>
          <w:p w:rsidR="00811FE6" w:rsidRPr="00811FE6" w:rsidRDefault="00811FE6" w:rsidP="001818B9">
            <w:pPr>
              <w:pStyle w:val="af"/>
              <w:widowControl w:val="0"/>
              <w:numPr>
                <w:ilvl w:val="0"/>
                <w:numId w:val="2"/>
              </w:numPr>
              <w:tabs>
                <w:tab w:val="left" w:pos="376"/>
              </w:tabs>
              <w:autoSpaceDE w:val="0"/>
              <w:autoSpaceDN w:val="0"/>
              <w:adjustRightInd w:val="0"/>
              <w:ind w:left="332" w:hanging="283"/>
              <w:contextualSpacing w:val="0"/>
              <w:jc w:val="left"/>
              <w:rPr>
                <w:rFonts w:ascii="Times New Roman" w:hAnsi="Times New Roman"/>
                <w:szCs w:val="24"/>
              </w:rPr>
            </w:pPr>
            <w:r w:rsidRPr="00811FE6">
              <w:rPr>
                <w:rFonts w:ascii="Times New Roman" w:eastAsia="Times" w:hAnsi="Times New Roman"/>
                <w:szCs w:val="24"/>
              </w:rPr>
              <w:t xml:space="preserve">Електронний архів Державного університету «Житомирська політехніка»: </w:t>
            </w:r>
            <w:r w:rsidRPr="00811FE6">
              <w:rPr>
                <w:rFonts w:ascii="Times New Roman" w:hAnsi="Times New Roman"/>
                <w:szCs w:val="24"/>
              </w:rPr>
              <w:t>https://eztuir.ztu.edu.ua/</w:t>
            </w:r>
          </w:p>
          <w:p w:rsidR="00811FE6" w:rsidRPr="00811FE6" w:rsidRDefault="00811FE6" w:rsidP="001818B9">
            <w:pPr>
              <w:pStyle w:val="af"/>
              <w:widowControl w:val="0"/>
              <w:numPr>
                <w:ilvl w:val="0"/>
                <w:numId w:val="2"/>
              </w:numPr>
              <w:tabs>
                <w:tab w:val="left" w:pos="376"/>
              </w:tabs>
              <w:autoSpaceDE w:val="0"/>
              <w:autoSpaceDN w:val="0"/>
              <w:adjustRightInd w:val="0"/>
              <w:ind w:left="474"/>
              <w:contextualSpacing w:val="0"/>
              <w:jc w:val="left"/>
              <w:rPr>
                <w:rFonts w:ascii="Times New Roman" w:hAnsi="Times New Roman"/>
                <w:szCs w:val="24"/>
              </w:rPr>
            </w:pPr>
            <w:r w:rsidRPr="00811FE6">
              <w:rPr>
                <w:rFonts w:ascii="Times New Roman" w:hAnsi="Times New Roman"/>
                <w:szCs w:val="24"/>
              </w:rPr>
              <w:t>Web-сторінка кафедри за адресою.  Доступ до ресурсу: https://ztu.edu.ua/department/37.html</w:t>
            </w:r>
          </w:p>
          <w:p w:rsidR="00B22C19" w:rsidRPr="00D7735E" w:rsidRDefault="00811FE6" w:rsidP="00811FE6">
            <w:pPr>
              <w:rPr>
                <w:rFonts w:ascii="Times New Roman" w:hAnsi="Times New Roman"/>
                <w:sz w:val="24"/>
                <w:szCs w:val="24"/>
              </w:rPr>
            </w:pPr>
            <w:r w:rsidRPr="00811FE6">
              <w:rPr>
                <w:rFonts w:ascii="Times New Roman" w:hAnsi="Times New Roman"/>
                <w:szCs w:val="24"/>
              </w:rPr>
              <w:t xml:space="preserve">Модульне середовище для навчання. Доступ до ресурсу: </w:t>
            </w:r>
            <w:hyperlink r:id="rId10" w:history="1">
              <w:r w:rsidRPr="00811FE6">
                <w:rPr>
                  <w:rStyle w:val="ad"/>
                  <w:rFonts w:ascii="Times New Roman" w:hAnsi="Times New Roman"/>
                  <w:szCs w:val="24"/>
                </w:rPr>
                <w:t>https://learn.ztu.edu.ua/</w:t>
              </w:r>
            </w:hyperlink>
          </w:p>
        </w:tc>
      </w:tr>
      <w:tr w:rsidR="00B22C19" w:rsidRPr="00D7735E" w:rsidTr="0028220D">
        <w:trPr>
          <w:trHeight w:val="179"/>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rsidR="00B22C19" w:rsidRPr="00D7735E" w:rsidRDefault="00B22C19" w:rsidP="00B22C19">
            <w:pPr>
              <w:tabs>
                <w:tab w:val="num" w:pos="426"/>
                <w:tab w:val="num" w:pos="851"/>
              </w:tabs>
              <w:jc w:val="center"/>
              <w:rPr>
                <w:rFonts w:ascii="Times New Roman" w:hAnsi="Times New Roman"/>
                <w:sz w:val="24"/>
                <w:szCs w:val="24"/>
              </w:rPr>
            </w:pPr>
            <w:r w:rsidRPr="00D7735E">
              <w:rPr>
                <w:rFonts w:ascii="Times New Roman" w:hAnsi="Times New Roman"/>
                <w:b/>
                <w:bCs/>
                <w:sz w:val="24"/>
                <w:szCs w:val="24"/>
              </w:rPr>
              <w:t>9 – Академічна мобільність</w:t>
            </w:r>
          </w:p>
        </w:tc>
      </w:tr>
      <w:tr w:rsidR="00B22C19" w:rsidRPr="00D7735E" w:rsidTr="00806509">
        <w:trPr>
          <w:trHeight w:val="662"/>
          <w:jc w:val="center"/>
        </w:trPr>
        <w:tc>
          <w:tcPr>
            <w:tcW w:w="4248" w:type="dxa"/>
            <w:tcBorders>
              <w:top w:val="single" w:sz="4" w:space="0" w:color="auto"/>
              <w:left w:val="single" w:sz="4" w:space="0" w:color="auto"/>
              <w:bottom w:val="single" w:sz="4" w:space="0" w:color="auto"/>
              <w:right w:val="single" w:sz="4" w:space="0" w:color="auto"/>
            </w:tcBorders>
          </w:tcPr>
          <w:p w:rsidR="00B22C19" w:rsidRPr="00D7735E" w:rsidRDefault="00B22C19" w:rsidP="00B22C19">
            <w:pPr>
              <w:rPr>
                <w:rFonts w:ascii="Times New Roman" w:hAnsi="Times New Roman"/>
                <w:b/>
                <w:sz w:val="24"/>
                <w:szCs w:val="24"/>
              </w:rPr>
            </w:pPr>
            <w:r w:rsidRPr="00D7735E">
              <w:rPr>
                <w:rFonts w:ascii="Times New Roman" w:hAnsi="Times New Roman"/>
                <w:b/>
                <w:sz w:val="24"/>
                <w:szCs w:val="24"/>
              </w:rPr>
              <w:t>Національна кредитна мобільність</w:t>
            </w:r>
          </w:p>
        </w:tc>
        <w:tc>
          <w:tcPr>
            <w:tcW w:w="5915" w:type="dxa"/>
            <w:tcBorders>
              <w:top w:val="single" w:sz="4" w:space="0" w:color="auto"/>
              <w:left w:val="single" w:sz="4" w:space="0" w:color="auto"/>
              <w:bottom w:val="single" w:sz="4" w:space="0" w:color="auto"/>
              <w:right w:val="single" w:sz="4" w:space="0" w:color="auto"/>
            </w:tcBorders>
          </w:tcPr>
          <w:p w:rsidR="00B22C19" w:rsidRPr="00811FE6" w:rsidRDefault="00811FE6" w:rsidP="00B22C19">
            <w:pPr>
              <w:rPr>
                <w:rFonts w:ascii="Times New Roman" w:hAnsi="Times New Roman"/>
                <w:sz w:val="24"/>
                <w:szCs w:val="24"/>
              </w:rPr>
            </w:pPr>
            <w:r w:rsidRPr="00811FE6">
              <w:rPr>
                <w:rFonts w:ascii="Times New Roman" w:hAnsi="Times New Roman"/>
                <w:sz w:val="24"/>
                <w:szCs w:val="24"/>
              </w:rPr>
              <w:t>Індивідуальна академічна мобільність реалізується у рамках міжуніверситетських договорів про встановлення науково-освітянських відносин.</w:t>
            </w:r>
          </w:p>
        </w:tc>
      </w:tr>
      <w:tr w:rsidR="00B22C19" w:rsidRPr="00D7735E"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D7735E" w:rsidRDefault="00B22C19" w:rsidP="00B22C19">
            <w:pPr>
              <w:rPr>
                <w:rFonts w:ascii="Times New Roman" w:hAnsi="Times New Roman"/>
                <w:b/>
                <w:sz w:val="24"/>
                <w:szCs w:val="24"/>
              </w:rPr>
            </w:pPr>
            <w:r w:rsidRPr="00D7735E">
              <w:rPr>
                <w:rFonts w:ascii="Times New Roman" w:hAnsi="Times New Roman"/>
                <w:b/>
                <w:sz w:val="24"/>
                <w:szCs w:val="24"/>
              </w:rPr>
              <w:t>Міжнародна кредитна мобільність</w:t>
            </w:r>
          </w:p>
        </w:tc>
        <w:tc>
          <w:tcPr>
            <w:tcW w:w="5915" w:type="dxa"/>
            <w:tcBorders>
              <w:top w:val="single" w:sz="4" w:space="0" w:color="auto"/>
              <w:left w:val="single" w:sz="4" w:space="0" w:color="auto"/>
              <w:bottom w:val="single" w:sz="4" w:space="0" w:color="auto"/>
              <w:right w:val="single" w:sz="4" w:space="0" w:color="auto"/>
            </w:tcBorders>
          </w:tcPr>
          <w:p w:rsidR="00811FE6" w:rsidRPr="00811FE6" w:rsidRDefault="00811FE6" w:rsidP="00811FE6">
            <w:pPr>
              <w:pStyle w:val="14"/>
              <w:widowControl w:val="0"/>
              <w:shd w:val="clear" w:color="auto" w:fill="FFFFFF"/>
              <w:ind w:left="0"/>
              <w:textAlignment w:val="baseline"/>
              <w:rPr>
                <w:rFonts w:ascii="Times New Roman" w:hAnsi="Times New Roman"/>
                <w:sz w:val="24"/>
                <w:szCs w:val="24"/>
              </w:rPr>
            </w:pPr>
            <w:r w:rsidRPr="00811FE6">
              <w:rPr>
                <w:rFonts w:ascii="Times New Roman" w:hAnsi="Times New Roman"/>
                <w:sz w:val="24"/>
                <w:szCs w:val="24"/>
              </w:rPr>
              <w:t>На основі двосторонніх договорів між Державним університетом «Житомирська політехніка» та зарубіжними вищими навчальними закладами. Державний університет «Житомирська політехніка» має договори про наукову і академічну співпрацю з Університетом ім. Миколаса Ромеріса (Литва), Університетом м. Марибор (Словенія), Університетом прикладних наук м. Гамбург (Німеччина).</w:t>
            </w:r>
          </w:p>
          <w:p w:rsidR="00B22C19" w:rsidRPr="00D7735E" w:rsidRDefault="00811FE6" w:rsidP="00811FE6">
            <w:pPr>
              <w:rPr>
                <w:rFonts w:ascii="Times New Roman" w:hAnsi="Times New Roman"/>
                <w:color w:val="222222"/>
                <w:sz w:val="24"/>
                <w:szCs w:val="24"/>
                <w:shd w:val="clear" w:color="auto" w:fill="FFFFFF"/>
              </w:rPr>
            </w:pPr>
            <w:r w:rsidRPr="00811FE6">
              <w:rPr>
                <w:rFonts w:ascii="Times New Roman" w:hAnsi="Times New Roman"/>
                <w:sz w:val="24"/>
                <w:szCs w:val="24"/>
              </w:rPr>
              <w:t>Допускаються індивідуальні угоди про академічну мобільність для навчання та проведення досліджень в університетах та наукових установах України.</w:t>
            </w:r>
          </w:p>
        </w:tc>
      </w:tr>
      <w:tr w:rsidR="00B22C19" w:rsidRPr="00D7735E"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2A1056" w:rsidRDefault="00B22C19" w:rsidP="00B22C19">
            <w:pPr>
              <w:rPr>
                <w:rFonts w:ascii="Times New Roman" w:hAnsi="Times New Roman"/>
                <w:b/>
                <w:sz w:val="24"/>
                <w:szCs w:val="24"/>
              </w:rPr>
            </w:pPr>
            <w:r w:rsidRPr="002A1056">
              <w:rPr>
                <w:rFonts w:ascii="Times New Roman" w:hAnsi="Times New Roman"/>
                <w:b/>
                <w:sz w:val="24"/>
                <w:szCs w:val="24"/>
              </w:rPr>
              <w:t>Навчання іноземних здобувачів вищої освіти</w:t>
            </w:r>
          </w:p>
        </w:tc>
        <w:tc>
          <w:tcPr>
            <w:tcW w:w="5915" w:type="dxa"/>
            <w:tcBorders>
              <w:top w:val="single" w:sz="4" w:space="0" w:color="auto"/>
              <w:left w:val="single" w:sz="4" w:space="0" w:color="auto"/>
              <w:bottom w:val="single" w:sz="4" w:space="0" w:color="auto"/>
              <w:right w:val="single" w:sz="4" w:space="0" w:color="auto"/>
            </w:tcBorders>
          </w:tcPr>
          <w:p w:rsidR="00B22C19" w:rsidRPr="00811FE6" w:rsidRDefault="00811FE6" w:rsidP="00B22C19">
            <w:pPr>
              <w:rPr>
                <w:rFonts w:ascii="Times New Roman" w:hAnsi="Times New Roman"/>
                <w:sz w:val="24"/>
                <w:szCs w:val="24"/>
              </w:rPr>
            </w:pPr>
            <w:r w:rsidRPr="00811FE6">
              <w:rPr>
                <w:rFonts w:ascii="Times New Roman" w:hAnsi="Times New Roman"/>
                <w:sz w:val="24"/>
                <w:szCs w:val="24"/>
              </w:rPr>
              <w:t>На навчання за результатами співбесіди приймаються іноземні громадяни на умовах контракту, які мають документ про здобутий рівень освіти та відповідний рівень успішності, що дають право для вступу на бакалаврат відповідно до законодавства країни, що видала документ про здобутий рівень освіти.</w:t>
            </w:r>
          </w:p>
        </w:tc>
      </w:tr>
      <w:tr w:rsidR="00B22C19" w:rsidRPr="00D7735E" w:rsidTr="00B22C19">
        <w:trPr>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22C19" w:rsidRPr="002A1056" w:rsidRDefault="00B22C19" w:rsidP="00B22C19">
            <w:pPr>
              <w:jc w:val="center"/>
              <w:rPr>
                <w:rFonts w:ascii="Times New Roman" w:hAnsi="Times New Roman"/>
                <w:sz w:val="24"/>
                <w:szCs w:val="24"/>
              </w:rPr>
            </w:pPr>
            <w:r w:rsidRPr="0098662B">
              <w:rPr>
                <w:rFonts w:ascii="Times New Roman" w:hAnsi="Times New Roman"/>
                <w:b/>
                <w:color w:val="000000"/>
                <w:sz w:val="24"/>
                <w:szCs w:val="24"/>
              </w:rPr>
              <w:t>10 – Форми атестації здобувачів вищої освіти</w:t>
            </w:r>
          </w:p>
        </w:tc>
      </w:tr>
      <w:tr w:rsidR="00B22C19" w:rsidRPr="00D7735E"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2A1056" w:rsidRDefault="00B22C19" w:rsidP="00B22C19">
            <w:pPr>
              <w:rPr>
                <w:rFonts w:ascii="Times New Roman" w:hAnsi="Times New Roman"/>
                <w:b/>
                <w:sz w:val="24"/>
                <w:szCs w:val="24"/>
              </w:rPr>
            </w:pPr>
            <w:r w:rsidRPr="0098662B">
              <w:rPr>
                <w:rFonts w:ascii="Times New Roman" w:hAnsi="Times New Roman"/>
                <w:b/>
                <w:color w:val="000000"/>
                <w:sz w:val="24"/>
                <w:szCs w:val="24"/>
              </w:rPr>
              <w:t>Форми атестації здобувачів вищої освіти</w:t>
            </w:r>
          </w:p>
        </w:tc>
        <w:tc>
          <w:tcPr>
            <w:tcW w:w="5915" w:type="dxa"/>
            <w:tcBorders>
              <w:top w:val="single" w:sz="4" w:space="0" w:color="auto"/>
              <w:left w:val="single" w:sz="4" w:space="0" w:color="auto"/>
              <w:bottom w:val="single" w:sz="4" w:space="0" w:color="auto"/>
              <w:right w:val="single" w:sz="4" w:space="0" w:color="auto"/>
            </w:tcBorders>
          </w:tcPr>
          <w:p w:rsidR="00811FE6" w:rsidRPr="00811FE6" w:rsidRDefault="00811FE6" w:rsidP="00811FE6">
            <w:pPr>
              <w:ind w:firstLine="20"/>
              <w:rPr>
                <w:rFonts w:ascii="Times New Roman" w:hAnsi="Times New Roman"/>
                <w:bCs/>
                <w:sz w:val="24"/>
                <w:szCs w:val="24"/>
              </w:rPr>
            </w:pPr>
            <w:r w:rsidRPr="00811FE6">
              <w:rPr>
                <w:rFonts w:ascii="Times New Roman" w:hAnsi="Times New Roman"/>
                <w:bCs/>
                <w:sz w:val="24"/>
                <w:szCs w:val="24"/>
              </w:rPr>
              <w:t xml:space="preserve">Атестація випускників освітньої програми спеціальності С4 «Психологія» проводиться у формі атестаційного екзамену та публічного захисту кваліфікаційної роботи і завершується видачею документу встановленого зразка про присудження </w:t>
            </w:r>
            <w:r w:rsidRPr="00811FE6">
              <w:rPr>
                <w:rFonts w:ascii="Times New Roman" w:hAnsi="Times New Roman"/>
                <w:bCs/>
                <w:sz w:val="24"/>
                <w:szCs w:val="24"/>
              </w:rPr>
              <w:lastRenderedPageBreak/>
              <w:t xml:space="preserve">освітнього ступеня «бакалавр» з присвоєнням кваліфікації: бакалавр з психології. </w:t>
            </w:r>
          </w:p>
          <w:p w:rsidR="00B22C19" w:rsidRPr="002A1056" w:rsidRDefault="00811FE6" w:rsidP="00811FE6">
            <w:pPr>
              <w:rPr>
                <w:rFonts w:ascii="Times New Roman" w:hAnsi="Times New Roman"/>
                <w:sz w:val="24"/>
                <w:szCs w:val="24"/>
              </w:rPr>
            </w:pPr>
            <w:r w:rsidRPr="00811FE6">
              <w:rPr>
                <w:rFonts w:ascii="Times New Roman" w:hAnsi="Times New Roman"/>
                <w:bCs/>
                <w:sz w:val="24"/>
                <w:szCs w:val="24"/>
              </w:rPr>
              <w:t>Атестаційний екзамен за спеціальністю повинен перевіряти досягнення результатів навчання, визначених цим Стандартом вищої освіти та освітньою програмою.</w:t>
            </w:r>
          </w:p>
        </w:tc>
      </w:tr>
      <w:tr w:rsidR="00B22C19" w:rsidRPr="00D7735E" w:rsidTr="00806509">
        <w:trPr>
          <w:jc w:val="center"/>
        </w:trPr>
        <w:tc>
          <w:tcPr>
            <w:tcW w:w="4248" w:type="dxa"/>
            <w:tcBorders>
              <w:top w:val="single" w:sz="4" w:space="0" w:color="auto"/>
              <w:left w:val="single" w:sz="4" w:space="0" w:color="auto"/>
              <w:bottom w:val="single" w:sz="4" w:space="0" w:color="auto"/>
              <w:right w:val="single" w:sz="4" w:space="0" w:color="auto"/>
            </w:tcBorders>
          </w:tcPr>
          <w:p w:rsidR="00B22C19" w:rsidRPr="002A1056" w:rsidRDefault="00B22C19" w:rsidP="00B22C19">
            <w:pPr>
              <w:rPr>
                <w:rFonts w:ascii="Times New Roman" w:hAnsi="Times New Roman"/>
                <w:b/>
                <w:sz w:val="24"/>
                <w:szCs w:val="24"/>
              </w:rPr>
            </w:pPr>
            <w:r w:rsidRPr="0098662B">
              <w:rPr>
                <w:rFonts w:ascii="Times New Roman" w:hAnsi="Times New Roman"/>
                <w:b/>
                <w:color w:val="000000"/>
                <w:sz w:val="24"/>
                <w:szCs w:val="24"/>
              </w:rPr>
              <w:lastRenderedPageBreak/>
              <w:t>Вимоги до кваліфікаційної роботи</w:t>
            </w:r>
          </w:p>
        </w:tc>
        <w:tc>
          <w:tcPr>
            <w:tcW w:w="5915" w:type="dxa"/>
            <w:tcBorders>
              <w:top w:val="single" w:sz="4" w:space="0" w:color="auto"/>
              <w:left w:val="single" w:sz="4" w:space="0" w:color="auto"/>
              <w:bottom w:val="single" w:sz="4" w:space="0" w:color="auto"/>
              <w:right w:val="single" w:sz="4" w:space="0" w:color="auto"/>
            </w:tcBorders>
          </w:tcPr>
          <w:p w:rsidR="00811FE6" w:rsidRPr="00811FE6" w:rsidRDefault="00811FE6" w:rsidP="00811FE6">
            <w:pPr>
              <w:ind w:firstLine="20"/>
              <w:rPr>
                <w:rFonts w:ascii="Times New Roman" w:hAnsi="Times New Roman"/>
                <w:bCs/>
                <w:sz w:val="24"/>
                <w:szCs w:val="24"/>
              </w:rPr>
            </w:pPr>
            <w:r w:rsidRPr="00811FE6">
              <w:rPr>
                <w:rFonts w:ascii="Times New Roman" w:hAnsi="Times New Roman"/>
                <w:bCs/>
                <w:sz w:val="24"/>
                <w:szCs w:val="24"/>
              </w:rPr>
              <w:t xml:space="preserve">Кваліфікаційна робота повинна передбачати розв’язання складної спеціалізованої задачі чи практичної проблеми у сфері психології, що передбачає застосування основних психологічних теорій та методів та характеризуються комплексністю і невизначеністю умов. У кваліфікаційній роботі не може бути академічного плагіату, фальсифікації та фабрикації. </w:t>
            </w:r>
          </w:p>
          <w:p w:rsidR="00B22C19" w:rsidRPr="002A1056" w:rsidRDefault="00811FE6" w:rsidP="00811FE6">
            <w:pPr>
              <w:rPr>
                <w:rFonts w:ascii="Times New Roman" w:hAnsi="Times New Roman"/>
                <w:sz w:val="24"/>
                <w:szCs w:val="24"/>
              </w:rPr>
            </w:pPr>
            <w:r w:rsidRPr="00811FE6">
              <w:rPr>
                <w:rFonts w:ascii="Times New Roman" w:hAnsi="Times New Roman"/>
                <w:bCs/>
                <w:sz w:val="24"/>
                <w:szCs w:val="24"/>
              </w:rPr>
              <w:t>Кваліфікаційна робота має бути оприлюднена на офіційному сайті або в репозиторії закладу вищої освіти.</w:t>
            </w:r>
          </w:p>
        </w:tc>
      </w:tr>
      <w:tr w:rsidR="00B22C19" w:rsidRPr="00D7735E" w:rsidTr="002A1056">
        <w:trPr>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22C19" w:rsidRPr="002A1056" w:rsidRDefault="00B22C19" w:rsidP="00B22C19">
            <w:pPr>
              <w:tabs>
                <w:tab w:val="num" w:pos="426"/>
                <w:tab w:val="num" w:pos="851"/>
              </w:tabs>
              <w:jc w:val="center"/>
              <w:rPr>
                <w:rFonts w:ascii="Times New Roman" w:hAnsi="Times New Roman"/>
                <w:b/>
                <w:sz w:val="24"/>
                <w:szCs w:val="24"/>
              </w:rPr>
            </w:pPr>
            <w:r w:rsidRPr="009E1170">
              <w:rPr>
                <w:rFonts w:ascii="Times New Roman" w:hAnsi="Times New Roman"/>
                <w:b/>
                <w:bCs/>
                <w:color w:val="000000"/>
                <w:sz w:val="24"/>
                <w:szCs w:val="24"/>
              </w:rPr>
              <w:t>11 – Система внутрішнього забезпечення якості вищої освіти</w:t>
            </w:r>
          </w:p>
        </w:tc>
      </w:tr>
      <w:tr w:rsidR="00B22C19" w:rsidRPr="00D7735E" w:rsidTr="00D15CB6">
        <w:trPr>
          <w:jc w:val="center"/>
        </w:trPr>
        <w:tc>
          <w:tcPr>
            <w:tcW w:w="10163" w:type="dxa"/>
            <w:gridSpan w:val="2"/>
            <w:tcBorders>
              <w:top w:val="single" w:sz="4" w:space="0" w:color="auto"/>
              <w:left w:val="single" w:sz="4" w:space="0" w:color="auto"/>
              <w:bottom w:val="single" w:sz="4" w:space="0" w:color="auto"/>
              <w:right w:val="single" w:sz="4" w:space="0" w:color="auto"/>
            </w:tcBorders>
          </w:tcPr>
          <w:p w:rsidR="00B22C19" w:rsidRPr="009E1170" w:rsidRDefault="00B22C19" w:rsidP="00B22C19">
            <w:pPr>
              <w:rPr>
                <w:rFonts w:ascii="Times New Roman" w:eastAsia="Calibri" w:hAnsi="Times New Roman"/>
                <w:sz w:val="24"/>
                <w:szCs w:val="24"/>
              </w:rPr>
            </w:pPr>
            <w:r w:rsidRPr="009E1170">
              <w:rPr>
                <w:rFonts w:ascii="Times New Roman" w:eastAsia="Calibri" w:hAnsi="Times New Roman"/>
                <w:sz w:val="24"/>
                <w:szCs w:val="24"/>
              </w:rPr>
              <w:t xml:space="preserve">Система внутрішнього забезпечення якості освітньої діяльності та якості вищої освіти відповідає вимогам чинного законодавства України та вимогам міжнародних стандартів якості ISO (ISO 9001 і ISO 21001). </w:t>
            </w:r>
          </w:p>
          <w:p w:rsidR="00B22C19" w:rsidRPr="009E1170" w:rsidRDefault="00B22C19" w:rsidP="00B22C19">
            <w:pPr>
              <w:rPr>
                <w:rFonts w:ascii="Times New Roman" w:eastAsia="Calibri" w:hAnsi="Times New Roman"/>
                <w:sz w:val="24"/>
                <w:szCs w:val="24"/>
              </w:rPr>
            </w:pPr>
            <w:r w:rsidRPr="009E1170">
              <w:rPr>
                <w:rFonts w:ascii="Times New Roman" w:eastAsia="Calibri" w:hAnsi="Times New Roman"/>
                <w:sz w:val="24"/>
                <w:szCs w:val="24"/>
              </w:rPr>
              <w:t>Організація внутрішнього забезпечення якості вищої освіти здійснюється на таких рівнях: університетський; факультетський; кафедральний; викладацький; студентський.</w:t>
            </w:r>
          </w:p>
          <w:p w:rsidR="00B22C19" w:rsidRPr="009E1170" w:rsidRDefault="00B22C19" w:rsidP="00B22C19">
            <w:pPr>
              <w:rPr>
                <w:rFonts w:ascii="Times New Roman" w:eastAsia="Calibri" w:hAnsi="Times New Roman"/>
                <w:sz w:val="24"/>
                <w:szCs w:val="24"/>
              </w:rPr>
            </w:pPr>
            <w:r w:rsidRPr="009E1170">
              <w:rPr>
                <w:rFonts w:ascii="Times New Roman" w:eastAsia="Calibri" w:hAnsi="Times New Roman"/>
                <w:sz w:val="24"/>
                <w:szCs w:val="24"/>
              </w:rPr>
              <w:t>Система внутрішнього забезпечення якості включає:</w:t>
            </w:r>
          </w:p>
          <w:p w:rsidR="00B22C19" w:rsidRPr="009E1170" w:rsidRDefault="00B22C19" w:rsidP="00B22C19">
            <w:pPr>
              <w:rPr>
                <w:rFonts w:ascii="Times New Roman" w:eastAsia="Calibri" w:hAnsi="Times New Roman"/>
                <w:sz w:val="24"/>
                <w:szCs w:val="24"/>
              </w:rPr>
            </w:pPr>
            <w:r w:rsidRPr="009E1170">
              <w:rPr>
                <w:rFonts w:ascii="Times New Roman" w:eastAsia="Calibri" w:hAnsi="Times New Roman"/>
                <w:sz w:val="24"/>
                <w:szCs w:val="24"/>
              </w:rPr>
              <w:t xml:space="preserve">1) визначення та періодичний перегляд принципів і процедур забезпечення якості вищої освіти, формування культури якості; </w:t>
            </w:r>
          </w:p>
          <w:p w:rsidR="00B22C19" w:rsidRPr="009E1170" w:rsidRDefault="00B22C19" w:rsidP="00B22C19">
            <w:pPr>
              <w:rPr>
                <w:rFonts w:ascii="Times New Roman" w:eastAsia="Calibri" w:hAnsi="Times New Roman"/>
                <w:sz w:val="24"/>
                <w:szCs w:val="24"/>
              </w:rPr>
            </w:pPr>
            <w:r w:rsidRPr="009E1170">
              <w:rPr>
                <w:rFonts w:ascii="Times New Roman" w:eastAsia="Calibri" w:hAnsi="Times New Roman"/>
                <w:sz w:val="24"/>
                <w:szCs w:val="24"/>
              </w:rPr>
              <w:t xml:space="preserve">2) здійснення моніторингу та щорічного перегляду освітньої програми; </w:t>
            </w:r>
          </w:p>
          <w:p w:rsidR="00B22C19" w:rsidRPr="009E1170" w:rsidRDefault="00B22C19" w:rsidP="00B22C19">
            <w:pPr>
              <w:rPr>
                <w:rFonts w:ascii="Times New Roman" w:eastAsia="Calibri" w:hAnsi="Times New Roman"/>
                <w:sz w:val="24"/>
                <w:szCs w:val="24"/>
              </w:rPr>
            </w:pPr>
            <w:r w:rsidRPr="009E1170">
              <w:rPr>
                <w:rFonts w:ascii="Times New Roman" w:eastAsia="Calibri" w:hAnsi="Times New Roman"/>
                <w:sz w:val="24"/>
                <w:szCs w:val="24"/>
              </w:rPr>
              <w:t xml:space="preserve">3) щорічне оцінювання здобувачів вищої освіти, науково-педагогічних і педагогічних працівників та регулярне оприлюднення результатів таких оцінювань на офіційному веб-сайті університету; </w:t>
            </w:r>
          </w:p>
          <w:p w:rsidR="00B22C19" w:rsidRPr="009E1170" w:rsidRDefault="00B22C19" w:rsidP="00B22C19">
            <w:pPr>
              <w:rPr>
                <w:rFonts w:ascii="Times New Roman" w:eastAsia="Calibri" w:hAnsi="Times New Roman"/>
                <w:sz w:val="24"/>
                <w:szCs w:val="24"/>
              </w:rPr>
            </w:pPr>
            <w:r w:rsidRPr="009E1170">
              <w:rPr>
                <w:rFonts w:ascii="Times New Roman" w:eastAsia="Calibri" w:hAnsi="Times New Roman"/>
                <w:sz w:val="24"/>
                <w:szCs w:val="24"/>
              </w:rPr>
              <w:t xml:space="preserve">4) забезпечення підвищення кваліфікації педагогічних, наукових і науково-педагогічних працівників; </w:t>
            </w:r>
          </w:p>
          <w:p w:rsidR="00B22C19" w:rsidRPr="009E1170" w:rsidRDefault="00B22C19" w:rsidP="00B22C19">
            <w:pPr>
              <w:rPr>
                <w:rFonts w:ascii="Times New Roman" w:eastAsia="Calibri" w:hAnsi="Times New Roman"/>
                <w:sz w:val="24"/>
                <w:szCs w:val="24"/>
              </w:rPr>
            </w:pPr>
            <w:r w:rsidRPr="009E1170">
              <w:rPr>
                <w:rFonts w:ascii="Times New Roman" w:eastAsia="Calibri" w:hAnsi="Times New Roman"/>
                <w:sz w:val="24"/>
                <w:szCs w:val="24"/>
              </w:rPr>
              <w:t xml:space="preserve">5) </w:t>
            </w:r>
            <w:bookmarkStart w:id="3" w:name="_Hlk186226517"/>
            <w:r w:rsidRPr="009E1170">
              <w:rPr>
                <w:rFonts w:ascii="Times New Roman" w:eastAsia="Calibri" w:hAnsi="Times New Roman"/>
                <w:sz w:val="24"/>
                <w:szCs w:val="24"/>
              </w:rPr>
              <w:t>забезпечення</w:t>
            </w:r>
            <w:bookmarkEnd w:id="3"/>
            <w:r w:rsidRPr="009E1170">
              <w:rPr>
                <w:rFonts w:ascii="Times New Roman" w:eastAsia="Calibri" w:hAnsi="Times New Roman"/>
                <w:sz w:val="24"/>
                <w:szCs w:val="24"/>
              </w:rPr>
              <w:t xml:space="preserve"> наявності необхідних ресурсів для організації освітнього процесу, у тому числі самостійної роботи здобувачів вищої освіти; </w:t>
            </w:r>
          </w:p>
          <w:p w:rsidR="00B22C19" w:rsidRPr="009E1170" w:rsidRDefault="00B22C19" w:rsidP="00B22C19">
            <w:pPr>
              <w:rPr>
                <w:rFonts w:ascii="Times New Roman" w:eastAsia="Calibri" w:hAnsi="Times New Roman"/>
                <w:sz w:val="24"/>
                <w:szCs w:val="24"/>
              </w:rPr>
            </w:pPr>
            <w:r w:rsidRPr="009E1170">
              <w:rPr>
                <w:rFonts w:ascii="Times New Roman" w:eastAsia="Calibri" w:hAnsi="Times New Roman"/>
                <w:sz w:val="24"/>
                <w:szCs w:val="24"/>
              </w:rPr>
              <w:t xml:space="preserve">6) забезпечення функціонування внутрішніх інформаційних систем («Портал Житомирської політехніки» та «Освітній портал Житомирської політехніки») для ефективного управління освітнім процесом; </w:t>
            </w:r>
          </w:p>
          <w:p w:rsidR="00B22C19" w:rsidRPr="009E1170" w:rsidRDefault="00B22C19" w:rsidP="00B22C19">
            <w:pPr>
              <w:rPr>
                <w:rFonts w:ascii="Times New Roman" w:eastAsia="Calibri" w:hAnsi="Times New Roman"/>
                <w:sz w:val="24"/>
                <w:szCs w:val="24"/>
              </w:rPr>
            </w:pPr>
            <w:r w:rsidRPr="009E1170">
              <w:rPr>
                <w:rFonts w:ascii="Times New Roman" w:eastAsia="Calibri" w:hAnsi="Times New Roman"/>
                <w:sz w:val="24"/>
                <w:szCs w:val="24"/>
              </w:rPr>
              <w:t xml:space="preserve">7) забезпечення публічності інформації про освітню програму, ступінь вищої освіти та кваліфікацію; </w:t>
            </w:r>
          </w:p>
          <w:p w:rsidR="00B22C19" w:rsidRPr="009E1170" w:rsidRDefault="00B22C19" w:rsidP="00B22C19">
            <w:pPr>
              <w:rPr>
                <w:rFonts w:ascii="Times New Roman" w:eastAsia="Calibri" w:hAnsi="Times New Roman"/>
                <w:sz w:val="24"/>
                <w:szCs w:val="24"/>
              </w:rPr>
            </w:pPr>
            <w:r w:rsidRPr="009E1170">
              <w:rPr>
                <w:rFonts w:ascii="Times New Roman" w:eastAsia="Calibri" w:hAnsi="Times New Roman"/>
                <w:sz w:val="24"/>
                <w:szCs w:val="24"/>
              </w:rPr>
              <w:t>8) забезпечення дотримання академічної доброчесності працівниками та здобувачами вищої освіти, у тому числі шляхом запровадження функціонування ефективної системи запобігання та виявлення академічного плагіату;</w:t>
            </w:r>
          </w:p>
          <w:p w:rsidR="00B22C19" w:rsidRPr="009E1170" w:rsidRDefault="00B22C19" w:rsidP="00B22C19">
            <w:pPr>
              <w:rPr>
                <w:rFonts w:ascii="Times New Roman" w:eastAsia="Calibri" w:hAnsi="Times New Roman"/>
                <w:sz w:val="24"/>
                <w:szCs w:val="24"/>
              </w:rPr>
            </w:pPr>
            <w:r w:rsidRPr="009E1170">
              <w:rPr>
                <w:rFonts w:ascii="Times New Roman" w:eastAsia="Calibri" w:hAnsi="Times New Roman"/>
                <w:sz w:val="24"/>
                <w:szCs w:val="24"/>
              </w:rPr>
              <w:t>9) здійснення щорічного внутрішнього та зовнішнього аудитів процесів забезпечення якості вищої освіти;</w:t>
            </w:r>
          </w:p>
          <w:p w:rsidR="00B22C19" w:rsidRPr="0098662B" w:rsidRDefault="00B22C19" w:rsidP="00B22C19">
            <w:pPr>
              <w:rPr>
                <w:rFonts w:ascii="Times New Roman" w:hAnsi="Times New Roman"/>
                <w:color w:val="000000"/>
                <w:sz w:val="24"/>
                <w:szCs w:val="24"/>
              </w:rPr>
            </w:pPr>
            <w:r w:rsidRPr="009E1170">
              <w:rPr>
                <w:rFonts w:ascii="Times New Roman" w:eastAsia="Calibri" w:hAnsi="Times New Roman"/>
                <w:sz w:val="24"/>
                <w:szCs w:val="24"/>
              </w:rPr>
              <w:t>10) залучення до процесів забезпечення якості вищої освіти внутрішніх та зовнішніх стейкхолдерів, в тому числі через проведення круглих столів, долучення до проведення навчальних занять, анкетування тощо</w:t>
            </w:r>
          </w:p>
        </w:tc>
      </w:tr>
    </w:tbl>
    <w:p w:rsidR="00D577AC" w:rsidRPr="003B52E7" w:rsidRDefault="00D577AC" w:rsidP="00D577AC">
      <w:pPr>
        <w:ind w:right="140"/>
        <w:rPr>
          <w:rFonts w:ascii="Times New Roman" w:hAnsi="Times New Roman"/>
          <w:b/>
          <w:bCs/>
          <w:color w:val="000000"/>
          <w:sz w:val="20"/>
          <w:szCs w:val="20"/>
        </w:rPr>
      </w:pPr>
      <w:r w:rsidRPr="003B52E7">
        <w:rPr>
          <w:rFonts w:ascii="Times New Roman" w:hAnsi="Times New Roman"/>
          <w:b/>
          <w:bCs/>
          <w:color w:val="000000"/>
          <w:sz w:val="20"/>
          <w:szCs w:val="20"/>
        </w:rPr>
        <w:t>Примітка:</w:t>
      </w:r>
    </w:p>
    <w:p w:rsidR="00A73264" w:rsidRPr="00D7735E" w:rsidRDefault="00D577AC" w:rsidP="00D577AC">
      <w:pPr>
        <w:ind w:left="-284"/>
        <w:rPr>
          <w:rFonts w:ascii="Times New Roman" w:hAnsi="Times New Roman"/>
          <w:b/>
          <w:color w:val="000000"/>
          <w:sz w:val="28"/>
          <w:szCs w:val="28"/>
        </w:rPr>
      </w:pPr>
      <w:r w:rsidRPr="003B52E7">
        <w:rPr>
          <w:rFonts w:ascii="Times New Roman" w:hAnsi="Times New Roman"/>
          <w:color w:val="000000"/>
          <w:sz w:val="20"/>
          <w:szCs w:val="20"/>
          <w:vertAlign w:val="superscript"/>
        </w:rPr>
        <w:t xml:space="preserve">1 </w:t>
      </w:r>
      <w:r w:rsidR="003B52E7" w:rsidRPr="003B52E7">
        <w:rPr>
          <w:rFonts w:ascii="Times New Roman" w:hAnsi="Times New Roman"/>
          <w:color w:val="000000"/>
          <w:sz w:val="20"/>
          <w:szCs w:val="20"/>
        </w:rPr>
        <w:t>ЗК16</w:t>
      </w:r>
      <w:r w:rsidRPr="003B52E7">
        <w:rPr>
          <w:rFonts w:ascii="Times New Roman" w:hAnsi="Times New Roman"/>
          <w:color w:val="000000"/>
          <w:sz w:val="20"/>
          <w:szCs w:val="20"/>
        </w:rPr>
        <w:t xml:space="preserve"> та Р</w:t>
      </w:r>
      <w:r w:rsidR="003B52E7" w:rsidRPr="003B52E7">
        <w:rPr>
          <w:rFonts w:ascii="Times New Roman" w:hAnsi="Times New Roman"/>
          <w:color w:val="000000"/>
          <w:sz w:val="20"/>
          <w:szCs w:val="20"/>
        </w:rPr>
        <w:t>Н</w:t>
      </w:r>
      <w:r w:rsidR="003B52E7">
        <w:rPr>
          <w:rFonts w:ascii="Times New Roman" w:hAnsi="Times New Roman"/>
          <w:color w:val="000000"/>
          <w:sz w:val="20"/>
          <w:szCs w:val="20"/>
        </w:rPr>
        <w:t>21</w:t>
      </w:r>
      <w:r w:rsidRPr="003B52E7">
        <w:rPr>
          <w:rFonts w:ascii="Times New Roman" w:hAnsi="Times New Roman"/>
          <w:color w:val="000000"/>
          <w:sz w:val="20"/>
          <w:szCs w:val="20"/>
        </w:rPr>
        <w:t xml:space="preserve"> застосовуються до здобувачів освіти, які відповідно до законодавства вивчають ОК1</w:t>
      </w:r>
      <w:r w:rsidR="004C6ADA" w:rsidRPr="003B52E7">
        <w:rPr>
          <w:rFonts w:ascii="Times New Roman" w:hAnsi="Times New Roman"/>
          <w:color w:val="000000"/>
          <w:sz w:val="20"/>
          <w:szCs w:val="20"/>
        </w:rPr>
        <w:t>3</w:t>
      </w:r>
      <w:r w:rsidRPr="003B52E7">
        <w:rPr>
          <w:rFonts w:ascii="Times New Roman" w:hAnsi="Times New Roman"/>
          <w:color w:val="000000"/>
          <w:sz w:val="20"/>
          <w:szCs w:val="20"/>
        </w:rPr>
        <w:t xml:space="preserve"> «Основи національного спротиву». Для здобувачів, яким ОК1</w:t>
      </w:r>
      <w:r w:rsidR="004C6ADA" w:rsidRPr="003B52E7">
        <w:rPr>
          <w:rFonts w:ascii="Times New Roman" w:hAnsi="Times New Roman"/>
          <w:color w:val="000000"/>
          <w:sz w:val="20"/>
          <w:szCs w:val="20"/>
        </w:rPr>
        <w:t>3</w:t>
      </w:r>
      <w:r w:rsidRPr="003B52E7">
        <w:rPr>
          <w:rFonts w:ascii="Times New Roman" w:hAnsi="Times New Roman"/>
          <w:color w:val="000000"/>
          <w:sz w:val="20"/>
          <w:szCs w:val="20"/>
        </w:rPr>
        <w:t xml:space="preserve"> замінено на додаткові освітні компоненти  (ДВК-ОНС), </w:t>
      </w:r>
      <w:r w:rsidR="003B52E7" w:rsidRPr="003B52E7">
        <w:rPr>
          <w:rFonts w:ascii="Times New Roman" w:hAnsi="Times New Roman"/>
          <w:color w:val="000000"/>
          <w:sz w:val="20"/>
          <w:szCs w:val="20"/>
        </w:rPr>
        <w:t>ЗК16</w:t>
      </w:r>
      <w:r w:rsidRPr="003B52E7">
        <w:rPr>
          <w:rFonts w:ascii="Times New Roman" w:hAnsi="Times New Roman"/>
          <w:color w:val="000000"/>
          <w:sz w:val="20"/>
          <w:szCs w:val="20"/>
        </w:rPr>
        <w:t xml:space="preserve"> та </w:t>
      </w:r>
      <w:r w:rsidR="003B52E7" w:rsidRPr="003B52E7">
        <w:rPr>
          <w:rFonts w:ascii="Times New Roman" w:hAnsi="Times New Roman"/>
          <w:color w:val="000000"/>
          <w:sz w:val="20"/>
          <w:szCs w:val="20"/>
        </w:rPr>
        <w:t>РН</w:t>
      </w:r>
      <w:r w:rsidR="003B52E7">
        <w:rPr>
          <w:rFonts w:ascii="Times New Roman" w:hAnsi="Times New Roman"/>
          <w:color w:val="000000"/>
          <w:sz w:val="20"/>
          <w:szCs w:val="20"/>
        </w:rPr>
        <w:t>21</w:t>
      </w:r>
      <w:r w:rsidRPr="003B52E7">
        <w:rPr>
          <w:rFonts w:ascii="Times New Roman" w:hAnsi="Times New Roman"/>
          <w:color w:val="000000"/>
          <w:sz w:val="20"/>
          <w:szCs w:val="20"/>
        </w:rPr>
        <w:t xml:space="preserve"> не застосовуються. Компетентності та результати навчання, що забезпечуються обраним компонентом ДВК-ОНС, визначаються його робочою програмою.</w:t>
      </w:r>
      <w:r w:rsidR="00A73264" w:rsidRPr="00D7735E">
        <w:rPr>
          <w:rFonts w:ascii="Times New Roman" w:hAnsi="Times New Roman"/>
          <w:b/>
          <w:color w:val="000000"/>
          <w:sz w:val="28"/>
          <w:szCs w:val="28"/>
        </w:rPr>
        <w:br w:type="page"/>
      </w:r>
    </w:p>
    <w:p w:rsidR="008562BB" w:rsidRPr="00EA0469" w:rsidRDefault="008562BB" w:rsidP="008562BB">
      <w:pPr>
        <w:ind w:firstLine="567"/>
        <w:mirrorIndents/>
        <w:jc w:val="center"/>
        <w:outlineLvl w:val="0"/>
        <w:rPr>
          <w:rFonts w:ascii="Times New Roman" w:hAnsi="Times New Roman"/>
          <w:b/>
          <w:color w:val="000000"/>
          <w:sz w:val="28"/>
          <w:szCs w:val="28"/>
        </w:rPr>
      </w:pPr>
      <w:bookmarkStart w:id="4" w:name="_Hlk52269168"/>
      <w:r w:rsidRPr="00EA0469">
        <w:rPr>
          <w:rFonts w:ascii="Times New Roman" w:hAnsi="Times New Roman"/>
          <w:b/>
          <w:color w:val="000000"/>
          <w:sz w:val="28"/>
          <w:szCs w:val="28"/>
        </w:rPr>
        <w:lastRenderedPageBreak/>
        <w:t>2. ПЕРЕЛІК КОМПОНЕНТ ОСВІТНЬО-ПРОФЕСІЙНОЇ</w:t>
      </w:r>
      <w:r w:rsidRPr="00EA0469">
        <w:rPr>
          <w:rFonts w:ascii="Times New Roman" w:hAnsi="Times New Roman"/>
          <w:b/>
          <w:bCs/>
          <w:sz w:val="28"/>
          <w:szCs w:val="28"/>
        </w:rPr>
        <w:t xml:space="preserve"> ПРОГРАМИ ТА ЇХ ЛОГІЧНА ПОСЛІДОВНІСТЬ</w:t>
      </w:r>
    </w:p>
    <w:p w:rsidR="008562BB" w:rsidRPr="00EA0469" w:rsidRDefault="008562BB" w:rsidP="008562BB">
      <w:pPr>
        <w:rPr>
          <w:rFonts w:ascii="Times New Roman" w:hAnsi="Times New Roman"/>
        </w:rPr>
      </w:pPr>
    </w:p>
    <w:p w:rsidR="008562BB" w:rsidRPr="00170380" w:rsidRDefault="008562BB" w:rsidP="00170380">
      <w:pPr>
        <w:jc w:val="center"/>
        <w:outlineLvl w:val="0"/>
        <w:rPr>
          <w:rFonts w:ascii="Times New Roman" w:hAnsi="Times New Roman"/>
          <w:b/>
          <w:color w:val="000000"/>
          <w:sz w:val="28"/>
          <w:szCs w:val="28"/>
        </w:rPr>
      </w:pPr>
      <w:r w:rsidRPr="00EA0469">
        <w:rPr>
          <w:rFonts w:ascii="Times New Roman" w:hAnsi="Times New Roman"/>
          <w:b/>
          <w:color w:val="000000"/>
          <w:sz w:val="28"/>
          <w:szCs w:val="28"/>
        </w:rPr>
        <w:t>2.1. Перелік компонентів освітньо-професійної програми</w:t>
      </w:r>
    </w:p>
    <w:p w:rsidR="00073666" w:rsidRDefault="00073666" w:rsidP="008562BB">
      <w:pPr>
        <w:rPr>
          <w:rFonts w:ascii="Times New Roman" w:hAnsi="Times New Roman"/>
        </w:rPr>
      </w:pPr>
    </w:p>
    <w:tbl>
      <w:tblPr>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05"/>
        <w:gridCol w:w="5753"/>
        <w:gridCol w:w="1051"/>
        <w:gridCol w:w="2036"/>
      </w:tblGrid>
      <w:tr w:rsidR="00073666" w:rsidRPr="00410DC9" w:rsidTr="00410DC9">
        <w:trPr>
          <w:jc w:val="center"/>
        </w:trPr>
        <w:tc>
          <w:tcPr>
            <w:tcW w:w="905" w:type="dxa"/>
            <w:shd w:val="clear" w:color="auto" w:fill="auto"/>
            <w:tcMar>
              <w:top w:w="28" w:type="dxa"/>
              <w:left w:w="28" w:type="dxa"/>
              <w:bottom w:w="28" w:type="dxa"/>
              <w:right w:w="28" w:type="dxa"/>
            </w:tcMar>
            <w:vAlign w:val="center"/>
          </w:tcPr>
          <w:p w:rsidR="00073666" w:rsidRPr="00410DC9" w:rsidRDefault="00073666" w:rsidP="00410DC9">
            <w:pPr>
              <w:widowControl w:val="0"/>
              <w:jc w:val="center"/>
              <w:rPr>
                <w:rFonts w:ascii="Times New Roman" w:hAnsi="Times New Roman"/>
                <w:color w:val="000000"/>
                <w:sz w:val="24"/>
                <w:szCs w:val="24"/>
              </w:rPr>
            </w:pPr>
            <w:r w:rsidRPr="00410DC9">
              <w:rPr>
                <w:rFonts w:ascii="Times New Roman" w:hAnsi="Times New Roman"/>
                <w:color w:val="000000"/>
                <w:sz w:val="24"/>
                <w:szCs w:val="24"/>
              </w:rPr>
              <w:t>Код за ОПП</w:t>
            </w:r>
          </w:p>
        </w:tc>
        <w:tc>
          <w:tcPr>
            <w:tcW w:w="5753" w:type="dxa"/>
            <w:shd w:val="clear" w:color="auto" w:fill="auto"/>
            <w:tcMar>
              <w:top w:w="28" w:type="dxa"/>
              <w:left w:w="28" w:type="dxa"/>
              <w:bottom w:w="28" w:type="dxa"/>
              <w:right w:w="28" w:type="dxa"/>
            </w:tcMar>
            <w:vAlign w:val="center"/>
          </w:tcPr>
          <w:p w:rsidR="00073666" w:rsidRPr="00410DC9" w:rsidRDefault="00073666" w:rsidP="00410DC9">
            <w:pPr>
              <w:widowControl w:val="0"/>
              <w:jc w:val="center"/>
              <w:rPr>
                <w:rFonts w:ascii="Times New Roman" w:hAnsi="Times New Roman"/>
                <w:color w:val="000000"/>
                <w:sz w:val="24"/>
                <w:szCs w:val="24"/>
              </w:rPr>
            </w:pPr>
            <w:r w:rsidRPr="00410DC9">
              <w:rPr>
                <w:rFonts w:ascii="Times New Roman" w:hAnsi="Times New Roman"/>
                <w:color w:val="000000"/>
                <w:sz w:val="24"/>
                <w:szCs w:val="24"/>
              </w:rPr>
              <w:t>Компоненти освітньої програми (навчальні дисципліни, курсові проекти/ роботи, практики кваліфікаційна робота)</w:t>
            </w:r>
          </w:p>
        </w:tc>
        <w:tc>
          <w:tcPr>
            <w:tcW w:w="1051" w:type="dxa"/>
            <w:shd w:val="clear" w:color="auto" w:fill="auto"/>
            <w:tcMar>
              <w:top w:w="28" w:type="dxa"/>
              <w:left w:w="28" w:type="dxa"/>
              <w:bottom w:w="28" w:type="dxa"/>
              <w:right w:w="28" w:type="dxa"/>
            </w:tcMar>
            <w:vAlign w:val="center"/>
          </w:tcPr>
          <w:p w:rsidR="00073666" w:rsidRPr="00410DC9" w:rsidRDefault="00073666" w:rsidP="00410DC9">
            <w:pPr>
              <w:widowControl w:val="0"/>
              <w:jc w:val="center"/>
              <w:rPr>
                <w:rFonts w:ascii="Times New Roman" w:hAnsi="Times New Roman"/>
                <w:color w:val="000000"/>
                <w:sz w:val="24"/>
                <w:szCs w:val="24"/>
              </w:rPr>
            </w:pPr>
            <w:r w:rsidRPr="00410DC9">
              <w:rPr>
                <w:rFonts w:ascii="Times New Roman" w:hAnsi="Times New Roman"/>
                <w:color w:val="000000"/>
                <w:sz w:val="24"/>
                <w:szCs w:val="24"/>
              </w:rPr>
              <w:t>Кількість кредитів</w:t>
            </w:r>
          </w:p>
        </w:tc>
        <w:tc>
          <w:tcPr>
            <w:tcW w:w="2036" w:type="dxa"/>
            <w:shd w:val="clear" w:color="auto" w:fill="auto"/>
            <w:tcMar>
              <w:top w:w="28" w:type="dxa"/>
              <w:left w:w="28" w:type="dxa"/>
              <w:bottom w:w="28" w:type="dxa"/>
              <w:right w:w="28" w:type="dxa"/>
            </w:tcMar>
            <w:vAlign w:val="center"/>
          </w:tcPr>
          <w:p w:rsidR="00073666" w:rsidRPr="00410DC9" w:rsidRDefault="00073666" w:rsidP="00410DC9">
            <w:pPr>
              <w:widowControl w:val="0"/>
              <w:jc w:val="center"/>
              <w:rPr>
                <w:rFonts w:ascii="Times New Roman" w:hAnsi="Times New Roman"/>
                <w:color w:val="000000"/>
                <w:sz w:val="24"/>
                <w:szCs w:val="24"/>
              </w:rPr>
            </w:pPr>
            <w:r w:rsidRPr="00410DC9">
              <w:rPr>
                <w:rFonts w:ascii="Times New Roman" w:hAnsi="Times New Roman"/>
                <w:color w:val="000000"/>
                <w:sz w:val="24"/>
                <w:szCs w:val="24"/>
              </w:rPr>
              <w:t>Форма підсумкового контролю</w:t>
            </w:r>
          </w:p>
        </w:tc>
      </w:tr>
      <w:tr w:rsidR="00073666" w:rsidRPr="00410DC9" w:rsidTr="00410DC9">
        <w:trPr>
          <w:jc w:val="center"/>
        </w:trPr>
        <w:tc>
          <w:tcPr>
            <w:tcW w:w="905" w:type="dxa"/>
            <w:shd w:val="clear" w:color="auto" w:fill="auto"/>
            <w:tcMar>
              <w:top w:w="28" w:type="dxa"/>
              <w:left w:w="28" w:type="dxa"/>
              <w:bottom w:w="28" w:type="dxa"/>
              <w:right w:w="28" w:type="dxa"/>
            </w:tcMar>
            <w:vAlign w:val="center"/>
          </w:tcPr>
          <w:p w:rsidR="00073666" w:rsidRPr="00410DC9" w:rsidRDefault="00073666" w:rsidP="00410DC9">
            <w:pPr>
              <w:widowControl w:val="0"/>
              <w:jc w:val="center"/>
              <w:rPr>
                <w:rFonts w:ascii="Times New Roman" w:hAnsi="Times New Roman"/>
                <w:color w:val="000000"/>
                <w:sz w:val="24"/>
                <w:szCs w:val="24"/>
              </w:rPr>
            </w:pPr>
            <w:r w:rsidRPr="00410DC9">
              <w:rPr>
                <w:rFonts w:ascii="Times New Roman" w:hAnsi="Times New Roman"/>
                <w:color w:val="000000"/>
                <w:sz w:val="24"/>
                <w:szCs w:val="24"/>
              </w:rPr>
              <w:t>1</w:t>
            </w:r>
          </w:p>
        </w:tc>
        <w:tc>
          <w:tcPr>
            <w:tcW w:w="5753" w:type="dxa"/>
            <w:shd w:val="clear" w:color="auto" w:fill="auto"/>
            <w:tcMar>
              <w:top w:w="28" w:type="dxa"/>
              <w:left w:w="28" w:type="dxa"/>
              <w:bottom w:w="28" w:type="dxa"/>
              <w:right w:w="28" w:type="dxa"/>
            </w:tcMar>
            <w:vAlign w:val="center"/>
          </w:tcPr>
          <w:p w:rsidR="00073666" w:rsidRPr="00410DC9" w:rsidRDefault="00073666" w:rsidP="00410DC9">
            <w:pPr>
              <w:widowControl w:val="0"/>
              <w:jc w:val="center"/>
              <w:rPr>
                <w:rFonts w:ascii="Times New Roman" w:hAnsi="Times New Roman"/>
                <w:color w:val="000000"/>
                <w:sz w:val="24"/>
                <w:szCs w:val="24"/>
              </w:rPr>
            </w:pPr>
            <w:r w:rsidRPr="00410DC9">
              <w:rPr>
                <w:rFonts w:ascii="Times New Roman" w:hAnsi="Times New Roman"/>
                <w:color w:val="000000"/>
                <w:sz w:val="24"/>
                <w:szCs w:val="24"/>
              </w:rPr>
              <w:t>2</w:t>
            </w:r>
          </w:p>
        </w:tc>
        <w:tc>
          <w:tcPr>
            <w:tcW w:w="1051" w:type="dxa"/>
            <w:shd w:val="clear" w:color="auto" w:fill="auto"/>
            <w:tcMar>
              <w:top w:w="28" w:type="dxa"/>
              <w:left w:w="28" w:type="dxa"/>
              <w:bottom w:w="28" w:type="dxa"/>
              <w:right w:w="28" w:type="dxa"/>
            </w:tcMar>
            <w:vAlign w:val="center"/>
          </w:tcPr>
          <w:p w:rsidR="00073666" w:rsidRPr="00410DC9" w:rsidRDefault="00073666" w:rsidP="00410DC9">
            <w:pPr>
              <w:widowControl w:val="0"/>
              <w:jc w:val="center"/>
              <w:rPr>
                <w:rFonts w:ascii="Times New Roman" w:hAnsi="Times New Roman"/>
                <w:color w:val="000000"/>
                <w:sz w:val="24"/>
                <w:szCs w:val="24"/>
              </w:rPr>
            </w:pPr>
            <w:r w:rsidRPr="00410DC9">
              <w:rPr>
                <w:rFonts w:ascii="Times New Roman" w:hAnsi="Times New Roman"/>
                <w:color w:val="000000"/>
                <w:sz w:val="24"/>
                <w:szCs w:val="24"/>
              </w:rPr>
              <w:t>3</w:t>
            </w:r>
          </w:p>
        </w:tc>
        <w:tc>
          <w:tcPr>
            <w:tcW w:w="2036" w:type="dxa"/>
            <w:shd w:val="clear" w:color="auto" w:fill="auto"/>
            <w:tcMar>
              <w:top w:w="28" w:type="dxa"/>
              <w:left w:w="28" w:type="dxa"/>
              <w:bottom w:w="28" w:type="dxa"/>
              <w:right w:w="28" w:type="dxa"/>
            </w:tcMar>
            <w:vAlign w:val="center"/>
          </w:tcPr>
          <w:p w:rsidR="00073666" w:rsidRPr="00410DC9" w:rsidRDefault="00073666" w:rsidP="00410DC9">
            <w:pPr>
              <w:widowControl w:val="0"/>
              <w:jc w:val="center"/>
              <w:rPr>
                <w:rFonts w:ascii="Times New Roman" w:hAnsi="Times New Roman"/>
                <w:color w:val="000000"/>
                <w:sz w:val="24"/>
                <w:szCs w:val="24"/>
              </w:rPr>
            </w:pPr>
            <w:r w:rsidRPr="00410DC9">
              <w:rPr>
                <w:rFonts w:ascii="Times New Roman" w:hAnsi="Times New Roman"/>
                <w:color w:val="000000"/>
                <w:sz w:val="24"/>
                <w:szCs w:val="24"/>
              </w:rPr>
              <w:t>4</w:t>
            </w:r>
          </w:p>
        </w:tc>
      </w:tr>
      <w:tr w:rsidR="00073666" w:rsidRPr="00410DC9" w:rsidTr="00410DC9">
        <w:trPr>
          <w:jc w:val="center"/>
        </w:trPr>
        <w:tc>
          <w:tcPr>
            <w:tcW w:w="9745" w:type="dxa"/>
            <w:gridSpan w:val="4"/>
            <w:shd w:val="clear" w:color="auto" w:fill="auto"/>
            <w:tcMar>
              <w:top w:w="28" w:type="dxa"/>
              <w:left w:w="28" w:type="dxa"/>
              <w:bottom w:w="28" w:type="dxa"/>
              <w:right w:w="28" w:type="dxa"/>
            </w:tcMar>
            <w:vAlign w:val="center"/>
          </w:tcPr>
          <w:p w:rsidR="00073666" w:rsidRPr="00410DC9" w:rsidRDefault="00073666" w:rsidP="00410DC9">
            <w:pPr>
              <w:widowControl w:val="0"/>
              <w:jc w:val="center"/>
              <w:rPr>
                <w:rFonts w:ascii="Times New Roman" w:hAnsi="Times New Roman"/>
                <w:color w:val="000000"/>
                <w:sz w:val="24"/>
                <w:szCs w:val="24"/>
              </w:rPr>
            </w:pPr>
            <w:r w:rsidRPr="00410DC9">
              <w:rPr>
                <w:rFonts w:ascii="Times New Roman" w:hAnsi="Times New Roman"/>
                <w:b/>
                <w:color w:val="000000"/>
                <w:sz w:val="24"/>
                <w:szCs w:val="24"/>
              </w:rPr>
              <w:t>Нормативна частина</w:t>
            </w:r>
          </w:p>
        </w:tc>
      </w:tr>
      <w:tr w:rsidR="00073666" w:rsidRPr="00410DC9" w:rsidTr="00410DC9">
        <w:trPr>
          <w:jc w:val="center"/>
        </w:trPr>
        <w:tc>
          <w:tcPr>
            <w:tcW w:w="9745" w:type="dxa"/>
            <w:gridSpan w:val="4"/>
            <w:shd w:val="clear" w:color="auto" w:fill="auto"/>
            <w:tcMar>
              <w:top w:w="28" w:type="dxa"/>
              <w:left w:w="28" w:type="dxa"/>
              <w:bottom w:w="28" w:type="dxa"/>
              <w:right w:w="28" w:type="dxa"/>
            </w:tcMar>
            <w:vAlign w:val="center"/>
          </w:tcPr>
          <w:p w:rsidR="00073666" w:rsidRPr="00410DC9" w:rsidRDefault="00073666" w:rsidP="00410DC9">
            <w:pPr>
              <w:widowControl w:val="0"/>
              <w:jc w:val="center"/>
              <w:rPr>
                <w:rFonts w:ascii="Times New Roman" w:hAnsi="Times New Roman"/>
                <w:b/>
                <w:bCs/>
                <w:color w:val="000000"/>
                <w:sz w:val="24"/>
                <w:szCs w:val="24"/>
              </w:rPr>
            </w:pPr>
            <w:r w:rsidRPr="00410DC9">
              <w:rPr>
                <w:rFonts w:ascii="Times New Roman" w:hAnsi="Times New Roman"/>
                <w:b/>
                <w:bCs/>
                <w:color w:val="000000"/>
                <w:sz w:val="24"/>
                <w:szCs w:val="24"/>
              </w:rPr>
              <w:t>Дисципліни загальної підготовки</w:t>
            </w:r>
          </w:p>
        </w:tc>
      </w:tr>
      <w:tr w:rsidR="00170380" w:rsidRPr="00410DC9" w:rsidTr="00170380">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ОК1</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Іноземна мова</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22</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залік, екзамен</w:t>
            </w:r>
          </w:p>
        </w:tc>
      </w:tr>
      <w:tr w:rsidR="00170380" w:rsidRPr="00410DC9" w:rsidTr="00170380">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ОК2</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Історія України та українська культура</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4</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екзамен</w:t>
            </w:r>
          </w:p>
        </w:tc>
      </w:tr>
      <w:tr w:rsidR="00170380" w:rsidRPr="00410DC9" w:rsidTr="00170380">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ОК3</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Українська мова та академічне письмо</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екзамен</w:t>
            </w:r>
          </w:p>
        </w:tc>
      </w:tr>
      <w:tr w:rsidR="00170380" w:rsidRPr="00410DC9" w:rsidTr="00170380">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ОК4</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Філософія</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залік</w:t>
            </w:r>
          </w:p>
        </w:tc>
      </w:tr>
      <w:tr w:rsidR="00170380" w:rsidRPr="00410DC9" w:rsidTr="00170380">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ОК5</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Політологія</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екзамен</w:t>
            </w:r>
          </w:p>
        </w:tc>
      </w:tr>
      <w:tr w:rsidR="00170380" w:rsidRPr="00410DC9" w:rsidTr="00170380">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ОК6</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Соціологія</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екзамен</w:t>
            </w:r>
          </w:p>
        </w:tc>
      </w:tr>
      <w:tr w:rsidR="00170380" w:rsidRPr="00410DC9" w:rsidTr="00170380">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ОК7</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Антикорупція та доброчесність</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залік</w:t>
            </w:r>
          </w:p>
        </w:tc>
      </w:tr>
      <w:tr w:rsidR="00170380" w:rsidRPr="00410DC9" w:rsidTr="00170380">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ОК8</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Правознавство</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4</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екзамен</w:t>
            </w:r>
          </w:p>
        </w:tc>
      </w:tr>
      <w:tr w:rsidR="00170380" w:rsidRPr="00410DC9" w:rsidTr="00170380">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ОК9</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Інформатика</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4</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екзамен</w:t>
            </w:r>
          </w:p>
        </w:tc>
      </w:tr>
      <w:tr w:rsidR="00170380" w:rsidRPr="00410DC9" w:rsidTr="00170380">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ОК10</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Цивільна безпека та охорона праці</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3</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екзамен</w:t>
            </w:r>
          </w:p>
        </w:tc>
      </w:tr>
      <w:tr w:rsidR="00170380" w:rsidRPr="00410DC9" w:rsidTr="00170380">
        <w:trPr>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ОК11</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 xml:space="preserve">Основи анатомії та фізіології нервової системи </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4</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170380" w:rsidRPr="00170380" w:rsidRDefault="00170380" w:rsidP="00170380">
            <w:pPr>
              <w:jc w:val="center"/>
              <w:rPr>
                <w:rFonts w:ascii="Times New Roman" w:hAnsi="Times New Roman"/>
              </w:rPr>
            </w:pPr>
            <w:r w:rsidRPr="00170380">
              <w:rPr>
                <w:rFonts w:ascii="Times New Roman" w:hAnsi="Times New Roman"/>
                <w:sz w:val="24"/>
                <w:szCs w:val="24"/>
              </w:rPr>
              <w:t>екзамен</w:t>
            </w:r>
          </w:p>
        </w:tc>
      </w:tr>
      <w:tr w:rsidR="00170380" w:rsidRPr="00410DC9" w:rsidTr="00956F4B">
        <w:trPr>
          <w:trHeight w:val="391"/>
          <w:jc w:val="center"/>
        </w:trPr>
        <w:tc>
          <w:tcPr>
            <w:tcW w:w="90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ОК12</w:t>
            </w:r>
          </w:p>
        </w:tc>
        <w:tc>
          <w:tcPr>
            <w:tcW w:w="575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956F4B" w:rsidRPr="00170380" w:rsidRDefault="00170380" w:rsidP="00170380">
            <w:pPr>
              <w:snapToGrid w:val="0"/>
              <w:rPr>
                <w:rFonts w:ascii="Times New Roman" w:hAnsi="Times New Roman"/>
                <w:sz w:val="24"/>
                <w:szCs w:val="24"/>
              </w:rPr>
            </w:pPr>
            <w:r w:rsidRPr="00170380">
              <w:rPr>
                <w:rFonts w:ascii="Times New Roman" w:hAnsi="Times New Roman"/>
                <w:sz w:val="24"/>
                <w:szCs w:val="24"/>
              </w:rPr>
              <w:t>Фізичне виховання</w:t>
            </w:r>
          </w:p>
        </w:tc>
        <w:tc>
          <w:tcPr>
            <w:tcW w:w="10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170380" w:rsidRPr="00170380" w:rsidRDefault="00101FB3" w:rsidP="00170380">
            <w:pPr>
              <w:snapToGrid w:val="0"/>
              <w:jc w:val="center"/>
              <w:rPr>
                <w:rFonts w:ascii="Times New Roman" w:hAnsi="Times New Roman"/>
                <w:sz w:val="24"/>
                <w:szCs w:val="24"/>
              </w:rPr>
            </w:pPr>
            <w:r>
              <w:rPr>
                <w:rFonts w:ascii="Times New Roman" w:hAnsi="Times New Roman"/>
                <w:sz w:val="24"/>
                <w:szCs w:val="24"/>
              </w:rPr>
              <w:t>2</w:t>
            </w:r>
          </w:p>
        </w:tc>
        <w:tc>
          <w:tcPr>
            <w:tcW w:w="2036"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170380" w:rsidRPr="00170380" w:rsidRDefault="00170380" w:rsidP="00170380">
            <w:pPr>
              <w:jc w:val="center"/>
              <w:rPr>
                <w:rFonts w:ascii="Times New Roman" w:hAnsi="Times New Roman"/>
              </w:rPr>
            </w:pPr>
            <w:r w:rsidRPr="00170380">
              <w:rPr>
                <w:rFonts w:ascii="Times New Roman" w:hAnsi="Times New Roman"/>
                <w:sz w:val="24"/>
                <w:szCs w:val="24"/>
              </w:rPr>
              <w:t>залік</w:t>
            </w:r>
          </w:p>
        </w:tc>
      </w:tr>
      <w:tr w:rsidR="00956F4B" w:rsidRPr="00410DC9" w:rsidTr="00956F4B">
        <w:trPr>
          <w:trHeight w:val="177"/>
          <w:jc w:val="center"/>
        </w:trPr>
        <w:tc>
          <w:tcPr>
            <w:tcW w:w="90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956F4B" w:rsidRPr="00170380" w:rsidRDefault="00956F4B" w:rsidP="00170380">
            <w:pPr>
              <w:snapToGrid w:val="0"/>
              <w:rPr>
                <w:rFonts w:ascii="Times New Roman" w:hAnsi="Times New Roman"/>
                <w:sz w:val="24"/>
                <w:szCs w:val="24"/>
              </w:rPr>
            </w:pPr>
            <w:r>
              <w:rPr>
                <w:rFonts w:ascii="Times New Roman" w:hAnsi="Times New Roman"/>
                <w:sz w:val="24"/>
                <w:szCs w:val="24"/>
              </w:rPr>
              <w:t>ОК13</w:t>
            </w:r>
          </w:p>
        </w:tc>
        <w:tc>
          <w:tcPr>
            <w:tcW w:w="5753"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956F4B" w:rsidRPr="00170380" w:rsidRDefault="00956F4B" w:rsidP="00170380">
            <w:pPr>
              <w:snapToGrid w:val="0"/>
              <w:rPr>
                <w:rFonts w:ascii="Times New Roman" w:hAnsi="Times New Roman"/>
                <w:sz w:val="24"/>
                <w:szCs w:val="24"/>
              </w:rPr>
            </w:pPr>
            <w:r>
              <w:rPr>
                <w:rFonts w:ascii="Times New Roman" w:hAnsi="Times New Roman"/>
                <w:sz w:val="24"/>
                <w:szCs w:val="24"/>
              </w:rPr>
              <w:t>Основи національного спротиву</w:t>
            </w:r>
            <w:r w:rsidR="00D577AC">
              <w:rPr>
                <w:rFonts w:ascii="Times New Roman" w:hAnsi="Times New Roman"/>
                <w:sz w:val="24"/>
                <w:szCs w:val="24"/>
              </w:rPr>
              <w:t>*</w:t>
            </w:r>
          </w:p>
        </w:tc>
        <w:tc>
          <w:tcPr>
            <w:tcW w:w="1051"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956F4B" w:rsidRPr="00170380" w:rsidRDefault="00956F4B" w:rsidP="00170380">
            <w:pPr>
              <w:snapToGrid w:val="0"/>
              <w:jc w:val="center"/>
              <w:rPr>
                <w:rFonts w:ascii="Times New Roman" w:hAnsi="Times New Roman"/>
                <w:sz w:val="24"/>
                <w:szCs w:val="24"/>
              </w:rPr>
            </w:pPr>
            <w:r>
              <w:rPr>
                <w:rFonts w:ascii="Times New Roman" w:hAnsi="Times New Roman"/>
                <w:sz w:val="24"/>
                <w:szCs w:val="24"/>
              </w:rPr>
              <w:t>5</w:t>
            </w:r>
          </w:p>
        </w:tc>
        <w:tc>
          <w:tcPr>
            <w:tcW w:w="203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956F4B" w:rsidRPr="00170380" w:rsidRDefault="00956F4B" w:rsidP="00170380">
            <w:pPr>
              <w:jc w:val="center"/>
              <w:rPr>
                <w:rFonts w:ascii="Times New Roman" w:hAnsi="Times New Roman"/>
                <w:sz w:val="24"/>
                <w:szCs w:val="24"/>
              </w:rPr>
            </w:pPr>
            <w:r>
              <w:rPr>
                <w:rFonts w:ascii="Times New Roman" w:hAnsi="Times New Roman"/>
                <w:sz w:val="24"/>
                <w:szCs w:val="24"/>
              </w:rPr>
              <w:t>диф. залік</w:t>
            </w:r>
          </w:p>
        </w:tc>
      </w:tr>
      <w:tr w:rsidR="00073666" w:rsidRPr="00410DC9" w:rsidTr="00410DC9">
        <w:trPr>
          <w:jc w:val="center"/>
        </w:trPr>
        <w:tc>
          <w:tcPr>
            <w:tcW w:w="9745" w:type="dxa"/>
            <w:gridSpan w:val="4"/>
            <w:shd w:val="clear" w:color="auto" w:fill="auto"/>
            <w:tcMar>
              <w:top w:w="28" w:type="dxa"/>
              <w:left w:w="28" w:type="dxa"/>
              <w:bottom w:w="28" w:type="dxa"/>
              <w:right w:w="28" w:type="dxa"/>
            </w:tcMar>
            <w:vAlign w:val="center"/>
          </w:tcPr>
          <w:p w:rsidR="00073666" w:rsidRPr="00410DC9" w:rsidRDefault="00073666" w:rsidP="00410DC9">
            <w:pPr>
              <w:jc w:val="center"/>
              <w:rPr>
                <w:rFonts w:ascii="Times New Roman" w:hAnsi="Times New Roman"/>
                <w:b/>
                <w:color w:val="000000"/>
                <w:sz w:val="24"/>
                <w:szCs w:val="24"/>
              </w:rPr>
            </w:pPr>
            <w:r w:rsidRPr="00410DC9">
              <w:rPr>
                <w:rFonts w:ascii="Times New Roman" w:hAnsi="Times New Roman"/>
                <w:b/>
                <w:bCs/>
                <w:color w:val="000000"/>
                <w:sz w:val="24"/>
                <w:szCs w:val="24"/>
              </w:rPr>
              <w:t>Дисципліни професійної підготовки</w:t>
            </w:r>
          </w:p>
        </w:tc>
      </w:tr>
      <w:tr w:rsidR="00170380" w:rsidRPr="00410DC9" w:rsidTr="00170380">
        <w:trPr>
          <w:jc w:val="center"/>
        </w:trPr>
        <w:tc>
          <w:tcPr>
            <w:tcW w:w="905" w:type="dxa"/>
            <w:shd w:val="clear" w:color="auto" w:fill="auto"/>
            <w:tcMar>
              <w:top w:w="28" w:type="dxa"/>
              <w:left w:w="28" w:type="dxa"/>
              <w:bottom w:w="28" w:type="dxa"/>
              <w:right w:w="28" w:type="dxa"/>
            </w:tcMa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ОК1</w:t>
            </w:r>
            <w:r w:rsidR="00956F4B">
              <w:rPr>
                <w:rFonts w:ascii="Times New Roman" w:hAnsi="Times New Roman"/>
                <w:sz w:val="24"/>
                <w:szCs w:val="24"/>
              </w:rPr>
              <w:t>4</w:t>
            </w:r>
          </w:p>
        </w:tc>
        <w:tc>
          <w:tcPr>
            <w:tcW w:w="5753"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Вступ до спеціальності</w:t>
            </w:r>
          </w:p>
        </w:tc>
        <w:tc>
          <w:tcPr>
            <w:tcW w:w="1051" w:type="dxa"/>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5</w:t>
            </w:r>
          </w:p>
        </w:tc>
        <w:tc>
          <w:tcPr>
            <w:tcW w:w="2036" w:type="dxa"/>
            <w:shd w:val="clear" w:color="auto" w:fill="auto"/>
            <w:tcMar>
              <w:top w:w="28" w:type="dxa"/>
              <w:left w:w="28" w:type="dxa"/>
              <w:bottom w:w="28" w:type="dxa"/>
              <w:right w:w="28" w:type="dxa"/>
            </w:tcMar>
          </w:tcPr>
          <w:p w:rsidR="00170380" w:rsidRPr="00170380" w:rsidRDefault="00170380" w:rsidP="00170380">
            <w:pPr>
              <w:jc w:val="center"/>
              <w:rPr>
                <w:rFonts w:ascii="Times New Roman" w:hAnsi="Times New Roman"/>
              </w:rPr>
            </w:pPr>
            <w:r w:rsidRPr="00170380">
              <w:rPr>
                <w:rFonts w:ascii="Times New Roman" w:hAnsi="Times New Roman"/>
                <w:sz w:val="24"/>
                <w:szCs w:val="24"/>
              </w:rPr>
              <w:t>екзамен</w:t>
            </w:r>
          </w:p>
        </w:tc>
      </w:tr>
      <w:tr w:rsidR="00170380" w:rsidRPr="00410DC9" w:rsidTr="00170380">
        <w:trPr>
          <w:jc w:val="center"/>
        </w:trPr>
        <w:tc>
          <w:tcPr>
            <w:tcW w:w="905" w:type="dxa"/>
            <w:shd w:val="clear" w:color="auto" w:fill="auto"/>
            <w:tcMar>
              <w:top w:w="28" w:type="dxa"/>
              <w:left w:w="28" w:type="dxa"/>
              <w:bottom w:w="28" w:type="dxa"/>
              <w:right w:w="28" w:type="dxa"/>
            </w:tcMa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ОК1</w:t>
            </w:r>
            <w:r w:rsidR="00956F4B">
              <w:rPr>
                <w:rFonts w:ascii="Times New Roman" w:hAnsi="Times New Roman"/>
                <w:sz w:val="24"/>
                <w:szCs w:val="24"/>
              </w:rPr>
              <w:t>5</w:t>
            </w:r>
          </w:p>
        </w:tc>
        <w:tc>
          <w:tcPr>
            <w:tcW w:w="5753"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Професійна етика психолога</w:t>
            </w:r>
          </w:p>
        </w:tc>
        <w:tc>
          <w:tcPr>
            <w:tcW w:w="1051" w:type="dxa"/>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5</w:t>
            </w:r>
          </w:p>
        </w:tc>
        <w:tc>
          <w:tcPr>
            <w:tcW w:w="2036" w:type="dxa"/>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екзамен</w:t>
            </w:r>
          </w:p>
        </w:tc>
      </w:tr>
      <w:tr w:rsidR="00170380" w:rsidRPr="00410DC9" w:rsidTr="00170380">
        <w:trPr>
          <w:jc w:val="center"/>
        </w:trPr>
        <w:tc>
          <w:tcPr>
            <w:tcW w:w="905" w:type="dxa"/>
            <w:shd w:val="clear" w:color="auto" w:fill="auto"/>
            <w:tcMar>
              <w:top w:w="28" w:type="dxa"/>
              <w:left w:w="28" w:type="dxa"/>
              <w:bottom w:w="28" w:type="dxa"/>
              <w:right w:w="28" w:type="dxa"/>
            </w:tcMa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ОК1</w:t>
            </w:r>
            <w:r w:rsidR="00956F4B">
              <w:rPr>
                <w:rFonts w:ascii="Times New Roman" w:hAnsi="Times New Roman"/>
                <w:sz w:val="24"/>
                <w:szCs w:val="24"/>
              </w:rPr>
              <w:t>6</w:t>
            </w:r>
          </w:p>
        </w:tc>
        <w:tc>
          <w:tcPr>
            <w:tcW w:w="5753"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Історія психології</w:t>
            </w:r>
          </w:p>
        </w:tc>
        <w:tc>
          <w:tcPr>
            <w:tcW w:w="1051" w:type="dxa"/>
            <w:shd w:val="clear" w:color="auto" w:fill="auto"/>
            <w:tcMar>
              <w:top w:w="28" w:type="dxa"/>
              <w:left w:w="28" w:type="dxa"/>
              <w:bottom w:w="28" w:type="dxa"/>
              <w:right w:w="28" w:type="dxa"/>
            </w:tcMar>
          </w:tcPr>
          <w:p w:rsidR="00170380" w:rsidRPr="00170380" w:rsidRDefault="00101FB3" w:rsidP="00170380">
            <w:pPr>
              <w:snapToGrid w:val="0"/>
              <w:jc w:val="center"/>
              <w:rPr>
                <w:rFonts w:ascii="Times New Roman" w:hAnsi="Times New Roman"/>
                <w:sz w:val="24"/>
                <w:szCs w:val="24"/>
              </w:rPr>
            </w:pPr>
            <w:r>
              <w:rPr>
                <w:rFonts w:ascii="Times New Roman" w:hAnsi="Times New Roman"/>
                <w:sz w:val="24"/>
                <w:szCs w:val="24"/>
              </w:rPr>
              <w:t>4</w:t>
            </w:r>
          </w:p>
        </w:tc>
        <w:tc>
          <w:tcPr>
            <w:tcW w:w="2036" w:type="dxa"/>
            <w:shd w:val="clear" w:color="auto" w:fill="auto"/>
            <w:tcMar>
              <w:top w:w="28" w:type="dxa"/>
              <w:left w:w="28" w:type="dxa"/>
              <w:bottom w:w="28" w:type="dxa"/>
              <w:right w:w="28" w:type="dxa"/>
            </w:tcMar>
          </w:tcPr>
          <w:p w:rsidR="00170380" w:rsidRPr="00170380" w:rsidRDefault="00170380" w:rsidP="00170380">
            <w:pPr>
              <w:jc w:val="center"/>
              <w:rPr>
                <w:rFonts w:ascii="Times New Roman" w:hAnsi="Times New Roman"/>
              </w:rPr>
            </w:pPr>
            <w:r w:rsidRPr="00170380">
              <w:rPr>
                <w:rFonts w:ascii="Times New Roman" w:hAnsi="Times New Roman"/>
                <w:sz w:val="24"/>
                <w:szCs w:val="24"/>
              </w:rPr>
              <w:t>екзамен</w:t>
            </w:r>
          </w:p>
        </w:tc>
      </w:tr>
      <w:tr w:rsidR="00170380" w:rsidRPr="00410DC9" w:rsidTr="00170380">
        <w:trPr>
          <w:jc w:val="center"/>
        </w:trPr>
        <w:tc>
          <w:tcPr>
            <w:tcW w:w="905" w:type="dxa"/>
            <w:shd w:val="clear" w:color="auto" w:fill="auto"/>
            <w:tcMar>
              <w:top w:w="28" w:type="dxa"/>
              <w:left w:w="28" w:type="dxa"/>
              <w:bottom w:w="28" w:type="dxa"/>
              <w:right w:w="28" w:type="dxa"/>
            </w:tcMa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ОК1</w:t>
            </w:r>
            <w:r w:rsidR="00956F4B">
              <w:rPr>
                <w:rFonts w:ascii="Times New Roman" w:hAnsi="Times New Roman"/>
                <w:sz w:val="24"/>
                <w:szCs w:val="24"/>
              </w:rPr>
              <w:t>7</w:t>
            </w:r>
          </w:p>
        </w:tc>
        <w:tc>
          <w:tcPr>
            <w:tcW w:w="5753"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Загальна психологія</w:t>
            </w:r>
          </w:p>
        </w:tc>
        <w:tc>
          <w:tcPr>
            <w:tcW w:w="1051" w:type="dxa"/>
            <w:shd w:val="clear" w:color="auto" w:fill="auto"/>
            <w:tcMar>
              <w:top w:w="28" w:type="dxa"/>
              <w:left w:w="28" w:type="dxa"/>
              <w:bottom w:w="28" w:type="dxa"/>
              <w:right w:w="28" w:type="dxa"/>
            </w:tcMar>
            <w:vAlign w:val="cente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lang w:val="ru-RU"/>
              </w:rPr>
              <w:t>6</w:t>
            </w:r>
          </w:p>
        </w:tc>
        <w:tc>
          <w:tcPr>
            <w:tcW w:w="2036" w:type="dxa"/>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екзамен</w:t>
            </w:r>
          </w:p>
        </w:tc>
      </w:tr>
      <w:tr w:rsidR="00170380" w:rsidRPr="00410DC9" w:rsidTr="00170380">
        <w:trPr>
          <w:jc w:val="center"/>
        </w:trPr>
        <w:tc>
          <w:tcPr>
            <w:tcW w:w="905" w:type="dxa"/>
            <w:shd w:val="clear" w:color="auto" w:fill="auto"/>
            <w:tcMar>
              <w:top w:w="28" w:type="dxa"/>
              <w:left w:w="28" w:type="dxa"/>
              <w:bottom w:w="28" w:type="dxa"/>
              <w:right w:w="28" w:type="dxa"/>
            </w:tcMa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ОК1</w:t>
            </w:r>
            <w:r w:rsidR="00956F4B">
              <w:rPr>
                <w:rFonts w:ascii="Times New Roman" w:hAnsi="Times New Roman"/>
                <w:sz w:val="24"/>
                <w:szCs w:val="24"/>
              </w:rPr>
              <w:t>8</w:t>
            </w:r>
          </w:p>
        </w:tc>
        <w:tc>
          <w:tcPr>
            <w:tcW w:w="5753"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Сімейна психологія</w:t>
            </w:r>
          </w:p>
        </w:tc>
        <w:tc>
          <w:tcPr>
            <w:tcW w:w="1051" w:type="dxa"/>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5</w:t>
            </w:r>
          </w:p>
        </w:tc>
        <w:tc>
          <w:tcPr>
            <w:tcW w:w="2036" w:type="dxa"/>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екзамен</w:t>
            </w:r>
          </w:p>
        </w:tc>
      </w:tr>
      <w:tr w:rsidR="00170380" w:rsidRPr="00410DC9" w:rsidTr="00170380">
        <w:trPr>
          <w:jc w:val="center"/>
        </w:trPr>
        <w:tc>
          <w:tcPr>
            <w:tcW w:w="905" w:type="dxa"/>
            <w:shd w:val="clear" w:color="auto" w:fill="auto"/>
            <w:tcMar>
              <w:top w:w="28" w:type="dxa"/>
              <w:left w:w="28" w:type="dxa"/>
              <w:bottom w:w="28" w:type="dxa"/>
              <w:right w:w="28" w:type="dxa"/>
            </w:tcMa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ОК1</w:t>
            </w:r>
            <w:r w:rsidR="00956F4B">
              <w:rPr>
                <w:rFonts w:ascii="Times New Roman" w:hAnsi="Times New Roman"/>
                <w:sz w:val="24"/>
                <w:szCs w:val="24"/>
              </w:rPr>
              <w:t>9</w:t>
            </w:r>
          </w:p>
        </w:tc>
        <w:tc>
          <w:tcPr>
            <w:tcW w:w="5753"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Психосоматика функціонального стану організму</w:t>
            </w:r>
          </w:p>
        </w:tc>
        <w:tc>
          <w:tcPr>
            <w:tcW w:w="1051" w:type="dxa"/>
            <w:shd w:val="clear" w:color="auto" w:fill="auto"/>
            <w:tcMar>
              <w:top w:w="28" w:type="dxa"/>
              <w:left w:w="28" w:type="dxa"/>
              <w:bottom w:w="28" w:type="dxa"/>
              <w:right w:w="28" w:type="dxa"/>
            </w:tcMar>
            <w:vAlign w:val="cente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5</w:t>
            </w:r>
          </w:p>
        </w:tc>
        <w:tc>
          <w:tcPr>
            <w:tcW w:w="2036" w:type="dxa"/>
            <w:shd w:val="clear" w:color="auto" w:fill="auto"/>
            <w:tcMar>
              <w:top w:w="28" w:type="dxa"/>
              <w:left w:w="28" w:type="dxa"/>
              <w:bottom w:w="28" w:type="dxa"/>
              <w:right w:w="28" w:type="dxa"/>
            </w:tcMar>
          </w:tcPr>
          <w:p w:rsidR="00170380" w:rsidRPr="00170380" w:rsidRDefault="00170380" w:rsidP="00170380">
            <w:pPr>
              <w:jc w:val="center"/>
              <w:rPr>
                <w:rFonts w:ascii="Times New Roman" w:hAnsi="Times New Roman"/>
              </w:rPr>
            </w:pPr>
            <w:r w:rsidRPr="00170380">
              <w:rPr>
                <w:rFonts w:ascii="Times New Roman" w:hAnsi="Times New Roman"/>
                <w:sz w:val="24"/>
                <w:szCs w:val="24"/>
              </w:rPr>
              <w:t>екзамен</w:t>
            </w:r>
          </w:p>
        </w:tc>
      </w:tr>
      <w:tr w:rsidR="00170380" w:rsidRPr="00410DC9" w:rsidTr="00170380">
        <w:trPr>
          <w:jc w:val="center"/>
        </w:trPr>
        <w:tc>
          <w:tcPr>
            <w:tcW w:w="905" w:type="dxa"/>
            <w:shd w:val="clear" w:color="auto" w:fill="auto"/>
            <w:tcMar>
              <w:top w:w="28" w:type="dxa"/>
              <w:left w:w="28" w:type="dxa"/>
              <w:bottom w:w="28" w:type="dxa"/>
              <w:right w:w="28" w:type="dxa"/>
            </w:tcMa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w:t>
            </w:r>
            <w:r w:rsidR="00956F4B">
              <w:rPr>
                <w:rFonts w:ascii="Times New Roman" w:hAnsi="Times New Roman"/>
                <w:sz w:val="24"/>
                <w:szCs w:val="24"/>
              </w:rPr>
              <w:t>20</w:t>
            </w:r>
          </w:p>
        </w:tc>
        <w:tc>
          <w:tcPr>
            <w:tcW w:w="5753"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Основи нейропсихології</w:t>
            </w:r>
          </w:p>
        </w:tc>
        <w:tc>
          <w:tcPr>
            <w:tcW w:w="1051" w:type="dxa"/>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lang w:val="ru-RU"/>
              </w:rPr>
              <w:t>6</w:t>
            </w:r>
          </w:p>
        </w:tc>
        <w:tc>
          <w:tcPr>
            <w:tcW w:w="2036" w:type="dxa"/>
            <w:shd w:val="clear" w:color="auto" w:fill="auto"/>
            <w:tcMar>
              <w:top w:w="28" w:type="dxa"/>
              <w:left w:w="28" w:type="dxa"/>
              <w:bottom w:w="28" w:type="dxa"/>
              <w:right w:w="28" w:type="dxa"/>
            </w:tcMar>
          </w:tcPr>
          <w:p w:rsidR="00170380" w:rsidRPr="00170380" w:rsidRDefault="00170380" w:rsidP="00170380">
            <w:pPr>
              <w:jc w:val="center"/>
              <w:rPr>
                <w:rFonts w:ascii="Times New Roman" w:hAnsi="Times New Roman"/>
              </w:rPr>
            </w:pPr>
            <w:r w:rsidRPr="00170380">
              <w:rPr>
                <w:rFonts w:ascii="Times New Roman" w:hAnsi="Times New Roman"/>
                <w:sz w:val="24"/>
                <w:szCs w:val="24"/>
              </w:rPr>
              <w:t>екзамен</w:t>
            </w:r>
          </w:p>
        </w:tc>
      </w:tr>
      <w:tr w:rsidR="00170380" w:rsidRPr="00410DC9" w:rsidTr="00170380">
        <w:trPr>
          <w:jc w:val="center"/>
        </w:trPr>
        <w:tc>
          <w:tcPr>
            <w:tcW w:w="905" w:type="dxa"/>
            <w:shd w:val="clear" w:color="auto" w:fill="auto"/>
            <w:tcMar>
              <w:top w:w="28" w:type="dxa"/>
              <w:left w:w="28" w:type="dxa"/>
              <w:bottom w:w="28" w:type="dxa"/>
              <w:right w:w="28" w:type="dxa"/>
            </w:tcMa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ОК2</w:t>
            </w:r>
            <w:r w:rsidR="00956F4B">
              <w:rPr>
                <w:rFonts w:ascii="Times New Roman" w:hAnsi="Times New Roman"/>
                <w:sz w:val="24"/>
                <w:szCs w:val="24"/>
              </w:rPr>
              <w:t>1</w:t>
            </w:r>
          </w:p>
        </w:tc>
        <w:tc>
          <w:tcPr>
            <w:tcW w:w="5753"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Вікова психологія</w:t>
            </w:r>
          </w:p>
        </w:tc>
        <w:tc>
          <w:tcPr>
            <w:tcW w:w="1051" w:type="dxa"/>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6</w:t>
            </w:r>
          </w:p>
        </w:tc>
        <w:tc>
          <w:tcPr>
            <w:tcW w:w="2036" w:type="dxa"/>
            <w:shd w:val="clear" w:color="auto" w:fill="auto"/>
            <w:tcMar>
              <w:top w:w="28" w:type="dxa"/>
              <w:left w:w="28" w:type="dxa"/>
              <w:bottom w:w="28" w:type="dxa"/>
              <w:right w:w="28" w:type="dxa"/>
            </w:tcMar>
          </w:tcPr>
          <w:p w:rsidR="00170380" w:rsidRPr="00170380" w:rsidRDefault="00170380" w:rsidP="00170380">
            <w:pPr>
              <w:jc w:val="center"/>
              <w:rPr>
                <w:rFonts w:ascii="Times New Roman" w:hAnsi="Times New Roman"/>
              </w:rPr>
            </w:pPr>
            <w:r w:rsidRPr="00170380">
              <w:rPr>
                <w:rFonts w:ascii="Times New Roman" w:hAnsi="Times New Roman"/>
                <w:sz w:val="24"/>
                <w:szCs w:val="24"/>
              </w:rPr>
              <w:t>екзамен</w:t>
            </w:r>
          </w:p>
        </w:tc>
      </w:tr>
      <w:tr w:rsidR="00170380" w:rsidRPr="00410DC9" w:rsidTr="00170380">
        <w:trPr>
          <w:jc w:val="center"/>
        </w:trPr>
        <w:tc>
          <w:tcPr>
            <w:tcW w:w="905" w:type="dxa"/>
            <w:shd w:val="clear" w:color="auto" w:fill="auto"/>
            <w:tcMar>
              <w:top w:w="28" w:type="dxa"/>
              <w:left w:w="28" w:type="dxa"/>
              <w:bottom w:w="28" w:type="dxa"/>
              <w:right w:w="28" w:type="dxa"/>
            </w:tcMa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ОК2</w:t>
            </w:r>
            <w:r w:rsidR="00956F4B">
              <w:rPr>
                <w:rFonts w:ascii="Times New Roman" w:hAnsi="Times New Roman"/>
                <w:sz w:val="24"/>
                <w:szCs w:val="24"/>
              </w:rPr>
              <w:t>2</w:t>
            </w:r>
          </w:p>
        </w:tc>
        <w:tc>
          <w:tcPr>
            <w:tcW w:w="5753"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Психодіагностика</w:t>
            </w:r>
          </w:p>
        </w:tc>
        <w:tc>
          <w:tcPr>
            <w:tcW w:w="1051" w:type="dxa"/>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6</w:t>
            </w:r>
          </w:p>
        </w:tc>
        <w:tc>
          <w:tcPr>
            <w:tcW w:w="2036" w:type="dxa"/>
            <w:shd w:val="clear" w:color="auto" w:fill="auto"/>
            <w:tcMar>
              <w:top w:w="28" w:type="dxa"/>
              <w:left w:w="28" w:type="dxa"/>
              <w:bottom w:w="28" w:type="dxa"/>
              <w:right w:w="28" w:type="dxa"/>
            </w:tcMar>
          </w:tcPr>
          <w:p w:rsidR="00170380" w:rsidRPr="00170380" w:rsidRDefault="00170380" w:rsidP="00170380">
            <w:pPr>
              <w:tabs>
                <w:tab w:val="left" w:pos="195"/>
                <w:tab w:val="center" w:pos="702"/>
              </w:tabs>
              <w:jc w:val="center"/>
              <w:rPr>
                <w:rFonts w:ascii="Times New Roman" w:hAnsi="Times New Roman"/>
                <w:sz w:val="24"/>
                <w:szCs w:val="24"/>
              </w:rPr>
            </w:pPr>
            <w:r w:rsidRPr="00170380">
              <w:rPr>
                <w:rFonts w:ascii="Times New Roman" w:hAnsi="Times New Roman"/>
                <w:sz w:val="24"/>
                <w:szCs w:val="24"/>
              </w:rPr>
              <w:t>екзамен</w:t>
            </w:r>
          </w:p>
        </w:tc>
      </w:tr>
      <w:tr w:rsidR="00170380" w:rsidRPr="00410DC9" w:rsidTr="00170380">
        <w:trPr>
          <w:jc w:val="center"/>
        </w:trPr>
        <w:tc>
          <w:tcPr>
            <w:tcW w:w="905" w:type="dxa"/>
            <w:shd w:val="clear" w:color="auto" w:fill="auto"/>
            <w:tcMar>
              <w:top w:w="28" w:type="dxa"/>
              <w:left w:w="28" w:type="dxa"/>
              <w:bottom w:w="28" w:type="dxa"/>
              <w:right w:w="28" w:type="dxa"/>
            </w:tcMa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ОК2</w:t>
            </w:r>
            <w:r w:rsidR="00956F4B">
              <w:rPr>
                <w:rFonts w:ascii="Times New Roman" w:hAnsi="Times New Roman"/>
                <w:sz w:val="24"/>
                <w:szCs w:val="24"/>
              </w:rPr>
              <w:t>3</w:t>
            </w:r>
          </w:p>
        </w:tc>
        <w:tc>
          <w:tcPr>
            <w:tcW w:w="5753"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Психологія особистості</w:t>
            </w:r>
          </w:p>
        </w:tc>
        <w:tc>
          <w:tcPr>
            <w:tcW w:w="1051" w:type="dxa"/>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6</w:t>
            </w:r>
          </w:p>
        </w:tc>
        <w:tc>
          <w:tcPr>
            <w:tcW w:w="2036" w:type="dxa"/>
            <w:shd w:val="clear" w:color="auto" w:fill="auto"/>
            <w:tcMar>
              <w:top w:w="28" w:type="dxa"/>
              <w:left w:w="28" w:type="dxa"/>
              <w:bottom w:w="28" w:type="dxa"/>
              <w:right w:w="28" w:type="dxa"/>
            </w:tcMar>
          </w:tcPr>
          <w:p w:rsidR="00170380" w:rsidRPr="00170380" w:rsidRDefault="00170380" w:rsidP="00170380">
            <w:pPr>
              <w:jc w:val="center"/>
              <w:rPr>
                <w:rFonts w:ascii="Times New Roman" w:hAnsi="Times New Roman"/>
                <w:sz w:val="24"/>
                <w:szCs w:val="24"/>
              </w:rPr>
            </w:pPr>
            <w:r w:rsidRPr="00170380">
              <w:rPr>
                <w:rFonts w:ascii="Times New Roman" w:hAnsi="Times New Roman"/>
                <w:sz w:val="24"/>
                <w:szCs w:val="24"/>
              </w:rPr>
              <w:t>екзамен</w:t>
            </w:r>
          </w:p>
        </w:tc>
      </w:tr>
      <w:tr w:rsidR="00170380" w:rsidRPr="00410DC9" w:rsidTr="00170380">
        <w:trPr>
          <w:trHeight w:val="186"/>
          <w:jc w:val="center"/>
        </w:trPr>
        <w:tc>
          <w:tcPr>
            <w:tcW w:w="905" w:type="dxa"/>
            <w:tcBorders>
              <w:bottom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ОК2</w:t>
            </w:r>
            <w:r w:rsidR="00956F4B">
              <w:rPr>
                <w:rFonts w:ascii="Times New Roman" w:hAnsi="Times New Roman"/>
                <w:sz w:val="24"/>
                <w:szCs w:val="24"/>
              </w:rPr>
              <w:t>4</w:t>
            </w:r>
          </w:p>
        </w:tc>
        <w:tc>
          <w:tcPr>
            <w:tcW w:w="5753" w:type="dxa"/>
            <w:tcBorders>
              <w:bottom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Експериментальна психологія</w:t>
            </w:r>
          </w:p>
        </w:tc>
        <w:tc>
          <w:tcPr>
            <w:tcW w:w="1051" w:type="dxa"/>
            <w:tcBorders>
              <w:bottom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5</w:t>
            </w:r>
          </w:p>
        </w:tc>
        <w:tc>
          <w:tcPr>
            <w:tcW w:w="2036" w:type="dxa"/>
            <w:tcBorders>
              <w:bottom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екзамен</w:t>
            </w:r>
          </w:p>
        </w:tc>
      </w:tr>
      <w:tr w:rsidR="00170380" w:rsidRPr="00410DC9" w:rsidTr="00170380">
        <w:trPr>
          <w:trHeight w:val="240"/>
          <w:jc w:val="center"/>
        </w:trPr>
        <w:tc>
          <w:tcPr>
            <w:tcW w:w="905" w:type="dxa"/>
            <w:tcBorders>
              <w:top w:val="single" w:sz="4" w:space="0" w:color="auto"/>
              <w:bottom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ОК2</w:t>
            </w:r>
            <w:r w:rsidR="00956F4B">
              <w:rPr>
                <w:rFonts w:ascii="Times New Roman" w:hAnsi="Times New Roman"/>
                <w:sz w:val="24"/>
                <w:szCs w:val="24"/>
              </w:rPr>
              <w:t>5</w:t>
            </w:r>
          </w:p>
        </w:tc>
        <w:tc>
          <w:tcPr>
            <w:tcW w:w="5753" w:type="dxa"/>
            <w:tcBorders>
              <w:top w:val="single" w:sz="4" w:space="0" w:color="auto"/>
              <w:bottom w:val="single" w:sz="4" w:space="0" w:color="auto"/>
            </w:tcBorders>
            <w:shd w:val="clear" w:color="auto" w:fill="auto"/>
            <w:tcMar>
              <w:top w:w="28" w:type="dxa"/>
              <w:left w:w="28" w:type="dxa"/>
              <w:bottom w:w="28" w:type="dxa"/>
              <w:right w:w="28" w:type="dxa"/>
            </w:tcMar>
            <w:vAlign w:val="bottom"/>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Реабілітаційна психологія</w:t>
            </w:r>
          </w:p>
        </w:tc>
        <w:tc>
          <w:tcPr>
            <w:tcW w:w="1051" w:type="dxa"/>
            <w:tcBorders>
              <w:top w:val="single" w:sz="4" w:space="0" w:color="auto"/>
              <w:bottom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6</w:t>
            </w:r>
          </w:p>
        </w:tc>
        <w:tc>
          <w:tcPr>
            <w:tcW w:w="2036" w:type="dxa"/>
            <w:tcBorders>
              <w:top w:val="single" w:sz="4" w:space="0" w:color="auto"/>
              <w:bottom w:val="single" w:sz="4" w:space="0" w:color="auto"/>
            </w:tcBorders>
            <w:shd w:val="clear" w:color="auto" w:fill="auto"/>
            <w:tcMar>
              <w:top w:w="28" w:type="dxa"/>
              <w:left w:w="28" w:type="dxa"/>
              <w:bottom w:w="28" w:type="dxa"/>
              <w:right w:w="28" w:type="dxa"/>
            </w:tcMar>
          </w:tcPr>
          <w:p w:rsidR="00170380" w:rsidRPr="00170380" w:rsidRDefault="00170380" w:rsidP="00170380">
            <w:pPr>
              <w:jc w:val="center"/>
              <w:rPr>
                <w:rFonts w:ascii="Times New Roman" w:hAnsi="Times New Roman"/>
              </w:rPr>
            </w:pPr>
            <w:r w:rsidRPr="00170380">
              <w:rPr>
                <w:rFonts w:ascii="Times New Roman" w:hAnsi="Times New Roman"/>
                <w:sz w:val="24"/>
                <w:szCs w:val="24"/>
              </w:rPr>
              <w:t>екзамен</w:t>
            </w:r>
          </w:p>
        </w:tc>
      </w:tr>
      <w:tr w:rsidR="00170380" w:rsidRPr="00410DC9" w:rsidTr="00170380">
        <w:trPr>
          <w:trHeight w:val="225"/>
          <w:jc w:val="center"/>
        </w:trPr>
        <w:tc>
          <w:tcPr>
            <w:tcW w:w="905" w:type="dxa"/>
            <w:tcBorders>
              <w:top w:val="single" w:sz="4" w:space="0" w:color="auto"/>
              <w:bottom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ОК2</w:t>
            </w:r>
            <w:r w:rsidR="00956F4B">
              <w:rPr>
                <w:rFonts w:ascii="Times New Roman" w:hAnsi="Times New Roman"/>
                <w:sz w:val="24"/>
                <w:szCs w:val="24"/>
              </w:rPr>
              <w:t>6</w:t>
            </w:r>
          </w:p>
        </w:tc>
        <w:tc>
          <w:tcPr>
            <w:tcW w:w="5753" w:type="dxa"/>
            <w:tcBorders>
              <w:top w:val="single" w:sz="4" w:space="0" w:color="auto"/>
              <w:bottom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Патопсихологія</w:t>
            </w:r>
          </w:p>
        </w:tc>
        <w:tc>
          <w:tcPr>
            <w:tcW w:w="1051" w:type="dxa"/>
            <w:tcBorders>
              <w:top w:val="single" w:sz="4" w:space="0" w:color="auto"/>
              <w:bottom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6</w:t>
            </w:r>
          </w:p>
        </w:tc>
        <w:tc>
          <w:tcPr>
            <w:tcW w:w="2036" w:type="dxa"/>
            <w:tcBorders>
              <w:top w:val="single" w:sz="4" w:space="0" w:color="auto"/>
              <w:bottom w:val="single" w:sz="4" w:space="0" w:color="auto"/>
            </w:tcBorders>
            <w:shd w:val="clear" w:color="auto" w:fill="auto"/>
            <w:tcMar>
              <w:top w:w="28" w:type="dxa"/>
              <w:left w:w="28" w:type="dxa"/>
              <w:bottom w:w="28" w:type="dxa"/>
              <w:right w:w="28" w:type="dxa"/>
            </w:tcMar>
          </w:tcPr>
          <w:p w:rsidR="00170380" w:rsidRPr="00170380" w:rsidRDefault="00170380" w:rsidP="00170380">
            <w:pPr>
              <w:jc w:val="center"/>
              <w:rPr>
                <w:rFonts w:ascii="Times New Roman" w:hAnsi="Times New Roman"/>
              </w:rPr>
            </w:pPr>
            <w:r w:rsidRPr="00170380">
              <w:rPr>
                <w:rFonts w:ascii="Times New Roman" w:hAnsi="Times New Roman"/>
                <w:sz w:val="24"/>
                <w:szCs w:val="24"/>
              </w:rPr>
              <w:t>екзамен</w:t>
            </w:r>
          </w:p>
        </w:tc>
      </w:tr>
      <w:tr w:rsidR="00170380" w:rsidRPr="00410DC9" w:rsidTr="00170380">
        <w:trPr>
          <w:trHeight w:val="300"/>
          <w:jc w:val="center"/>
        </w:trPr>
        <w:tc>
          <w:tcPr>
            <w:tcW w:w="905" w:type="dxa"/>
            <w:tcBorders>
              <w:top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ОК2</w:t>
            </w:r>
            <w:r w:rsidR="00956F4B">
              <w:rPr>
                <w:rFonts w:ascii="Times New Roman" w:hAnsi="Times New Roman"/>
                <w:sz w:val="24"/>
                <w:szCs w:val="24"/>
              </w:rPr>
              <w:t>7</w:t>
            </w:r>
          </w:p>
        </w:tc>
        <w:tc>
          <w:tcPr>
            <w:tcW w:w="5753" w:type="dxa"/>
            <w:tcBorders>
              <w:top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Основи психологічного консультування та психокорекції</w:t>
            </w:r>
          </w:p>
        </w:tc>
        <w:tc>
          <w:tcPr>
            <w:tcW w:w="1051" w:type="dxa"/>
            <w:tcBorders>
              <w:top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5</w:t>
            </w:r>
          </w:p>
        </w:tc>
        <w:tc>
          <w:tcPr>
            <w:tcW w:w="2036" w:type="dxa"/>
            <w:tcBorders>
              <w:top w:val="single" w:sz="4" w:space="0" w:color="auto"/>
            </w:tcBorders>
            <w:shd w:val="clear" w:color="auto" w:fill="auto"/>
            <w:tcMar>
              <w:top w:w="28" w:type="dxa"/>
              <w:left w:w="28" w:type="dxa"/>
              <w:bottom w:w="28" w:type="dxa"/>
              <w:right w:w="28" w:type="dxa"/>
            </w:tcMar>
          </w:tcPr>
          <w:p w:rsidR="00170380" w:rsidRPr="00170380" w:rsidRDefault="00170380" w:rsidP="00170380">
            <w:pPr>
              <w:jc w:val="center"/>
              <w:rPr>
                <w:rFonts w:ascii="Times New Roman" w:hAnsi="Times New Roman"/>
                <w:sz w:val="24"/>
                <w:szCs w:val="24"/>
              </w:rPr>
            </w:pPr>
            <w:r w:rsidRPr="00170380">
              <w:rPr>
                <w:rFonts w:ascii="Times New Roman" w:hAnsi="Times New Roman"/>
                <w:sz w:val="24"/>
                <w:szCs w:val="24"/>
              </w:rPr>
              <w:t>екзамен</w:t>
            </w:r>
          </w:p>
        </w:tc>
      </w:tr>
      <w:tr w:rsidR="00170380" w:rsidRPr="00410DC9" w:rsidTr="00170380">
        <w:trPr>
          <w:jc w:val="center"/>
        </w:trPr>
        <w:tc>
          <w:tcPr>
            <w:tcW w:w="905" w:type="dxa"/>
            <w:shd w:val="clear" w:color="auto" w:fill="auto"/>
            <w:tcMar>
              <w:top w:w="28" w:type="dxa"/>
              <w:left w:w="28" w:type="dxa"/>
              <w:bottom w:w="28" w:type="dxa"/>
              <w:right w:w="28" w:type="dxa"/>
            </w:tcMa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ОК2</w:t>
            </w:r>
            <w:r w:rsidR="00956F4B">
              <w:rPr>
                <w:rFonts w:ascii="Times New Roman" w:hAnsi="Times New Roman"/>
                <w:sz w:val="24"/>
                <w:szCs w:val="24"/>
              </w:rPr>
              <w:t>8</w:t>
            </w:r>
          </w:p>
        </w:tc>
        <w:tc>
          <w:tcPr>
            <w:tcW w:w="5753"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Психологія екстремальних та кризових ситуацій</w:t>
            </w:r>
          </w:p>
        </w:tc>
        <w:tc>
          <w:tcPr>
            <w:tcW w:w="1051" w:type="dxa"/>
            <w:shd w:val="clear" w:color="auto" w:fill="auto"/>
            <w:tcMar>
              <w:top w:w="28" w:type="dxa"/>
              <w:left w:w="28" w:type="dxa"/>
              <w:bottom w:w="28" w:type="dxa"/>
              <w:right w:w="28" w:type="dxa"/>
            </w:tcMar>
            <w:vAlign w:val="cente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5</w:t>
            </w:r>
          </w:p>
        </w:tc>
        <w:tc>
          <w:tcPr>
            <w:tcW w:w="2036" w:type="dxa"/>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екзамен</w:t>
            </w:r>
          </w:p>
        </w:tc>
      </w:tr>
      <w:tr w:rsidR="00170380" w:rsidRPr="00410DC9" w:rsidTr="00170380">
        <w:trPr>
          <w:jc w:val="center"/>
        </w:trPr>
        <w:tc>
          <w:tcPr>
            <w:tcW w:w="905" w:type="dxa"/>
            <w:shd w:val="clear" w:color="auto" w:fill="auto"/>
            <w:tcMar>
              <w:top w:w="28" w:type="dxa"/>
              <w:left w:w="28" w:type="dxa"/>
              <w:bottom w:w="28" w:type="dxa"/>
              <w:right w:w="28" w:type="dxa"/>
            </w:tcMa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ОК2</w:t>
            </w:r>
            <w:r w:rsidR="00956F4B">
              <w:rPr>
                <w:rFonts w:ascii="Times New Roman" w:hAnsi="Times New Roman"/>
                <w:sz w:val="24"/>
                <w:szCs w:val="24"/>
              </w:rPr>
              <w:t>9</w:t>
            </w:r>
          </w:p>
        </w:tc>
        <w:tc>
          <w:tcPr>
            <w:tcW w:w="5753"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Клінічна психологія</w:t>
            </w:r>
          </w:p>
        </w:tc>
        <w:tc>
          <w:tcPr>
            <w:tcW w:w="1051" w:type="dxa"/>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5</w:t>
            </w:r>
          </w:p>
        </w:tc>
        <w:tc>
          <w:tcPr>
            <w:tcW w:w="2036" w:type="dxa"/>
            <w:shd w:val="clear" w:color="auto" w:fill="auto"/>
            <w:tcMar>
              <w:top w:w="28" w:type="dxa"/>
              <w:left w:w="28" w:type="dxa"/>
              <w:bottom w:w="28" w:type="dxa"/>
              <w:right w:w="28" w:type="dxa"/>
            </w:tcMar>
          </w:tcPr>
          <w:p w:rsidR="00170380" w:rsidRPr="00170380" w:rsidRDefault="00170380" w:rsidP="00170380">
            <w:pPr>
              <w:jc w:val="center"/>
              <w:rPr>
                <w:rFonts w:ascii="Times New Roman" w:hAnsi="Times New Roman"/>
                <w:sz w:val="24"/>
                <w:szCs w:val="24"/>
              </w:rPr>
            </w:pPr>
            <w:r w:rsidRPr="00170380">
              <w:rPr>
                <w:rFonts w:ascii="Times New Roman" w:hAnsi="Times New Roman"/>
                <w:sz w:val="24"/>
                <w:szCs w:val="24"/>
              </w:rPr>
              <w:t>екзамен</w:t>
            </w:r>
          </w:p>
        </w:tc>
      </w:tr>
      <w:tr w:rsidR="00170380" w:rsidRPr="00410DC9" w:rsidTr="00170380">
        <w:trPr>
          <w:jc w:val="center"/>
        </w:trPr>
        <w:tc>
          <w:tcPr>
            <w:tcW w:w="905" w:type="dxa"/>
            <w:shd w:val="clear" w:color="auto" w:fill="auto"/>
            <w:tcMar>
              <w:top w:w="28" w:type="dxa"/>
              <w:left w:w="28" w:type="dxa"/>
              <w:bottom w:w="28" w:type="dxa"/>
              <w:right w:w="28" w:type="dxa"/>
            </w:tcMa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w:t>
            </w:r>
            <w:r w:rsidR="00956F4B">
              <w:rPr>
                <w:rFonts w:ascii="Times New Roman" w:hAnsi="Times New Roman"/>
                <w:sz w:val="24"/>
                <w:szCs w:val="24"/>
              </w:rPr>
              <w:t>30</w:t>
            </w:r>
          </w:p>
        </w:tc>
        <w:tc>
          <w:tcPr>
            <w:tcW w:w="5753"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Робота клінічного психолога в складі мультидисциплінарної команди</w:t>
            </w:r>
          </w:p>
        </w:tc>
        <w:tc>
          <w:tcPr>
            <w:tcW w:w="1051" w:type="dxa"/>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5</w:t>
            </w:r>
          </w:p>
        </w:tc>
        <w:tc>
          <w:tcPr>
            <w:tcW w:w="2036" w:type="dxa"/>
            <w:shd w:val="clear" w:color="auto" w:fill="auto"/>
            <w:tcMar>
              <w:top w:w="28" w:type="dxa"/>
              <w:left w:w="28" w:type="dxa"/>
              <w:bottom w:w="28" w:type="dxa"/>
              <w:right w:w="28" w:type="dxa"/>
            </w:tcMar>
          </w:tcPr>
          <w:p w:rsidR="00170380" w:rsidRPr="00170380" w:rsidRDefault="00170380" w:rsidP="00170380">
            <w:pPr>
              <w:jc w:val="center"/>
              <w:rPr>
                <w:rFonts w:ascii="Times New Roman" w:hAnsi="Times New Roman"/>
                <w:sz w:val="24"/>
                <w:szCs w:val="24"/>
              </w:rPr>
            </w:pPr>
            <w:r w:rsidRPr="00170380">
              <w:rPr>
                <w:rFonts w:ascii="Times New Roman" w:hAnsi="Times New Roman"/>
                <w:sz w:val="24"/>
                <w:szCs w:val="24"/>
              </w:rPr>
              <w:t>екзамен</w:t>
            </w:r>
          </w:p>
        </w:tc>
      </w:tr>
      <w:tr w:rsidR="00170380" w:rsidRPr="00410DC9" w:rsidTr="00170380">
        <w:trPr>
          <w:jc w:val="center"/>
        </w:trPr>
        <w:tc>
          <w:tcPr>
            <w:tcW w:w="905" w:type="dxa"/>
            <w:shd w:val="clear" w:color="auto" w:fill="auto"/>
            <w:tcMar>
              <w:top w:w="28" w:type="dxa"/>
              <w:left w:w="28" w:type="dxa"/>
              <w:bottom w:w="28" w:type="dxa"/>
              <w:right w:w="28" w:type="dxa"/>
            </w:tcMa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ОК3</w:t>
            </w:r>
            <w:r w:rsidR="00956F4B">
              <w:rPr>
                <w:rFonts w:ascii="Times New Roman" w:hAnsi="Times New Roman"/>
                <w:sz w:val="24"/>
                <w:szCs w:val="24"/>
              </w:rPr>
              <w:t>1</w:t>
            </w:r>
          </w:p>
        </w:tc>
        <w:tc>
          <w:tcPr>
            <w:tcW w:w="5753"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Валеологія</w:t>
            </w:r>
          </w:p>
        </w:tc>
        <w:tc>
          <w:tcPr>
            <w:tcW w:w="1051" w:type="dxa"/>
            <w:shd w:val="clear" w:color="auto" w:fill="auto"/>
            <w:tcMar>
              <w:top w:w="28" w:type="dxa"/>
              <w:left w:w="28" w:type="dxa"/>
              <w:bottom w:w="28" w:type="dxa"/>
              <w:right w:w="28" w:type="dxa"/>
            </w:tcMar>
            <w:vAlign w:val="cente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5</w:t>
            </w:r>
          </w:p>
        </w:tc>
        <w:tc>
          <w:tcPr>
            <w:tcW w:w="2036" w:type="dxa"/>
            <w:shd w:val="clear" w:color="auto" w:fill="auto"/>
            <w:tcMar>
              <w:top w:w="28" w:type="dxa"/>
              <w:left w:w="28" w:type="dxa"/>
              <w:bottom w:w="28" w:type="dxa"/>
              <w:right w:w="28" w:type="dxa"/>
            </w:tcMar>
          </w:tcPr>
          <w:p w:rsidR="00170380" w:rsidRPr="00170380" w:rsidRDefault="00170380" w:rsidP="00170380">
            <w:pPr>
              <w:jc w:val="center"/>
              <w:rPr>
                <w:rFonts w:ascii="Times New Roman" w:hAnsi="Times New Roman"/>
                <w:sz w:val="24"/>
                <w:szCs w:val="24"/>
              </w:rPr>
            </w:pPr>
            <w:r w:rsidRPr="00170380">
              <w:rPr>
                <w:rFonts w:ascii="Times New Roman" w:hAnsi="Times New Roman"/>
                <w:sz w:val="24"/>
                <w:szCs w:val="24"/>
              </w:rPr>
              <w:t>екзамен</w:t>
            </w:r>
          </w:p>
        </w:tc>
      </w:tr>
      <w:tr w:rsidR="00073666" w:rsidRPr="00410DC9" w:rsidTr="00410DC9">
        <w:trPr>
          <w:jc w:val="center"/>
        </w:trPr>
        <w:tc>
          <w:tcPr>
            <w:tcW w:w="9745" w:type="dxa"/>
            <w:gridSpan w:val="4"/>
            <w:shd w:val="clear" w:color="auto" w:fill="auto"/>
            <w:tcMar>
              <w:top w:w="28" w:type="dxa"/>
              <w:left w:w="28" w:type="dxa"/>
              <w:bottom w:w="28" w:type="dxa"/>
              <w:right w:w="28" w:type="dxa"/>
            </w:tcMar>
            <w:vAlign w:val="center"/>
          </w:tcPr>
          <w:p w:rsidR="00073666" w:rsidRPr="00410DC9" w:rsidRDefault="00073666" w:rsidP="00410DC9">
            <w:pPr>
              <w:widowControl w:val="0"/>
              <w:jc w:val="center"/>
              <w:rPr>
                <w:rFonts w:ascii="Times New Roman" w:hAnsi="Times New Roman"/>
                <w:b/>
                <w:color w:val="000000"/>
                <w:sz w:val="24"/>
                <w:szCs w:val="24"/>
              </w:rPr>
            </w:pPr>
            <w:r w:rsidRPr="00410DC9">
              <w:rPr>
                <w:rFonts w:ascii="Times New Roman" w:hAnsi="Times New Roman"/>
                <w:b/>
                <w:color w:val="000000"/>
                <w:sz w:val="24"/>
                <w:szCs w:val="24"/>
              </w:rPr>
              <w:lastRenderedPageBreak/>
              <w:t>Практична підготовка</w:t>
            </w:r>
          </w:p>
        </w:tc>
      </w:tr>
      <w:tr w:rsidR="00170380" w:rsidRPr="00410DC9" w:rsidTr="00170380">
        <w:trPr>
          <w:jc w:val="center"/>
        </w:trPr>
        <w:tc>
          <w:tcPr>
            <w:tcW w:w="905"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ОК3</w:t>
            </w:r>
            <w:r w:rsidR="00956F4B">
              <w:rPr>
                <w:rFonts w:ascii="Times New Roman" w:hAnsi="Times New Roman"/>
                <w:sz w:val="24"/>
                <w:szCs w:val="24"/>
              </w:rPr>
              <w:t>2</w:t>
            </w:r>
          </w:p>
        </w:tc>
        <w:tc>
          <w:tcPr>
            <w:tcW w:w="5753"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Навчальна практика</w:t>
            </w:r>
          </w:p>
        </w:tc>
        <w:tc>
          <w:tcPr>
            <w:tcW w:w="1051" w:type="dxa"/>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3</w:t>
            </w:r>
          </w:p>
        </w:tc>
        <w:tc>
          <w:tcPr>
            <w:tcW w:w="2036" w:type="dxa"/>
            <w:shd w:val="clear" w:color="auto" w:fill="auto"/>
            <w:tcMar>
              <w:top w:w="28" w:type="dxa"/>
              <w:left w:w="28" w:type="dxa"/>
              <w:bottom w:w="28" w:type="dxa"/>
              <w:right w:w="28" w:type="dxa"/>
            </w:tcMar>
          </w:tcPr>
          <w:p w:rsidR="00170380" w:rsidRPr="00170380" w:rsidRDefault="007D672B" w:rsidP="00170380">
            <w:pPr>
              <w:snapToGrid w:val="0"/>
              <w:jc w:val="center"/>
              <w:rPr>
                <w:rFonts w:ascii="Times New Roman" w:hAnsi="Times New Roman"/>
                <w:sz w:val="24"/>
                <w:szCs w:val="24"/>
              </w:rPr>
            </w:pPr>
            <w:r>
              <w:rPr>
                <w:rFonts w:ascii="Times New Roman" w:hAnsi="Times New Roman"/>
                <w:sz w:val="24"/>
                <w:szCs w:val="24"/>
              </w:rPr>
              <w:t>диф</w:t>
            </w:r>
            <w:r w:rsidR="00170380" w:rsidRPr="00170380">
              <w:rPr>
                <w:rFonts w:ascii="Times New Roman" w:hAnsi="Times New Roman"/>
                <w:sz w:val="24"/>
                <w:szCs w:val="24"/>
              </w:rPr>
              <w:t>. залік</w:t>
            </w:r>
          </w:p>
        </w:tc>
      </w:tr>
      <w:tr w:rsidR="00170380" w:rsidRPr="00410DC9" w:rsidTr="00170380">
        <w:trPr>
          <w:jc w:val="center"/>
        </w:trPr>
        <w:tc>
          <w:tcPr>
            <w:tcW w:w="905"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ОК3</w:t>
            </w:r>
            <w:r w:rsidR="00956F4B">
              <w:rPr>
                <w:rFonts w:ascii="Times New Roman" w:hAnsi="Times New Roman"/>
                <w:sz w:val="24"/>
                <w:szCs w:val="24"/>
              </w:rPr>
              <w:t>3</w:t>
            </w:r>
          </w:p>
        </w:tc>
        <w:tc>
          <w:tcPr>
            <w:tcW w:w="5753"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Виробнича практика</w:t>
            </w:r>
          </w:p>
        </w:tc>
        <w:tc>
          <w:tcPr>
            <w:tcW w:w="1051" w:type="dxa"/>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3</w:t>
            </w:r>
          </w:p>
        </w:tc>
        <w:tc>
          <w:tcPr>
            <w:tcW w:w="2036" w:type="dxa"/>
            <w:shd w:val="clear" w:color="auto" w:fill="auto"/>
            <w:tcMar>
              <w:top w:w="28" w:type="dxa"/>
              <w:left w:w="28" w:type="dxa"/>
              <w:bottom w:w="28" w:type="dxa"/>
              <w:right w:w="28" w:type="dxa"/>
            </w:tcMar>
          </w:tcPr>
          <w:p w:rsidR="00170380" w:rsidRPr="00170380" w:rsidRDefault="007D672B" w:rsidP="00170380">
            <w:pPr>
              <w:jc w:val="center"/>
              <w:rPr>
                <w:rFonts w:ascii="Times New Roman" w:hAnsi="Times New Roman"/>
              </w:rPr>
            </w:pPr>
            <w:r>
              <w:rPr>
                <w:rFonts w:ascii="Times New Roman" w:hAnsi="Times New Roman"/>
                <w:sz w:val="24"/>
                <w:szCs w:val="24"/>
              </w:rPr>
              <w:t>диф</w:t>
            </w:r>
            <w:r w:rsidR="00170380" w:rsidRPr="00170380">
              <w:rPr>
                <w:rFonts w:ascii="Times New Roman" w:hAnsi="Times New Roman"/>
                <w:sz w:val="24"/>
                <w:szCs w:val="24"/>
              </w:rPr>
              <w:t>. залік</w:t>
            </w:r>
          </w:p>
        </w:tc>
      </w:tr>
      <w:tr w:rsidR="00170380" w:rsidRPr="00410DC9" w:rsidTr="00170380">
        <w:trPr>
          <w:jc w:val="center"/>
        </w:trPr>
        <w:tc>
          <w:tcPr>
            <w:tcW w:w="905"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ОК3</w:t>
            </w:r>
            <w:r w:rsidR="00956F4B">
              <w:rPr>
                <w:rFonts w:ascii="Times New Roman" w:hAnsi="Times New Roman"/>
                <w:sz w:val="24"/>
                <w:szCs w:val="24"/>
              </w:rPr>
              <w:t>4</w:t>
            </w:r>
          </w:p>
        </w:tc>
        <w:tc>
          <w:tcPr>
            <w:tcW w:w="5753"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Виробнича практика</w:t>
            </w:r>
          </w:p>
        </w:tc>
        <w:tc>
          <w:tcPr>
            <w:tcW w:w="1051" w:type="dxa"/>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3</w:t>
            </w:r>
          </w:p>
        </w:tc>
        <w:tc>
          <w:tcPr>
            <w:tcW w:w="2036" w:type="dxa"/>
            <w:shd w:val="clear" w:color="auto" w:fill="auto"/>
            <w:tcMar>
              <w:top w:w="28" w:type="dxa"/>
              <w:left w:w="28" w:type="dxa"/>
              <w:bottom w:w="28" w:type="dxa"/>
              <w:right w:w="28" w:type="dxa"/>
            </w:tcMar>
          </w:tcPr>
          <w:p w:rsidR="00170380" w:rsidRPr="00170380" w:rsidRDefault="007D672B" w:rsidP="00170380">
            <w:pPr>
              <w:jc w:val="center"/>
              <w:rPr>
                <w:rFonts w:ascii="Times New Roman" w:hAnsi="Times New Roman"/>
              </w:rPr>
            </w:pPr>
            <w:r>
              <w:rPr>
                <w:rFonts w:ascii="Times New Roman" w:hAnsi="Times New Roman"/>
                <w:sz w:val="24"/>
                <w:szCs w:val="24"/>
              </w:rPr>
              <w:t>диф</w:t>
            </w:r>
            <w:r w:rsidR="00170380" w:rsidRPr="00170380">
              <w:rPr>
                <w:rFonts w:ascii="Times New Roman" w:hAnsi="Times New Roman"/>
                <w:sz w:val="24"/>
                <w:szCs w:val="24"/>
              </w:rPr>
              <w:t>. залік</w:t>
            </w:r>
          </w:p>
        </w:tc>
      </w:tr>
      <w:tr w:rsidR="00170380" w:rsidRPr="00410DC9" w:rsidTr="00170380">
        <w:trPr>
          <w:jc w:val="center"/>
        </w:trPr>
        <w:tc>
          <w:tcPr>
            <w:tcW w:w="905"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ОК3</w:t>
            </w:r>
            <w:r w:rsidR="00956F4B">
              <w:rPr>
                <w:rFonts w:ascii="Times New Roman" w:hAnsi="Times New Roman"/>
                <w:sz w:val="24"/>
                <w:szCs w:val="24"/>
              </w:rPr>
              <w:t>5</w:t>
            </w:r>
          </w:p>
        </w:tc>
        <w:tc>
          <w:tcPr>
            <w:tcW w:w="5753" w:type="dxa"/>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Переддипломна практика</w:t>
            </w:r>
          </w:p>
        </w:tc>
        <w:tc>
          <w:tcPr>
            <w:tcW w:w="1051" w:type="dxa"/>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6</w:t>
            </w:r>
          </w:p>
        </w:tc>
        <w:tc>
          <w:tcPr>
            <w:tcW w:w="2036" w:type="dxa"/>
            <w:shd w:val="clear" w:color="auto" w:fill="auto"/>
            <w:tcMar>
              <w:top w:w="28" w:type="dxa"/>
              <w:left w:w="28" w:type="dxa"/>
              <w:bottom w:w="28" w:type="dxa"/>
              <w:right w:w="28" w:type="dxa"/>
            </w:tcMar>
          </w:tcPr>
          <w:p w:rsidR="00170380" w:rsidRPr="00170380" w:rsidRDefault="007D672B" w:rsidP="00170380">
            <w:pPr>
              <w:jc w:val="center"/>
              <w:rPr>
                <w:rFonts w:ascii="Times New Roman" w:hAnsi="Times New Roman"/>
              </w:rPr>
            </w:pPr>
            <w:r>
              <w:rPr>
                <w:rFonts w:ascii="Times New Roman" w:hAnsi="Times New Roman"/>
                <w:sz w:val="24"/>
                <w:szCs w:val="24"/>
              </w:rPr>
              <w:t>диф</w:t>
            </w:r>
            <w:r w:rsidR="00170380" w:rsidRPr="00170380">
              <w:rPr>
                <w:rFonts w:ascii="Times New Roman" w:hAnsi="Times New Roman"/>
                <w:sz w:val="24"/>
                <w:szCs w:val="24"/>
              </w:rPr>
              <w:t>. залік</w:t>
            </w:r>
          </w:p>
        </w:tc>
      </w:tr>
      <w:tr w:rsidR="00D577AC" w:rsidRPr="00410DC9" w:rsidTr="006419FD">
        <w:trPr>
          <w:jc w:val="center"/>
        </w:trPr>
        <w:tc>
          <w:tcPr>
            <w:tcW w:w="9745" w:type="dxa"/>
            <w:gridSpan w:val="4"/>
            <w:shd w:val="clear" w:color="auto" w:fill="auto"/>
            <w:tcMar>
              <w:top w:w="28" w:type="dxa"/>
              <w:left w:w="28" w:type="dxa"/>
              <w:bottom w:w="28" w:type="dxa"/>
              <w:right w:w="28" w:type="dxa"/>
            </w:tcMar>
            <w:vAlign w:val="center"/>
          </w:tcPr>
          <w:p w:rsidR="00D577AC" w:rsidRPr="00D577AC" w:rsidRDefault="00D577AC" w:rsidP="00170380">
            <w:pPr>
              <w:jc w:val="center"/>
              <w:rPr>
                <w:rFonts w:ascii="Times New Roman" w:hAnsi="Times New Roman"/>
                <w:b/>
                <w:bCs/>
                <w:sz w:val="24"/>
                <w:szCs w:val="24"/>
              </w:rPr>
            </w:pPr>
            <w:r w:rsidRPr="00D577AC">
              <w:rPr>
                <w:rFonts w:ascii="Times New Roman" w:hAnsi="Times New Roman"/>
                <w:b/>
                <w:bCs/>
                <w:sz w:val="24"/>
                <w:szCs w:val="24"/>
              </w:rPr>
              <w:t>Атестація</w:t>
            </w:r>
          </w:p>
        </w:tc>
      </w:tr>
      <w:tr w:rsidR="00170380" w:rsidRPr="00410DC9" w:rsidTr="00170380">
        <w:trPr>
          <w:trHeight w:val="208"/>
          <w:jc w:val="center"/>
        </w:trPr>
        <w:tc>
          <w:tcPr>
            <w:tcW w:w="905" w:type="dxa"/>
            <w:tcBorders>
              <w:bottom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ОК3</w:t>
            </w:r>
            <w:r w:rsidR="00956F4B">
              <w:rPr>
                <w:rFonts w:ascii="Times New Roman" w:hAnsi="Times New Roman"/>
                <w:sz w:val="24"/>
                <w:szCs w:val="24"/>
              </w:rPr>
              <w:t>6</w:t>
            </w:r>
          </w:p>
        </w:tc>
        <w:tc>
          <w:tcPr>
            <w:tcW w:w="5753" w:type="dxa"/>
            <w:tcBorders>
              <w:bottom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Кваліфікаційна робота</w:t>
            </w:r>
          </w:p>
        </w:tc>
        <w:tc>
          <w:tcPr>
            <w:tcW w:w="1051" w:type="dxa"/>
            <w:tcBorders>
              <w:bottom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6</w:t>
            </w:r>
          </w:p>
        </w:tc>
        <w:tc>
          <w:tcPr>
            <w:tcW w:w="2036" w:type="dxa"/>
            <w:tcBorders>
              <w:bottom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екзамен</w:t>
            </w:r>
          </w:p>
        </w:tc>
      </w:tr>
      <w:tr w:rsidR="00170380" w:rsidRPr="00410DC9" w:rsidTr="00170380">
        <w:trPr>
          <w:trHeight w:val="270"/>
          <w:jc w:val="center"/>
        </w:trPr>
        <w:tc>
          <w:tcPr>
            <w:tcW w:w="905" w:type="dxa"/>
            <w:tcBorders>
              <w:top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ОК3</w:t>
            </w:r>
            <w:r w:rsidR="00956F4B">
              <w:rPr>
                <w:rFonts w:ascii="Times New Roman" w:hAnsi="Times New Roman"/>
                <w:sz w:val="24"/>
                <w:szCs w:val="24"/>
              </w:rPr>
              <w:t>7</w:t>
            </w:r>
          </w:p>
        </w:tc>
        <w:tc>
          <w:tcPr>
            <w:tcW w:w="5753" w:type="dxa"/>
            <w:tcBorders>
              <w:top w:val="single" w:sz="4" w:space="0" w:color="auto"/>
              <w:bottom w:val="single" w:sz="4" w:space="0" w:color="auto"/>
            </w:tcBorders>
            <w:shd w:val="clear" w:color="auto" w:fill="auto"/>
            <w:tcMar>
              <w:top w:w="28" w:type="dxa"/>
              <w:left w:w="28" w:type="dxa"/>
              <w:bottom w:w="28" w:type="dxa"/>
              <w:right w:w="28" w:type="dxa"/>
            </w:tcMar>
            <w:vAlign w:val="center"/>
          </w:tcPr>
          <w:p w:rsidR="00170380" w:rsidRPr="00170380" w:rsidRDefault="00170380" w:rsidP="00170380">
            <w:pPr>
              <w:snapToGrid w:val="0"/>
              <w:rPr>
                <w:rFonts w:ascii="Times New Roman" w:hAnsi="Times New Roman"/>
                <w:sz w:val="24"/>
                <w:szCs w:val="24"/>
              </w:rPr>
            </w:pPr>
            <w:r w:rsidRPr="00170380">
              <w:rPr>
                <w:rFonts w:ascii="Times New Roman" w:hAnsi="Times New Roman"/>
                <w:sz w:val="24"/>
                <w:szCs w:val="24"/>
              </w:rPr>
              <w:t xml:space="preserve">Атестаційний екзамен </w:t>
            </w:r>
          </w:p>
        </w:tc>
        <w:tc>
          <w:tcPr>
            <w:tcW w:w="1051" w:type="dxa"/>
            <w:tcBorders>
              <w:top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0</w:t>
            </w:r>
          </w:p>
        </w:tc>
        <w:tc>
          <w:tcPr>
            <w:tcW w:w="2036" w:type="dxa"/>
            <w:tcBorders>
              <w:top w:val="single" w:sz="4" w:space="0" w:color="auto"/>
              <w:bottom w:val="single" w:sz="4" w:space="0" w:color="auto"/>
            </w:tcBorders>
            <w:shd w:val="clear" w:color="auto" w:fill="auto"/>
            <w:tcMar>
              <w:top w:w="28" w:type="dxa"/>
              <w:left w:w="28" w:type="dxa"/>
              <w:bottom w:w="28" w:type="dxa"/>
              <w:right w:w="28" w:type="dxa"/>
            </w:tcMar>
          </w:tcPr>
          <w:p w:rsidR="00170380" w:rsidRPr="00170380" w:rsidRDefault="00170380" w:rsidP="00170380">
            <w:pPr>
              <w:snapToGrid w:val="0"/>
              <w:jc w:val="center"/>
              <w:rPr>
                <w:rFonts w:ascii="Times New Roman" w:hAnsi="Times New Roman"/>
                <w:sz w:val="24"/>
                <w:szCs w:val="24"/>
              </w:rPr>
            </w:pPr>
            <w:r w:rsidRPr="00170380">
              <w:rPr>
                <w:rFonts w:ascii="Times New Roman" w:hAnsi="Times New Roman"/>
                <w:sz w:val="24"/>
                <w:szCs w:val="24"/>
              </w:rPr>
              <w:t>екзамен</w:t>
            </w:r>
          </w:p>
        </w:tc>
      </w:tr>
      <w:tr w:rsidR="00410DC9" w:rsidRPr="00410DC9" w:rsidTr="00410DC9">
        <w:trPr>
          <w:jc w:val="center"/>
        </w:trPr>
        <w:tc>
          <w:tcPr>
            <w:tcW w:w="6658" w:type="dxa"/>
            <w:gridSpan w:val="2"/>
            <w:shd w:val="clear" w:color="auto" w:fill="auto"/>
            <w:tcMar>
              <w:top w:w="28" w:type="dxa"/>
              <w:left w:w="28" w:type="dxa"/>
              <w:bottom w:w="28" w:type="dxa"/>
              <w:right w:w="28" w:type="dxa"/>
            </w:tcMar>
            <w:vAlign w:val="center"/>
          </w:tcPr>
          <w:p w:rsidR="00410DC9" w:rsidRPr="00410DC9" w:rsidRDefault="00410DC9" w:rsidP="00956F4B">
            <w:pPr>
              <w:jc w:val="center"/>
              <w:rPr>
                <w:rFonts w:ascii="Times New Roman" w:hAnsi="Times New Roman"/>
                <w:sz w:val="24"/>
                <w:szCs w:val="24"/>
              </w:rPr>
            </w:pPr>
            <w:r w:rsidRPr="00410DC9">
              <w:rPr>
                <w:rFonts w:ascii="Times New Roman" w:hAnsi="Times New Roman"/>
                <w:b/>
                <w:bCs/>
                <w:iCs/>
                <w:sz w:val="24"/>
                <w:szCs w:val="24"/>
                <w:lang w:eastAsia="ru-RU"/>
              </w:rPr>
              <w:t>Всього:</w:t>
            </w:r>
          </w:p>
        </w:tc>
        <w:tc>
          <w:tcPr>
            <w:tcW w:w="3087" w:type="dxa"/>
            <w:gridSpan w:val="2"/>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rPr>
              <w:t>1</w:t>
            </w:r>
            <w:r w:rsidR="00956F4B">
              <w:rPr>
                <w:rFonts w:ascii="Times New Roman" w:hAnsi="Times New Roman"/>
                <w:sz w:val="24"/>
                <w:szCs w:val="24"/>
              </w:rPr>
              <w:t>80</w:t>
            </w:r>
          </w:p>
        </w:tc>
      </w:tr>
      <w:tr w:rsidR="00410DC9" w:rsidRPr="00410DC9" w:rsidTr="00410DC9">
        <w:trPr>
          <w:trHeight w:val="69"/>
          <w:jc w:val="center"/>
        </w:trPr>
        <w:tc>
          <w:tcPr>
            <w:tcW w:w="9745" w:type="dxa"/>
            <w:gridSpan w:val="4"/>
            <w:tcBorders>
              <w:right w:val="single" w:sz="4" w:space="0" w:color="auto"/>
            </w:tcBorders>
            <w:shd w:val="clear" w:color="auto" w:fill="auto"/>
            <w:tcMar>
              <w:top w:w="28" w:type="dxa"/>
              <w:left w:w="28" w:type="dxa"/>
              <w:bottom w:w="28" w:type="dxa"/>
              <w:right w:w="28" w:type="dxa"/>
            </w:tcMar>
            <w:vAlign w:val="center"/>
          </w:tcPr>
          <w:p w:rsidR="00410DC9" w:rsidRPr="00410DC9" w:rsidRDefault="00410DC9" w:rsidP="00410DC9">
            <w:pPr>
              <w:widowControl w:val="0"/>
              <w:jc w:val="center"/>
              <w:rPr>
                <w:rFonts w:ascii="Times New Roman" w:hAnsi="Times New Roman"/>
                <w:color w:val="000000"/>
                <w:sz w:val="24"/>
                <w:szCs w:val="24"/>
              </w:rPr>
            </w:pPr>
            <w:r w:rsidRPr="00410DC9">
              <w:rPr>
                <w:rFonts w:ascii="Times New Roman" w:hAnsi="Times New Roman"/>
                <w:b/>
                <w:color w:val="000000"/>
                <w:sz w:val="24"/>
                <w:szCs w:val="24"/>
              </w:rPr>
              <w:t>Варіативна частина</w:t>
            </w:r>
          </w:p>
        </w:tc>
      </w:tr>
      <w:tr w:rsidR="00410DC9" w:rsidRPr="00410DC9" w:rsidTr="00410DC9">
        <w:trPr>
          <w:jc w:val="center"/>
        </w:trPr>
        <w:tc>
          <w:tcPr>
            <w:tcW w:w="905"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ВК2.1</w:t>
            </w:r>
          </w:p>
        </w:tc>
        <w:tc>
          <w:tcPr>
            <w:tcW w:w="5753" w:type="dxa"/>
            <w:shd w:val="clear" w:color="auto" w:fill="auto"/>
            <w:tcMar>
              <w:top w:w="28" w:type="dxa"/>
              <w:left w:w="28" w:type="dxa"/>
              <w:bottom w:w="28" w:type="dxa"/>
              <w:right w:w="28" w:type="dxa"/>
            </w:tcMar>
            <w:vAlign w:val="center"/>
          </w:tcPr>
          <w:p w:rsidR="00410DC9" w:rsidRPr="00410DC9" w:rsidRDefault="00410DC9" w:rsidP="00410DC9">
            <w:pPr>
              <w:jc w:val="left"/>
              <w:rPr>
                <w:rFonts w:ascii="Times New Roman" w:hAnsi="Times New Roman"/>
                <w:sz w:val="24"/>
                <w:szCs w:val="24"/>
                <w:lang w:eastAsia="ru-RU"/>
              </w:rPr>
            </w:pPr>
            <w:r w:rsidRPr="00410DC9">
              <w:rPr>
                <w:rFonts w:ascii="Times New Roman" w:hAnsi="Times New Roman"/>
                <w:sz w:val="24"/>
                <w:szCs w:val="24"/>
                <w:lang w:eastAsia="ru-RU"/>
              </w:rPr>
              <w:t>Дисципліна №1</w:t>
            </w:r>
          </w:p>
        </w:tc>
        <w:tc>
          <w:tcPr>
            <w:tcW w:w="1051"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залік</w:t>
            </w:r>
          </w:p>
        </w:tc>
      </w:tr>
      <w:tr w:rsidR="00410DC9" w:rsidRPr="00410DC9" w:rsidTr="00410DC9">
        <w:trPr>
          <w:jc w:val="center"/>
        </w:trPr>
        <w:tc>
          <w:tcPr>
            <w:tcW w:w="905"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ВК2.2</w:t>
            </w:r>
          </w:p>
        </w:tc>
        <w:tc>
          <w:tcPr>
            <w:tcW w:w="5753" w:type="dxa"/>
            <w:shd w:val="clear" w:color="auto" w:fill="auto"/>
            <w:tcMar>
              <w:top w:w="28" w:type="dxa"/>
              <w:left w:w="28" w:type="dxa"/>
              <w:bottom w:w="28" w:type="dxa"/>
              <w:right w:w="28" w:type="dxa"/>
            </w:tcMar>
            <w:vAlign w:val="center"/>
          </w:tcPr>
          <w:p w:rsidR="00410DC9" w:rsidRPr="00410DC9" w:rsidRDefault="00410DC9" w:rsidP="00410DC9">
            <w:pPr>
              <w:jc w:val="left"/>
              <w:rPr>
                <w:rFonts w:ascii="Times New Roman" w:hAnsi="Times New Roman"/>
                <w:sz w:val="24"/>
                <w:szCs w:val="24"/>
                <w:lang w:eastAsia="ru-RU"/>
              </w:rPr>
            </w:pPr>
            <w:r w:rsidRPr="00410DC9">
              <w:rPr>
                <w:rFonts w:ascii="Times New Roman" w:hAnsi="Times New Roman"/>
                <w:sz w:val="24"/>
                <w:szCs w:val="24"/>
                <w:lang w:eastAsia="ru-RU"/>
              </w:rPr>
              <w:t>Дисципліна №2</w:t>
            </w:r>
          </w:p>
        </w:tc>
        <w:tc>
          <w:tcPr>
            <w:tcW w:w="1051"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залік</w:t>
            </w:r>
          </w:p>
        </w:tc>
      </w:tr>
      <w:tr w:rsidR="00410DC9" w:rsidRPr="00410DC9" w:rsidTr="00410DC9">
        <w:trPr>
          <w:jc w:val="center"/>
        </w:trPr>
        <w:tc>
          <w:tcPr>
            <w:tcW w:w="905"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ВК2.3</w:t>
            </w:r>
          </w:p>
        </w:tc>
        <w:tc>
          <w:tcPr>
            <w:tcW w:w="5753" w:type="dxa"/>
            <w:shd w:val="clear" w:color="auto" w:fill="auto"/>
            <w:tcMar>
              <w:top w:w="28" w:type="dxa"/>
              <w:left w:w="28" w:type="dxa"/>
              <w:bottom w:w="28" w:type="dxa"/>
              <w:right w:w="28" w:type="dxa"/>
            </w:tcMar>
            <w:vAlign w:val="center"/>
          </w:tcPr>
          <w:p w:rsidR="00410DC9" w:rsidRPr="00410DC9" w:rsidRDefault="00410DC9" w:rsidP="00410DC9">
            <w:pPr>
              <w:jc w:val="left"/>
              <w:rPr>
                <w:rFonts w:ascii="Times New Roman" w:hAnsi="Times New Roman"/>
                <w:sz w:val="24"/>
                <w:szCs w:val="24"/>
                <w:lang w:eastAsia="ru-RU"/>
              </w:rPr>
            </w:pPr>
            <w:r w:rsidRPr="00410DC9">
              <w:rPr>
                <w:rFonts w:ascii="Times New Roman" w:hAnsi="Times New Roman"/>
                <w:sz w:val="24"/>
                <w:szCs w:val="24"/>
                <w:lang w:eastAsia="ru-RU"/>
              </w:rPr>
              <w:t>Дисципліна №3</w:t>
            </w:r>
          </w:p>
        </w:tc>
        <w:tc>
          <w:tcPr>
            <w:tcW w:w="1051"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залік</w:t>
            </w:r>
          </w:p>
        </w:tc>
      </w:tr>
      <w:tr w:rsidR="00410DC9" w:rsidRPr="00410DC9" w:rsidTr="00410DC9">
        <w:trPr>
          <w:jc w:val="center"/>
        </w:trPr>
        <w:tc>
          <w:tcPr>
            <w:tcW w:w="905"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ВК2.4</w:t>
            </w:r>
          </w:p>
        </w:tc>
        <w:tc>
          <w:tcPr>
            <w:tcW w:w="5753" w:type="dxa"/>
            <w:shd w:val="clear" w:color="auto" w:fill="auto"/>
            <w:tcMar>
              <w:top w:w="28" w:type="dxa"/>
              <w:left w:w="28" w:type="dxa"/>
              <w:bottom w:w="28" w:type="dxa"/>
              <w:right w:w="28" w:type="dxa"/>
            </w:tcMar>
            <w:vAlign w:val="center"/>
          </w:tcPr>
          <w:p w:rsidR="00410DC9" w:rsidRPr="00410DC9" w:rsidRDefault="00410DC9" w:rsidP="00410DC9">
            <w:pPr>
              <w:jc w:val="left"/>
              <w:rPr>
                <w:rFonts w:ascii="Times New Roman" w:hAnsi="Times New Roman"/>
                <w:sz w:val="24"/>
                <w:szCs w:val="24"/>
                <w:lang w:eastAsia="ru-RU"/>
              </w:rPr>
            </w:pPr>
            <w:r w:rsidRPr="00410DC9">
              <w:rPr>
                <w:rFonts w:ascii="Times New Roman" w:hAnsi="Times New Roman"/>
                <w:sz w:val="24"/>
                <w:szCs w:val="24"/>
                <w:lang w:eastAsia="ru-RU"/>
              </w:rPr>
              <w:t>Дисципліна №4</w:t>
            </w:r>
          </w:p>
        </w:tc>
        <w:tc>
          <w:tcPr>
            <w:tcW w:w="1051"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залік</w:t>
            </w:r>
          </w:p>
        </w:tc>
      </w:tr>
      <w:tr w:rsidR="00410DC9" w:rsidRPr="00410DC9" w:rsidTr="00410DC9">
        <w:trPr>
          <w:jc w:val="center"/>
        </w:trPr>
        <w:tc>
          <w:tcPr>
            <w:tcW w:w="905"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ВК2.5</w:t>
            </w:r>
          </w:p>
        </w:tc>
        <w:tc>
          <w:tcPr>
            <w:tcW w:w="5753" w:type="dxa"/>
            <w:shd w:val="clear" w:color="auto" w:fill="auto"/>
            <w:tcMar>
              <w:top w:w="28" w:type="dxa"/>
              <w:left w:w="28" w:type="dxa"/>
              <w:bottom w:w="28" w:type="dxa"/>
              <w:right w:w="28" w:type="dxa"/>
            </w:tcMar>
            <w:vAlign w:val="center"/>
          </w:tcPr>
          <w:p w:rsidR="00410DC9" w:rsidRPr="00410DC9" w:rsidRDefault="00410DC9" w:rsidP="00410DC9">
            <w:pPr>
              <w:jc w:val="left"/>
              <w:rPr>
                <w:rFonts w:ascii="Times New Roman" w:hAnsi="Times New Roman"/>
                <w:sz w:val="24"/>
                <w:szCs w:val="24"/>
              </w:rPr>
            </w:pPr>
            <w:r w:rsidRPr="00410DC9">
              <w:rPr>
                <w:rFonts w:ascii="Times New Roman" w:hAnsi="Times New Roman"/>
                <w:sz w:val="24"/>
                <w:szCs w:val="24"/>
                <w:lang w:eastAsia="ru-RU"/>
              </w:rPr>
              <w:t>Дисципліна №5</w:t>
            </w:r>
          </w:p>
        </w:tc>
        <w:tc>
          <w:tcPr>
            <w:tcW w:w="1051"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залік</w:t>
            </w:r>
          </w:p>
        </w:tc>
      </w:tr>
      <w:tr w:rsidR="00410DC9" w:rsidRPr="00410DC9" w:rsidTr="00410DC9">
        <w:trPr>
          <w:jc w:val="center"/>
        </w:trPr>
        <w:tc>
          <w:tcPr>
            <w:tcW w:w="905"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ВК2.6</w:t>
            </w:r>
          </w:p>
        </w:tc>
        <w:tc>
          <w:tcPr>
            <w:tcW w:w="5753" w:type="dxa"/>
            <w:shd w:val="clear" w:color="auto" w:fill="auto"/>
            <w:tcMar>
              <w:top w:w="28" w:type="dxa"/>
              <w:left w:w="28" w:type="dxa"/>
              <w:bottom w:w="28" w:type="dxa"/>
              <w:right w:w="28" w:type="dxa"/>
            </w:tcMar>
            <w:vAlign w:val="center"/>
          </w:tcPr>
          <w:p w:rsidR="00410DC9" w:rsidRPr="00410DC9" w:rsidRDefault="00410DC9" w:rsidP="00410DC9">
            <w:pPr>
              <w:jc w:val="left"/>
              <w:rPr>
                <w:rFonts w:ascii="Times New Roman" w:hAnsi="Times New Roman"/>
                <w:sz w:val="24"/>
                <w:szCs w:val="24"/>
              </w:rPr>
            </w:pPr>
            <w:r w:rsidRPr="00410DC9">
              <w:rPr>
                <w:rFonts w:ascii="Times New Roman" w:hAnsi="Times New Roman"/>
                <w:sz w:val="24"/>
                <w:szCs w:val="24"/>
                <w:lang w:eastAsia="ru-RU"/>
              </w:rPr>
              <w:t>Дисципліна №6</w:t>
            </w:r>
          </w:p>
        </w:tc>
        <w:tc>
          <w:tcPr>
            <w:tcW w:w="1051"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залік</w:t>
            </w:r>
          </w:p>
        </w:tc>
      </w:tr>
      <w:tr w:rsidR="00410DC9" w:rsidRPr="00410DC9" w:rsidTr="00410DC9">
        <w:trPr>
          <w:jc w:val="center"/>
        </w:trPr>
        <w:tc>
          <w:tcPr>
            <w:tcW w:w="905"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ВК2.7</w:t>
            </w:r>
          </w:p>
        </w:tc>
        <w:tc>
          <w:tcPr>
            <w:tcW w:w="5753" w:type="dxa"/>
            <w:shd w:val="clear" w:color="auto" w:fill="auto"/>
            <w:tcMar>
              <w:top w:w="28" w:type="dxa"/>
              <w:left w:w="28" w:type="dxa"/>
              <w:bottom w:w="28" w:type="dxa"/>
              <w:right w:w="28" w:type="dxa"/>
            </w:tcMar>
            <w:vAlign w:val="center"/>
          </w:tcPr>
          <w:p w:rsidR="00410DC9" w:rsidRPr="00410DC9" w:rsidRDefault="00410DC9" w:rsidP="00410DC9">
            <w:pPr>
              <w:jc w:val="left"/>
              <w:rPr>
                <w:rFonts w:ascii="Times New Roman" w:hAnsi="Times New Roman"/>
                <w:sz w:val="24"/>
                <w:szCs w:val="24"/>
              </w:rPr>
            </w:pPr>
            <w:r w:rsidRPr="00410DC9">
              <w:rPr>
                <w:rFonts w:ascii="Times New Roman" w:hAnsi="Times New Roman"/>
                <w:sz w:val="24"/>
                <w:szCs w:val="24"/>
                <w:lang w:eastAsia="ru-RU"/>
              </w:rPr>
              <w:t>Дисципліна №7</w:t>
            </w:r>
          </w:p>
        </w:tc>
        <w:tc>
          <w:tcPr>
            <w:tcW w:w="1051"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залік</w:t>
            </w:r>
          </w:p>
        </w:tc>
      </w:tr>
      <w:tr w:rsidR="00410DC9" w:rsidRPr="00410DC9" w:rsidTr="00410DC9">
        <w:trPr>
          <w:jc w:val="center"/>
        </w:trPr>
        <w:tc>
          <w:tcPr>
            <w:tcW w:w="905"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ВК2.8</w:t>
            </w:r>
          </w:p>
        </w:tc>
        <w:tc>
          <w:tcPr>
            <w:tcW w:w="5753" w:type="dxa"/>
            <w:shd w:val="clear" w:color="auto" w:fill="auto"/>
            <w:tcMar>
              <w:top w:w="28" w:type="dxa"/>
              <w:left w:w="28" w:type="dxa"/>
              <w:bottom w:w="28" w:type="dxa"/>
              <w:right w:w="28" w:type="dxa"/>
            </w:tcMar>
            <w:vAlign w:val="center"/>
          </w:tcPr>
          <w:p w:rsidR="00410DC9" w:rsidRPr="00410DC9" w:rsidRDefault="00410DC9" w:rsidP="00410DC9">
            <w:pPr>
              <w:jc w:val="left"/>
              <w:rPr>
                <w:rFonts w:ascii="Times New Roman" w:hAnsi="Times New Roman"/>
                <w:sz w:val="24"/>
                <w:szCs w:val="24"/>
              </w:rPr>
            </w:pPr>
            <w:r w:rsidRPr="00410DC9">
              <w:rPr>
                <w:rFonts w:ascii="Times New Roman" w:hAnsi="Times New Roman"/>
                <w:sz w:val="24"/>
                <w:szCs w:val="24"/>
                <w:lang w:eastAsia="ru-RU"/>
              </w:rPr>
              <w:t>Дисципліна №8</w:t>
            </w:r>
          </w:p>
        </w:tc>
        <w:tc>
          <w:tcPr>
            <w:tcW w:w="1051"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залік</w:t>
            </w:r>
          </w:p>
        </w:tc>
      </w:tr>
      <w:tr w:rsidR="00410DC9" w:rsidRPr="00410DC9" w:rsidTr="00410DC9">
        <w:trPr>
          <w:jc w:val="center"/>
        </w:trPr>
        <w:tc>
          <w:tcPr>
            <w:tcW w:w="905"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ВК2.9</w:t>
            </w:r>
          </w:p>
        </w:tc>
        <w:tc>
          <w:tcPr>
            <w:tcW w:w="5753" w:type="dxa"/>
            <w:shd w:val="clear" w:color="auto" w:fill="auto"/>
            <w:tcMar>
              <w:top w:w="28" w:type="dxa"/>
              <w:left w:w="28" w:type="dxa"/>
              <w:bottom w:w="28" w:type="dxa"/>
              <w:right w:w="28" w:type="dxa"/>
            </w:tcMar>
            <w:vAlign w:val="center"/>
          </w:tcPr>
          <w:p w:rsidR="00410DC9" w:rsidRPr="00410DC9" w:rsidRDefault="00410DC9" w:rsidP="00410DC9">
            <w:pPr>
              <w:jc w:val="left"/>
              <w:rPr>
                <w:rFonts w:ascii="Times New Roman" w:hAnsi="Times New Roman"/>
                <w:sz w:val="24"/>
                <w:szCs w:val="24"/>
              </w:rPr>
            </w:pPr>
            <w:r w:rsidRPr="00410DC9">
              <w:rPr>
                <w:rFonts w:ascii="Times New Roman" w:hAnsi="Times New Roman"/>
                <w:sz w:val="24"/>
                <w:szCs w:val="24"/>
                <w:lang w:eastAsia="ru-RU"/>
              </w:rPr>
              <w:t>Дисципліна №9</w:t>
            </w:r>
          </w:p>
        </w:tc>
        <w:tc>
          <w:tcPr>
            <w:tcW w:w="1051"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залік</w:t>
            </w:r>
          </w:p>
        </w:tc>
      </w:tr>
      <w:tr w:rsidR="00410DC9" w:rsidRPr="00410DC9" w:rsidTr="00410DC9">
        <w:trPr>
          <w:jc w:val="center"/>
        </w:trPr>
        <w:tc>
          <w:tcPr>
            <w:tcW w:w="905"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ВК2.10</w:t>
            </w:r>
          </w:p>
        </w:tc>
        <w:tc>
          <w:tcPr>
            <w:tcW w:w="5753" w:type="dxa"/>
            <w:shd w:val="clear" w:color="auto" w:fill="auto"/>
            <w:tcMar>
              <w:top w:w="28" w:type="dxa"/>
              <w:left w:w="28" w:type="dxa"/>
              <w:bottom w:w="28" w:type="dxa"/>
              <w:right w:w="28" w:type="dxa"/>
            </w:tcMar>
            <w:vAlign w:val="center"/>
          </w:tcPr>
          <w:p w:rsidR="00410DC9" w:rsidRPr="00410DC9" w:rsidRDefault="00410DC9" w:rsidP="00410DC9">
            <w:pPr>
              <w:jc w:val="left"/>
              <w:rPr>
                <w:rFonts w:ascii="Times New Roman" w:hAnsi="Times New Roman"/>
                <w:sz w:val="24"/>
                <w:szCs w:val="24"/>
              </w:rPr>
            </w:pPr>
            <w:r w:rsidRPr="00410DC9">
              <w:rPr>
                <w:rFonts w:ascii="Times New Roman" w:hAnsi="Times New Roman"/>
                <w:sz w:val="24"/>
                <w:szCs w:val="24"/>
                <w:lang w:eastAsia="ru-RU"/>
              </w:rPr>
              <w:t>Дисципліна №10</w:t>
            </w:r>
          </w:p>
        </w:tc>
        <w:tc>
          <w:tcPr>
            <w:tcW w:w="1051"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залік</w:t>
            </w:r>
          </w:p>
        </w:tc>
      </w:tr>
      <w:tr w:rsidR="00410DC9" w:rsidRPr="00410DC9" w:rsidTr="00410DC9">
        <w:trPr>
          <w:jc w:val="center"/>
        </w:trPr>
        <w:tc>
          <w:tcPr>
            <w:tcW w:w="905"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ВК2.11</w:t>
            </w:r>
          </w:p>
        </w:tc>
        <w:tc>
          <w:tcPr>
            <w:tcW w:w="5753" w:type="dxa"/>
            <w:shd w:val="clear" w:color="auto" w:fill="auto"/>
            <w:tcMar>
              <w:top w:w="28" w:type="dxa"/>
              <w:left w:w="28" w:type="dxa"/>
              <w:bottom w:w="28" w:type="dxa"/>
              <w:right w:w="28" w:type="dxa"/>
            </w:tcMar>
            <w:vAlign w:val="center"/>
          </w:tcPr>
          <w:p w:rsidR="00410DC9" w:rsidRPr="00410DC9" w:rsidRDefault="00410DC9" w:rsidP="00410DC9">
            <w:pPr>
              <w:jc w:val="left"/>
              <w:rPr>
                <w:rFonts w:ascii="Times New Roman" w:hAnsi="Times New Roman"/>
                <w:sz w:val="24"/>
                <w:szCs w:val="24"/>
              </w:rPr>
            </w:pPr>
            <w:r w:rsidRPr="00410DC9">
              <w:rPr>
                <w:rFonts w:ascii="Times New Roman" w:hAnsi="Times New Roman"/>
                <w:sz w:val="24"/>
                <w:szCs w:val="24"/>
                <w:lang w:eastAsia="ru-RU"/>
              </w:rPr>
              <w:t>Дисципліна №1</w:t>
            </w:r>
            <w:r w:rsidR="00825073">
              <w:rPr>
                <w:rFonts w:ascii="Times New Roman" w:hAnsi="Times New Roman"/>
                <w:sz w:val="24"/>
                <w:szCs w:val="24"/>
                <w:lang w:eastAsia="ru-RU"/>
              </w:rPr>
              <w:t>1</w:t>
            </w:r>
          </w:p>
        </w:tc>
        <w:tc>
          <w:tcPr>
            <w:tcW w:w="1051"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залік</w:t>
            </w:r>
          </w:p>
        </w:tc>
      </w:tr>
      <w:tr w:rsidR="00410DC9" w:rsidRPr="00410DC9" w:rsidTr="00410DC9">
        <w:trPr>
          <w:jc w:val="center"/>
        </w:trPr>
        <w:tc>
          <w:tcPr>
            <w:tcW w:w="905"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ВК2.12</w:t>
            </w:r>
          </w:p>
        </w:tc>
        <w:tc>
          <w:tcPr>
            <w:tcW w:w="5753" w:type="dxa"/>
            <w:shd w:val="clear" w:color="auto" w:fill="auto"/>
            <w:tcMar>
              <w:top w:w="28" w:type="dxa"/>
              <w:left w:w="28" w:type="dxa"/>
              <w:bottom w:w="28" w:type="dxa"/>
              <w:right w:w="28" w:type="dxa"/>
            </w:tcMar>
            <w:vAlign w:val="center"/>
          </w:tcPr>
          <w:p w:rsidR="00410DC9" w:rsidRPr="00410DC9" w:rsidRDefault="00410DC9" w:rsidP="00410DC9">
            <w:pPr>
              <w:jc w:val="left"/>
              <w:rPr>
                <w:rFonts w:ascii="Times New Roman" w:hAnsi="Times New Roman"/>
                <w:sz w:val="24"/>
                <w:szCs w:val="24"/>
              </w:rPr>
            </w:pPr>
            <w:r w:rsidRPr="00410DC9">
              <w:rPr>
                <w:rFonts w:ascii="Times New Roman" w:hAnsi="Times New Roman"/>
                <w:sz w:val="24"/>
                <w:szCs w:val="24"/>
                <w:lang w:eastAsia="ru-RU"/>
              </w:rPr>
              <w:t>Дисципліна №12</w:t>
            </w:r>
          </w:p>
        </w:tc>
        <w:tc>
          <w:tcPr>
            <w:tcW w:w="1051"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залік</w:t>
            </w:r>
          </w:p>
        </w:tc>
      </w:tr>
      <w:tr w:rsidR="00410DC9" w:rsidRPr="00410DC9" w:rsidTr="00410DC9">
        <w:trPr>
          <w:jc w:val="center"/>
        </w:trPr>
        <w:tc>
          <w:tcPr>
            <w:tcW w:w="905"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ВК2.13</w:t>
            </w:r>
          </w:p>
        </w:tc>
        <w:tc>
          <w:tcPr>
            <w:tcW w:w="5753" w:type="dxa"/>
            <w:shd w:val="clear" w:color="auto" w:fill="auto"/>
            <w:tcMar>
              <w:top w:w="28" w:type="dxa"/>
              <w:left w:w="28" w:type="dxa"/>
              <w:bottom w:w="28" w:type="dxa"/>
              <w:right w:w="28" w:type="dxa"/>
            </w:tcMar>
            <w:vAlign w:val="center"/>
          </w:tcPr>
          <w:p w:rsidR="00410DC9" w:rsidRPr="00410DC9" w:rsidRDefault="00410DC9" w:rsidP="00410DC9">
            <w:pPr>
              <w:jc w:val="left"/>
              <w:rPr>
                <w:rFonts w:ascii="Times New Roman" w:hAnsi="Times New Roman"/>
                <w:sz w:val="24"/>
                <w:szCs w:val="24"/>
              </w:rPr>
            </w:pPr>
            <w:r w:rsidRPr="00410DC9">
              <w:rPr>
                <w:rFonts w:ascii="Times New Roman" w:hAnsi="Times New Roman"/>
                <w:sz w:val="24"/>
                <w:szCs w:val="24"/>
                <w:lang w:eastAsia="ru-RU"/>
              </w:rPr>
              <w:t>Дисципліна №13</w:t>
            </w:r>
          </w:p>
        </w:tc>
        <w:tc>
          <w:tcPr>
            <w:tcW w:w="1051"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залік</w:t>
            </w:r>
          </w:p>
        </w:tc>
      </w:tr>
      <w:tr w:rsidR="00410DC9" w:rsidRPr="00410DC9" w:rsidTr="00410DC9">
        <w:trPr>
          <w:jc w:val="center"/>
        </w:trPr>
        <w:tc>
          <w:tcPr>
            <w:tcW w:w="905"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ВК2.14</w:t>
            </w:r>
          </w:p>
        </w:tc>
        <w:tc>
          <w:tcPr>
            <w:tcW w:w="5753" w:type="dxa"/>
            <w:shd w:val="clear" w:color="auto" w:fill="auto"/>
            <w:tcMar>
              <w:top w:w="28" w:type="dxa"/>
              <w:left w:w="28" w:type="dxa"/>
              <w:bottom w:w="28" w:type="dxa"/>
              <w:right w:w="28" w:type="dxa"/>
            </w:tcMar>
            <w:vAlign w:val="center"/>
          </w:tcPr>
          <w:p w:rsidR="00410DC9" w:rsidRPr="00410DC9" w:rsidRDefault="00410DC9" w:rsidP="00410DC9">
            <w:pPr>
              <w:jc w:val="left"/>
              <w:rPr>
                <w:rFonts w:ascii="Times New Roman" w:hAnsi="Times New Roman"/>
                <w:sz w:val="24"/>
                <w:szCs w:val="24"/>
              </w:rPr>
            </w:pPr>
            <w:r w:rsidRPr="00410DC9">
              <w:rPr>
                <w:rFonts w:ascii="Times New Roman" w:hAnsi="Times New Roman"/>
                <w:sz w:val="24"/>
                <w:szCs w:val="24"/>
                <w:lang w:eastAsia="ru-RU"/>
              </w:rPr>
              <w:t>Дисципліна №14</w:t>
            </w:r>
          </w:p>
        </w:tc>
        <w:tc>
          <w:tcPr>
            <w:tcW w:w="1051"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залік</w:t>
            </w:r>
          </w:p>
        </w:tc>
      </w:tr>
      <w:tr w:rsidR="00410DC9" w:rsidRPr="00410DC9" w:rsidTr="00410DC9">
        <w:trPr>
          <w:jc w:val="center"/>
        </w:trPr>
        <w:tc>
          <w:tcPr>
            <w:tcW w:w="905"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ВК2.15</w:t>
            </w:r>
          </w:p>
        </w:tc>
        <w:tc>
          <w:tcPr>
            <w:tcW w:w="5753" w:type="dxa"/>
            <w:shd w:val="clear" w:color="auto" w:fill="auto"/>
            <w:tcMar>
              <w:top w:w="28" w:type="dxa"/>
              <w:left w:w="28" w:type="dxa"/>
              <w:bottom w:w="28" w:type="dxa"/>
              <w:right w:w="28" w:type="dxa"/>
            </w:tcMar>
            <w:vAlign w:val="center"/>
          </w:tcPr>
          <w:p w:rsidR="00410DC9" w:rsidRPr="00410DC9" w:rsidRDefault="00410DC9" w:rsidP="00410DC9">
            <w:pPr>
              <w:jc w:val="left"/>
              <w:rPr>
                <w:rFonts w:ascii="Times New Roman" w:hAnsi="Times New Roman"/>
                <w:sz w:val="24"/>
                <w:szCs w:val="24"/>
              </w:rPr>
            </w:pPr>
            <w:r w:rsidRPr="00410DC9">
              <w:rPr>
                <w:rFonts w:ascii="Times New Roman" w:hAnsi="Times New Roman"/>
                <w:sz w:val="24"/>
                <w:szCs w:val="24"/>
                <w:lang w:eastAsia="ru-RU"/>
              </w:rPr>
              <w:t>Дисципліна №15</w:t>
            </w:r>
          </w:p>
        </w:tc>
        <w:tc>
          <w:tcPr>
            <w:tcW w:w="1051"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4</w:t>
            </w:r>
          </w:p>
        </w:tc>
        <w:tc>
          <w:tcPr>
            <w:tcW w:w="2036" w:type="dxa"/>
            <w:shd w:val="clear" w:color="auto" w:fill="auto"/>
            <w:tcMar>
              <w:top w:w="28" w:type="dxa"/>
              <w:left w:w="28" w:type="dxa"/>
              <w:bottom w:w="28" w:type="dxa"/>
              <w:right w:w="28" w:type="dxa"/>
            </w:tcMar>
            <w:vAlign w:val="center"/>
          </w:tcPr>
          <w:p w:rsidR="00410DC9" w:rsidRPr="00410DC9" w:rsidRDefault="00410DC9" w:rsidP="00410DC9">
            <w:pPr>
              <w:jc w:val="center"/>
              <w:rPr>
                <w:rFonts w:ascii="Times New Roman" w:hAnsi="Times New Roman"/>
                <w:sz w:val="24"/>
                <w:szCs w:val="24"/>
                <w:lang w:eastAsia="ru-RU"/>
              </w:rPr>
            </w:pPr>
            <w:r w:rsidRPr="00410DC9">
              <w:rPr>
                <w:rFonts w:ascii="Times New Roman" w:hAnsi="Times New Roman"/>
                <w:sz w:val="24"/>
                <w:szCs w:val="24"/>
                <w:lang w:eastAsia="ru-RU"/>
              </w:rPr>
              <w:t>залік</w:t>
            </w:r>
          </w:p>
        </w:tc>
      </w:tr>
      <w:tr w:rsidR="00410DC9" w:rsidRPr="00410DC9" w:rsidTr="00410DC9">
        <w:trPr>
          <w:jc w:val="center"/>
        </w:trPr>
        <w:tc>
          <w:tcPr>
            <w:tcW w:w="6658" w:type="dxa"/>
            <w:gridSpan w:val="2"/>
            <w:shd w:val="clear" w:color="auto" w:fill="auto"/>
            <w:tcMar>
              <w:top w:w="28" w:type="dxa"/>
              <w:left w:w="28" w:type="dxa"/>
              <w:bottom w:w="28" w:type="dxa"/>
              <w:right w:w="28" w:type="dxa"/>
            </w:tcMar>
            <w:vAlign w:val="center"/>
          </w:tcPr>
          <w:p w:rsidR="00410DC9" w:rsidRPr="00410DC9" w:rsidRDefault="00410DC9" w:rsidP="00410DC9">
            <w:pPr>
              <w:widowControl w:val="0"/>
              <w:jc w:val="center"/>
              <w:rPr>
                <w:rFonts w:ascii="Times New Roman" w:hAnsi="Times New Roman"/>
                <w:color w:val="000000"/>
                <w:sz w:val="24"/>
                <w:szCs w:val="24"/>
              </w:rPr>
            </w:pPr>
            <w:r w:rsidRPr="00410DC9">
              <w:rPr>
                <w:rFonts w:ascii="Times New Roman" w:hAnsi="Times New Roman"/>
                <w:b/>
                <w:color w:val="000000"/>
                <w:sz w:val="24"/>
                <w:szCs w:val="24"/>
              </w:rPr>
              <w:t>Всього:</w:t>
            </w:r>
          </w:p>
        </w:tc>
        <w:tc>
          <w:tcPr>
            <w:tcW w:w="3087" w:type="dxa"/>
            <w:gridSpan w:val="2"/>
            <w:tcBorders>
              <w:bottom w:val="single" w:sz="4" w:space="0" w:color="000000"/>
            </w:tcBorders>
            <w:shd w:val="clear" w:color="auto" w:fill="auto"/>
            <w:tcMar>
              <w:top w:w="28" w:type="dxa"/>
              <w:left w:w="28" w:type="dxa"/>
              <w:bottom w:w="28" w:type="dxa"/>
              <w:right w:w="28" w:type="dxa"/>
            </w:tcMar>
            <w:vAlign w:val="center"/>
          </w:tcPr>
          <w:p w:rsidR="00410DC9" w:rsidRPr="00410DC9" w:rsidRDefault="00410DC9" w:rsidP="00410DC9">
            <w:pPr>
              <w:widowControl w:val="0"/>
              <w:jc w:val="center"/>
              <w:rPr>
                <w:rFonts w:ascii="Times New Roman" w:hAnsi="Times New Roman"/>
                <w:color w:val="000000"/>
                <w:sz w:val="24"/>
                <w:szCs w:val="24"/>
              </w:rPr>
            </w:pPr>
            <w:r w:rsidRPr="00410DC9">
              <w:rPr>
                <w:rFonts w:ascii="Times New Roman" w:hAnsi="Times New Roman"/>
                <w:b/>
                <w:color w:val="000000"/>
                <w:sz w:val="24"/>
                <w:szCs w:val="24"/>
              </w:rPr>
              <w:t>60</w:t>
            </w:r>
          </w:p>
        </w:tc>
      </w:tr>
      <w:tr w:rsidR="00410DC9" w:rsidRPr="00410DC9" w:rsidTr="00410DC9">
        <w:trPr>
          <w:jc w:val="center"/>
        </w:trPr>
        <w:tc>
          <w:tcPr>
            <w:tcW w:w="6658" w:type="dxa"/>
            <w:gridSpan w:val="2"/>
            <w:shd w:val="clear" w:color="auto" w:fill="auto"/>
            <w:tcMar>
              <w:top w:w="28" w:type="dxa"/>
              <w:left w:w="28" w:type="dxa"/>
              <w:bottom w:w="28" w:type="dxa"/>
              <w:right w:w="28" w:type="dxa"/>
            </w:tcMar>
            <w:vAlign w:val="center"/>
          </w:tcPr>
          <w:p w:rsidR="00410DC9" w:rsidRPr="00410DC9" w:rsidRDefault="00410DC9" w:rsidP="00410DC9">
            <w:pPr>
              <w:widowControl w:val="0"/>
              <w:jc w:val="center"/>
              <w:rPr>
                <w:rFonts w:ascii="Times New Roman" w:hAnsi="Times New Roman"/>
                <w:color w:val="000000"/>
                <w:sz w:val="24"/>
                <w:szCs w:val="24"/>
              </w:rPr>
            </w:pPr>
            <w:r w:rsidRPr="00410DC9">
              <w:rPr>
                <w:rFonts w:ascii="Times New Roman" w:hAnsi="Times New Roman"/>
                <w:b/>
                <w:color w:val="000000"/>
                <w:sz w:val="24"/>
                <w:szCs w:val="24"/>
              </w:rPr>
              <w:t>ЗАГАЛЬНИЙ ОБСЯГ ОСВІТНЬОЇ ПРОГРАМИ</w:t>
            </w:r>
          </w:p>
        </w:tc>
        <w:tc>
          <w:tcPr>
            <w:tcW w:w="3087" w:type="dxa"/>
            <w:gridSpan w:val="2"/>
            <w:tcBorders>
              <w:bottom w:val="single" w:sz="4" w:space="0" w:color="auto"/>
            </w:tcBorders>
            <w:shd w:val="clear" w:color="auto" w:fill="auto"/>
            <w:tcMar>
              <w:top w:w="28" w:type="dxa"/>
              <w:left w:w="28" w:type="dxa"/>
              <w:bottom w:w="28" w:type="dxa"/>
              <w:right w:w="28" w:type="dxa"/>
            </w:tcMar>
            <w:vAlign w:val="center"/>
          </w:tcPr>
          <w:p w:rsidR="00410DC9" w:rsidRPr="00410DC9" w:rsidRDefault="00410DC9" w:rsidP="00410DC9">
            <w:pPr>
              <w:widowControl w:val="0"/>
              <w:jc w:val="center"/>
              <w:rPr>
                <w:rFonts w:ascii="Times New Roman" w:hAnsi="Times New Roman"/>
                <w:color w:val="000000"/>
                <w:sz w:val="24"/>
                <w:szCs w:val="24"/>
                <w:lang w:val="en-US"/>
              </w:rPr>
            </w:pPr>
            <w:r w:rsidRPr="00410DC9">
              <w:rPr>
                <w:rFonts w:ascii="Times New Roman" w:hAnsi="Times New Roman"/>
                <w:b/>
                <w:color w:val="000000"/>
                <w:sz w:val="24"/>
                <w:szCs w:val="24"/>
              </w:rPr>
              <w:t>240</w:t>
            </w:r>
          </w:p>
        </w:tc>
      </w:tr>
    </w:tbl>
    <w:p w:rsidR="00D577AC" w:rsidRPr="00D577AC" w:rsidRDefault="00D577AC" w:rsidP="00D577AC">
      <w:pPr>
        <w:rPr>
          <w:rFonts w:ascii="Times New Roman" w:hAnsi="Times New Roman"/>
          <w:b/>
          <w:color w:val="000000"/>
          <w:sz w:val="20"/>
          <w:szCs w:val="20"/>
        </w:rPr>
      </w:pPr>
      <w:r w:rsidRPr="00D577AC">
        <w:rPr>
          <w:rFonts w:ascii="Times New Roman" w:hAnsi="Times New Roman"/>
          <w:b/>
          <w:color w:val="000000"/>
          <w:sz w:val="20"/>
          <w:szCs w:val="20"/>
        </w:rPr>
        <w:t>Примітка:</w:t>
      </w:r>
    </w:p>
    <w:p w:rsidR="00D577AC" w:rsidRPr="00D577AC" w:rsidRDefault="00D577AC" w:rsidP="00D577AC">
      <w:pPr>
        <w:ind w:right="282"/>
        <w:rPr>
          <w:rFonts w:ascii="Times New Roman" w:hAnsi="Times New Roman"/>
          <w:color w:val="000000"/>
          <w:sz w:val="20"/>
          <w:szCs w:val="20"/>
        </w:rPr>
      </w:pPr>
      <w:r w:rsidRPr="00D577AC">
        <w:rPr>
          <w:rFonts w:ascii="Times New Roman" w:hAnsi="Times New Roman"/>
          <w:color w:val="000000"/>
          <w:sz w:val="20"/>
          <w:szCs w:val="20"/>
        </w:rPr>
        <w:t>* ОК1</w:t>
      </w:r>
      <w:r>
        <w:rPr>
          <w:rFonts w:ascii="Times New Roman" w:hAnsi="Times New Roman"/>
          <w:color w:val="000000"/>
          <w:sz w:val="20"/>
          <w:szCs w:val="20"/>
        </w:rPr>
        <w:t>3</w:t>
      </w:r>
      <w:r w:rsidRPr="00D577AC">
        <w:rPr>
          <w:rFonts w:ascii="Times New Roman" w:hAnsi="Times New Roman"/>
          <w:color w:val="000000"/>
          <w:sz w:val="20"/>
          <w:szCs w:val="20"/>
        </w:rPr>
        <w:t xml:space="preserve"> «Основи національного спротиву» вивчається громадянами України, які здобувають освіту за денною та дуальною формою, крім осіб, які відповідно до законодавства звільняються від його вивчення, а саме осіб, які проходили військову службу; раніше успішно вивчили навчальну дисципліну «Основи національного спротиву» під час здобуття фахової передвищої або вищої освіти; мають документ про проходження базової загальновійськової підготовки та здобуття військово-облікової спеціальності; проживають на тимчасово окупованій території України. ОК1</w:t>
      </w:r>
      <w:r>
        <w:rPr>
          <w:rFonts w:ascii="Times New Roman" w:hAnsi="Times New Roman"/>
          <w:color w:val="000000"/>
          <w:sz w:val="20"/>
          <w:szCs w:val="20"/>
        </w:rPr>
        <w:t>3</w:t>
      </w:r>
      <w:r w:rsidRPr="00D577AC">
        <w:rPr>
          <w:rFonts w:ascii="Times New Roman" w:hAnsi="Times New Roman"/>
          <w:color w:val="000000"/>
          <w:sz w:val="20"/>
          <w:szCs w:val="20"/>
        </w:rPr>
        <w:t xml:space="preserve"> також не вивчають здобувачі заочної форми, іноземці та особи без громадянства.</w:t>
      </w:r>
    </w:p>
    <w:p w:rsidR="00D577AC" w:rsidRPr="00D577AC" w:rsidRDefault="00D577AC" w:rsidP="00D577AC">
      <w:pPr>
        <w:ind w:right="282"/>
        <w:rPr>
          <w:rFonts w:ascii="Times New Roman" w:hAnsi="Times New Roman"/>
          <w:color w:val="000000"/>
          <w:sz w:val="20"/>
          <w:szCs w:val="20"/>
        </w:rPr>
      </w:pPr>
      <w:r w:rsidRPr="00D577AC">
        <w:rPr>
          <w:rFonts w:ascii="Times New Roman" w:hAnsi="Times New Roman"/>
          <w:color w:val="000000"/>
          <w:sz w:val="20"/>
          <w:szCs w:val="20"/>
        </w:rPr>
        <w:t>Зазначені здобувачі здійснюють особистий вибір одного додаткового освітнього компонента з блоку ДВК-ОНС обсягом 5 кредитів ЄКТС із переліку, затвердженого Університетом. ДВК-ОНС – додаткові вибіркові освітні компоненти замість ОК1</w:t>
      </w:r>
      <w:r>
        <w:rPr>
          <w:rFonts w:ascii="Times New Roman" w:hAnsi="Times New Roman"/>
          <w:color w:val="000000"/>
          <w:sz w:val="20"/>
          <w:szCs w:val="20"/>
        </w:rPr>
        <w:t>3</w:t>
      </w:r>
      <w:r w:rsidRPr="00D577AC">
        <w:rPr>
          <w:rFonts w:ascii="Times New Roman" w:hAnsi="Times New Roman"/>
          <w:color w:val="000000"/>
          <w:sz w:val="20"/>
          <w:szCs w:val="20"/>
        </w:rPr>
        <w:t xml:space="preserve"> «Основи національного спротиву».</w:t>
      </w:r>
    </w:p>
    <w:p w:rsidR="00D577AC" w:rsidRPr="00D577AC" w:rsidRDefault="00D577AC" w:rsidP="00D577AC">
      <w:pPr>
        <w:ind w:right="282"/>
        <w:rPr>
          <w:rFonts w:ascii="Times New Roman" w:hAnsi="Times New Roman"/>
          <w:color w:val="000000"/>
          <w:sz w:val="20"/>
          <w:szCs w:val="20"/>
        </w:rPr>
      </w:pPr>
      <w:r w:rsidRPr="00D577AC">
        <w:rPr>
          <w:rFonts w:ascii="Times New Roman" w:hAnsi="Times New Roman"/>
          <w:color w:val="000000"/>
          <w:sz w:val="20"/>
          <w:szCs w:val="20"/>
        </w:rPr>
        <w:t>Після здійснення вибору обраний освітній компонент включається до індивідуального навчального плану здобувача замість ОК1</w:t>
      </w:r>
      <w:r>
        <w:rPr>
          <w:rFonts w:ascii="Times New Roman" w:hAnsi="Times New Roman"/>
          <w:color w:val="000000"/>
          <w:sz w:val="20"/>
          <w:szCs w:val="20"/>
        </w:rPr>
        <w:t>3</w:t>
      </w:r>
      <w:r w:rsidRPr="00D577AC">
        <w:rPr>
          <w:rFonts w:ascii="Times New Roman" w:hAnsi="Times New Roman"/>
          <w:color w:val="000000"/>
          <w:sz w:val="20"/>
          <w:szCs w:val="20"/>
        </w:rPr>
        <w:t xml:space="preserve"> та є обов’язковим для вивчення і проходження визначеної форми підсумкового контролю. ОК1</w:t>
      </w:r>
      <w:r>
        <w:rPr>
          <w:rFonts w:ascii="Times New Roman" w:hAnsi="Times New Roman"/>
          <w:color w:val="000000"/>
          <w:sz w:val="20"/>
          <w:szCs w:val="20"/>
        </w:rPr>
        <w:t>3</w:t>
      </w:r>
      <w:r w:rsidRPr="00D577AC">
        <w:rPr>
          <w:rFonts w:ascii="Times New Roman" w:hAnsi="Times New Roman"/>
          <w:color w:val="000000"/>
          <w:sz w:val="20"/>
          <w:szCs w:val="20"/>
        </w:rPr>
        <w:t xml:space="preserve"> та компонент із блоку ДВК-ОНС є взаємовиключними і не вивчаються одночасно. Така заміна не змінює загального обсягу освітньої програми.</w:t>
      </w:r>
    </w:p>
    <w:p w:rsidR="008562BB" w:rsidRPr="00EA0469" w:rsidRDefault="008562BB" w:rsidP="00410DC9">
      <w:pPr>
        <w:rPr>
          <w:rFonts w:ascii="Times New Roman" w:hAnsi="Times New Roman"/>
          <w:b/>
          <w:color w:val="000000"/>
          <w:sz w:val="28"/>
          <w:szCs w:val="28"/>
        </w:rPr>
      </w:pPr>
      <w:r w:rsidRPr="00EA0469">
        <w:rPr>
          <w:rFonts w:ascii="Times New Roman" w:hAnsi="Times New Roman"/>
          <w:b/>
          <w:color w:val="000000"/>
          <w:sz w:val="28"/>
          <w:szCs w:val="28"/>
        </w:rPr>
        <w:br w:type="page"/>
      </w:r>
    </w:p>
    <w:p w:rsidR="008562BB" w:rsidRPr="00EA0469" w:rsidRDefault="008562BB" w:rsidP="008562BB">
      <w:pPr>
        <w:jc w:val="center"/>
        <w:rPr>
          <w:rFonts w:ascii="Times New Roman" w:hAnsi="Times New Roman"/>
          <w:b/>
          <w:bCs/>
          <w:sz w:val="28"/>
          <w:szCs w:val="28"/>
        </w:rPr>
      </w:pPr>
      <w:r w:rsidRPr="00EA0469">
        <w:rPr>
          <w:rFonts w:ascii="Times New Roman" w:hAnsi="Times New Roman"/>
          <w:b/>
          <w:iCs/>
          <w:color w:val="000000"/>
          <w:sz w:val="28"/>
          <w:szCs w:val="28"/>
        </w:rPr>
        <w:lastRenderedPageBreak/>
        <w:t xml:space="preserve">2.2. Структурно-логічна схема </w:t>
      </w:r>
      <w:r w:rsidRPr="00EA0469">
        <w:rPr>
          <w:rFonts w:ascii="Times New Roman" w:hAnsi="Times New Roman"/>
          <w:b/>
          <w:color w:val="000000"/>
          <w:sz w:val="28"/>
          <w:szCs w:val="28"/>
        </w:rPr>
        <w:t>освітньо-професійної</w:t>
      </w:r>
      <w:r w:rsidRPr="00EA0469">
        <w:rPr>
          <w:rFonts w:ascii="Times New Roman" w:hAnsi="Times New Roman"/>
          <w:b/>
          <w:bCs/>
          <w:sz w:val="28"/>
          <w:szCs w:val="28"/>
        </w:rPr>
        <w:t xml:space="preserve"> програми</w:t>
      </w:r>
    </w:p>
    <w:p w:rsidR="008562BB" w:rsidRPr="00EA0469" w:rsidRDefault="008562BB" w:rsidP="008562BB">
      <w:pPr>
        <w:rPr>
          <w:rFonts w:ascii="Times New Roman" w:hAnsi="Times New Roman"/>
        </w:rPr>
      </w:pPr>
    </w:p>
    <w:tbl>
      <w:tblPr>
        <w:tblW w:w="10174" w:type="dxa"/>
        <w:tblInd w:w="-5" w:type="dxa"/>
        <w:tblLook w:val="04A0" w:firstRow="1" w:lastRow="0" w:firstColumn="1" w:lastColumn="0" w:noHBand="0" w:noVBand="1"/>
      </w:tblPr>
      <w:tblGrid>
        <w:gridCol w:w="1018"/>
        <w:gridCol w:w="5078"/>
        <w:gridCol w:w="1257"/>
        <w:gridCol w:w="864"/>
        <w:gridCol w:w="1957"/>
      </w:tblGrid>
      <w:tr w:rsidR="008562BB" w:rsidRPr="006F5A02" w:rsidTr="00C65542">
        <w:trPr>
          <w:trHeight w:val="915"/>
          <w:tblHead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62BB" w:rsidRPr="006F5A02" w:rsidRDefault="008562BB" w:rsidP="00115127">
            <w:pPr>
              <w:jc w:val="center"/>
              <w:rPr>
                <w:rFonts w:ascii="Times New Roman" w:hAnsi="Times New Roman"/>
                <w:color w:val="000000"/>
                <w:sz w:val="26"/>
                <w:szCs w:val="26"/>
                <w:lang w:eastAsia="ru-RU"/>
              </w:rPr>
            </w:pPr>
            <w:r w:rsidRPr="006F5A02">
              <w:rPr>
                <w:rFonts w:ascii="Times New Roman" w:hAnsi="Times New Roman"/>
                <w:color w:val="000000"/>
                <w:sz w:val="26"/>
                <w:szCs w:val="26"/>
                <w:lang w:eastAsia="ru-RU"/>
              </w:rPr>
              <w:t>Код н/д</w:t>
            </w:r>
          </w:p>
        </w:tc>
        <w:tc>
          <w:tcPr>
            <w:tcW w:w="5078" w:type="dxa"/>
            <w:tcBorders>
              <w:top w:val="single" w:sz="4" w:space="0" w:color="auto"/>
              <w:left w:val="nil"/>
              <w:bottom w:val="single" w:sz="4" w:space="0" w:color="auto"/>
              <w:right w:val="single" w:sz="4" w:space="0" w:color="auto"/>
            </w:tcBorders>
            <w:shd w:val="clear" w:color="auto" w:fill="auto"/>
            <w:vAlign w:val="center"/>
            <w:hideMark/>
          </w:tcPr>
          <w:p w:rsidR="008562BB" w:rsidRPr="006F5A02" w:rsidRDefault="008562BB" w:rsidP="00115127">
            <w:pPr>
              <w:jc w:val="center"/>
              <w:rPr>
                <w:rFonts w:ascii="Times New Roman" w:hAnsi="Times New Roman"/>
                <w:color w:val="000000"/>
                <w:sz w:val="26"/>
                <w:szCs w:val="26"/>
                <w:lang w:eastAsia="ru-RU"/>
              </w:rPr>
            </w:pPr>
            <w:r w:rsidRPr="006F5A02">
              <w:rPr>
                <w:rFonts w:ascii="Times New Roman" w:hAnsi="Times New Roman"/>
                <w:color w:val="000000"/>
                <w:sz w:val="26"/>
                <w:szCs w:val="26"/>
                <w:lang w:eastAsia="ru-RU"/>
              </w:rPr>
              <w:t xml:space="preserve">Компоненти освітньої програми </w:t>
            </w:r>
            <w:r w:rsidRPr="006F5A02">
              <w:rPr>
                <w:rFonts w:ascii="Times New Roman" w:hAnsi="Times New Roman"/>
                <w:color w:val="000000"/>
                <w:sz w:val="26"/>
                <w:szCs w:val="26"/>
                <w:lang w:eastAsia="ru-RU"/>
              </w:rPr>
              <w:br/>
              <w:t>(навчальні дисципліни, курсові проекти/роботи, практики, кваліфікаційна робота)</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8562BB" w:rsidRPr="006F5A02" w:rsidRDefault="008562BB" w:rsidP="00115127">
            <w:pPr>
              <w:jc w:val="center"/>
              <w:rPr>
                <w:rFonts w:ascii="Times New Roman" w:hAnsi="Times New Roman"/>
                <w:color w:val="000000"/>
                <w:sz w:val="26"/>
                <w:szCs w:val="26"/>
                <w:lang w:eastAsia="ru-RU"/>
              </w:rPr>
            </w:pPr>
            <w:r w:rsidRPr="006F5A02">
              <w:rPr>
                <w:rFonts w:ascii="Times New Roman" w:hAnsi="Times New Roman"/>
                <w:color w:val="000000"/>
                <w:sz w:val="26"/>
                <w:szCs w:val="26"/>
                <w:lang w:eastAsia="ru-RU"/>
              </w:rPr>
              <w:t>Кількість кредитів</w:t>
            </w:r>
          </w:p>
        </w:tc>
        <w:tc>
          <w:tcPr>
            <w:tcW w:w="864" w:type="dxa"/>
            <w:tcBorders>
              <w:top w:val="single" w:sz="4" w:space="0" w:color="auto"/>
              <w:left w:val="nil"/>
              <w:bottom w:val="single" w:sz="4" w:space="0" w:color="auto"/>
              <w:right w:val="single" w:sz="4" w:space="0" w:color="auto"/>
            </w:tcBorders>
            <w:shd w:val="clear" w:color="auto" w:fill="auto"/>
            <w:vAlign w:val="center"/>
            <w:hideMark/>
          </w:tcPr>
          <w:p w:rsidR="008562BB" w:rsidRPr="006F5A02" w:rsidRDefault="008562BB" w:rsidP="00115127">
            <w:pPr>
              <w:jc w:val="center"/>
              <w:rPr>
                <w:rFonts w:ascii="Times New Roman" w:hAnsi="Times New Roman"/>
                <w:color w:val="000000"/>
                <w:sz w:val="26"/>
                <w:szCs w:val="26"/>
                <w:lang w:eastAsia="ru-RU"/>
              </w:rPr>
            </w:pPr>
            <w:r w:rsidRPr="006F5A02">
              <w:rPr>
                <w:rFonts w:ascii="Times New Roman" w:hAnsi="Times New Roman"/>
                <w:color w:val="000000"/>
                <w:sz w:val="26"/>
                <w:szCs w:val="26"/>
                <w:lang w:eastAsia="ru-RU"/>
              </w:rPr>
              <w:t>Заг. обсяг годин</w:t>
            </w:r>
          </w:p>
        </w:tc>
        <w:tc>
          <w:tcPr>
            <w:tcW w:w="1957" w:type="dxa"/>
            <w:tcBorders>
              <w:top w:val="single" w:sz="4" w:space="0" w:color="auto"/>
              <w:left w:val="nil"/>
              <w:bottom w:val="single" w:sz="4" w:space="0" w:color="auto"/>
              <w:right w:val="single" w:sz="4" w:space="0" w:color="auto"/>
            </w:tcBorders>
            <w:shd w:val="clear" w:color="auto" w:fill="auto"/>
            <w:vAlign w:val="center"/>
            <w:hideMark/>
          </w:tcPr>
          <w:p w:rsidR="008562BB" w:rsidRPr="006F5A02" w:rsidRDefault="008562BB" w:rsidP="00115127">
            <w:pPr>
              <w:jc w:val="center"/>
              <w:rPr>
                <w:rFonts w:ascii="Times New Roman" w:hAnsi="Times New Roman"/>
                <w:color w:val="000000"/>
                <w:sz w:val="26"/>
                <w:szCs w:val="26"/>
                <w:lang w:eastAsia="ru-RU"/>
              </w:rPr>
            </w:pPr>
            <w:r w:rsidRPr="006F5A02">
              <w:rPr>
                <w:rFonts w:ascii="Times New Roman" w:hAnsi="Times New Roman"/>
                <w:color w:val="000000"/>
                <w:sz w:val="26"/>
                <w:szCs w:val="26"/>
                <w:lang w:eastAsia="ru-RU"/>
              </w:rPr>
              <w:t>Форма підсумк. контролю</w:t>
            </w:r>
          </w:p>
        </w:tc>
      </w:tr>
      <w:tr w:rsidR="008562BB" w:rsidRPr="006F5A02" w:rsidTr="00C65542">
        <w:trPr>
          <w:trHeight w:val="360"/>
        </w:trPr>
        <w:tc>
          <w:tcPr>
            <w:tcW w:w="1018" w:type="dxa"/>
            <w:tcBorders>
              <w:top w:val="nil"/>
              <w:left w:val="single" w:sz="4" w:space="0" w:color="auto"/>
              <w:bottom w:val="single" w:sz="4" w:space="0" w:color="auto"/>
              <w:right w:val="single" w:sz="4" w:space="0" w:color="auto"/>
            </w:tcBorders>
            <w:shd w:val="clear" w:color="auto" w:fill="auto"/>
            <w:vAlign w:val="center"/>
            <w:hideMark/>
          </w:tcPr>
          <w:p w:rsidR="008562BB" w:rsidRPr="006F5A02" w:rsidRDefault="008562BB" w:rsidP="00115127">
            <w:pPr>
              <w:jc w:val="center"/>
              <w:rPr>
                <w:rFonts w:ascii="Times New Roman" w:hAnsi="Times New Roman"/>
                <w:i/>
                <w:iCs/>
                <w:color w:val="000000"/>
                <w:sz w:val="26"/>
                <w:szCs w:val="26"/>
                <w:lang w:eastAsia="ru-RU"/>
              </w:rPr>
            </w:pPr>
            <w:r w:rsidRPr="006F5A02">
              <w:rPr>
                <w:rFonts w:ascii="Times New Roman" w:hAnsi="Times New Roman"/>
                <w:i/>
                <w:iCs/>
                <w:color w:val="000000"/>
                <w:sz w:val="26"/>
                <w:szCs w:val="26"/>
                <w:lang w:eastAsia="ru-RU"/>
              </w:rPr>
              <w:t>1</w:t>
            </w:r>
          </w:p>
        </w:tc>
        <w:tc>
          <w:tcPr>
            <w:tcW w:w="5078" w:type="dxa"/>
            <w:tcBorders>
              <w:top w:val="nil"/>
              <w:left w:val="nil"/>
              <w:bottom w:val="single" w:sz="4" w:space="0" w:color="auto"/>
              <w:right w:val="single" w:sz="4" w:space="0" w:color="auto"/>
            </w:tcBorders>
            <w:shd w:val="clear" w:color="auto" w:fill="auto"/>
            <w:vAlign w:val="center"/>
            <w:hideMark/>
          </w:tcPr>
          <w:p w:rsidR="008562BB" w:rsidRPr="006F5A02" w:rsidRDefault="008562BB" w:rsidP="00115127">
            <w:pPr>
              <w:jc w:val="center"/>
              <w:rPr>
                <w:rFonts w:ascii="Times New Roman" w:hAnsi="Times New Roman"/>
                <w:i/>
                <w:iCs/>
                <w:color w:val="000000"/>
                <w:sz w:val="26"/>
                <w:szCs w:val="26"/>
                <w:lang w:eastAsia="ru-RU"/>
              </w:rPr>
            </w:pPr>
            <w:r w:rsidRPr="006F5A02">
              <w:rPr>
                <w:rFonts w:ascii="Times New Roman" w:hAnsi="Times New Roman"/>
                <w:i/>
                <w:iCs/>
                <w:color w:val="000000"/>
                <w:sz w:val="26"/>
                <w:szCs w:val="26"/>
                <w:lang w:eastAsia="ru-RU"/>
              </w:rPr>
              <w:t>2</w:t>
            </w:r>
          </w:p>
        </w:tc>
        <w:tc>
          <w:tcPr>
            <w:tcW w:w="1257" w:type="dxa"/>
            <w:tcBorders>
              <w:top w:val="nil"/>
              <w:left w:val="nil"/>
              <w:bottom w:val="single" w:sz="4" w:space="0" w:color="auto"/>
              <w:right w:val="single" w:sz="4" w:space="0" w:color="auto"/>
            </w:tcBorders>
            <w:shd w:val="clear" w:color="auto" w:fill="auto"/>
            <w:vAlign w:val="center"/>
            <w:hideMark/>
          </w:tcPr>
          <w:p w:rsidR="008562BB" w:rsidRPr="006F5A02" w:rsidRDefault="008562BB" w:rsidP="00115127">
            <w:pPr>
              <w:jc w:val="center"/>
              <w:rPr>
                <w:rFonts w:ascii="Times New Roman" w:hAnsi="Times New Roman"/>
                <w:i/>
                <w:iCs/>
                <w:color w:val="000000"/>
                <w:sz w:val="26"/>
                <w:szCs w:val="26"/>
                <w:lang w:eastAsia="ru-RU"/>
              </w:rPr>
            </w:pPr>
            <w:r w:rsidRPr="006F5A02">
              <w:rPr>
                <w:rFonts w:ascii="Times New Roman" w:hAnsi="Times New Roman"/>
                <w:i/>
                <w:iCs/>
                <w:color w:val="000000"/>
                <w:sz w:val="26"/>
                <w:szCs w:val="26"/>
                <w:lang w:eastAsia="ru-RU"/>
              </w:rPr>
              <w:t>3</w:t>
            </w:r>
          </w:p>
        </w:tc>
        <w:tc>
          <w:tcPr>
            <w:tcW w:w="864" w:type="dxa"/>
            <w:tcBorders>
              <w:top w:val="nil"/>
              <w:left w:val="nil"/>
              <w:bottom w:val="single" w:sz="4" w:space="0" w:color="auto"/>
              <w:right w:val="single" w:sz="4" w:space="0" w:color="auto"/>
            </w:tcBorders>
            <w:shd w:val="clear" w:color="auto" w:fill="auto"/>
            <w:vAlign w:val="center"/>
            <w:hideMark/>
          </w:tcPr>
          <w:p w:rsidR="008562BB" w:rsidRPr="006F5A02" w:rsidRDefault="008562BB" w:rsidP="00115127">
            <w:pPr>
              <w:jc w:val="center"/>
              <w:rPr>
                <w:rFonts w:ascii="Times New Roman" w:hAnsi="Times New Roman"/>
                <w:i/>
                <w:iCs/>
                <w:color w:val="000000"/>
                <w:sz w:val="26"/>
                <w:szCs w:val="26"/>
                <w:lang w:eastAsia="ru-RU"/>
              </w:rPr>
            </w:pPr>
            <w:r w:rsidRPr="006F5A02">
              <w:rPr>
                <w:rFonts w:ascii="Times New Roman" w:hAnsi="Times New Roman"/>
                <w:i/>
                <w:iCs/>
                <w:color w:val="000000"/>
                <w:sz w:val="26"/>
                <w:szCs w:val="26"/>
                <w:lang w:eastAsia="ru-RU"/>
              </w:rPr>
              <w:t>4</w:t>
            </w:r>
          </w:p>
        </w:tc>
        <w:tc>
          <w:tcPr>
            <w:tcW w:w="1957" w:type="dxa"/>
            <w:tcBorders>
              <w:top w:val="nil"/>
              <w:left w:val="nil"/>
              <w:bottom w:val="single" w:sz="4" w:space="0" w:color="auto"/>
              <w:right w:val="single" w:sz="4" w:space="0" w:color="auto"/>
            </w:tcBorders>
            <w:shd w:val="clear" w:color="auto" w:fill="auto"/>
            <w:vAlign w:val="center"/>
            <w:hideMark/>
          </w:tcPr>
          <w:p w:rsidR="008562BB" w:rsidRPr="006F5A02" w:rsidRDefault="008562BB" w:rsidP="00115127">
            <w:pPr>
              <w:jc w:val="center"/>
              <w:rPr>
                <w:rFonts w:ascii="Times New Roman" w:hAnsi="Times New Roman"/>
                <w:i/>
                <w:iCs/>
                <w:color w:val="000000"/>
                <w:sz w:val="26"/>
                <w:szCs w:val="26"/>
                <w:lang w:eastAsia="ru-RU"/>
              </w:rPr>
            </w:pPr>
            <w:r w:rsidRPr="006F5A02">
              <w:rPr>
                <w:rFonts w:ascii="Times New Roman" w:hAnsi="Times New Roman"/>
                <w:i/>
                <w:iCs/>
                <w:color w:val="000000"/>
                <w:sz w:val="26"/>
                <w:szCs w:val="26"/>
                <w:lang w:eastAsia="ru-RU"/>
              </w:rPr>
              <w:t>5</w:t>
            </w:r>
          </w:p>
        </w:tc>
      </w:tr>
      <w:tr w:rsidR="008562BB" w:rsidRPr="006F5A02" w:rsidTr="00C65542">
        <w:trPr>
          <w:trHeight w:val="300"/>
        </w:trPr>
        <w:tc>
          <w:tcPr>
            <w:tcW w:w="10174"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562BB" w:rsidRPr="006F5A02" w:rsidRDefault="008562BB" w:rsidP="00115127">
            <w:pPr>
              <w:jc w:val="center"/>
              <w:rPr>
                <w:rFonts w:ascii="Times New Roman" w:hAnsi="Times New Roman"/>
                <w:b/>
                <w:bCs/>
                <w:color w:val="000000"/>
                <w:sz w:val="26"/>
                <w:szCs w:val="26"/>
                <w:lang w:eastAsia="ru-RU"/>
              </w:rPr>
            </w:pPr>
            <w:r w:rsidRPr="006F5A02">
              <w:rPr>
                <w:rFonts w:ascii="Times New Roman" w:hAnsi="Times New Roman"/>
                <w:b/>
                <w:bCs/>
                <w:color w:val="000000"/>
                <w:sz w:val="26"/>
                <w:szCs w:val="26"/>
                <w:lang w:eastAsia="ru-RU"/>
              </w:rPr>
              <w:t>І курс, 1 семестр</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ОК1</w:t>
            </w:r>
          </w:p>
        </w:tc>
        <w:tc>
          <w:tcPr>
            <w:tcW w:w="5078" w:type="dxa"/>
            <w:tcBorders>
              <w:top w:val="nil"/>
              <w:left w:val="nil"/>
              <w:bottom w:val="single" w:sz="4" w:space="0" w:color="auto"/>
              <w:right w:val="single" w:sz="4" w:space="0" w:color="auto"/>
            </w:tcBorders>
            <w:shd w:val="clear" w:color="auto" w:fill="auto"/>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Іноземна мова</w:t>
            </w:r>
          </w:p>
        </w:tc>
        <w:tc>
          <w:tcPr>
            <w:tcW w:w="1257"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3</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90</w:t>
            </w:r>
          </w:p>
        </w:tc>
        <w:tc>
          <w:tcPr>
            <w:tcW w:w="1957"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залік</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ОК2</w:t>
            </w:r>
          </w:p>
        </w:tc>
        <w:tc>
          <w:tcPr>
            <w:tcW w:w="5078" w:type="dxa"/>
            <w:tcBorders>
              <w:top w:val="nil"/>
              <w:left w:val="nil"/>
              <w:bottom w:val="single" w:sz="4" w:space="0" w:color="auto"/>
              <w:right w:val="single" w:sz="4" w:space="0" w:color="auto"/>
            </w:tcBorders>
            <w:shd w:val="clear" w:color="auto" w:fill="auto"/>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Історія України та українська культура</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4</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120</w:t>
            </w:r>
          </w:p>
        </w:tc>
        <w:tc>
          <w:tcPr>
            <w:tcW w:w="1957"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екзамен</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ОК1</w:t>
            </w:r>
            <w:r w:rsidR="009007B8">
              <w:rPr>
                <w:rFonts w:ascii="Times New Roman" w:hAnsi="Times New Roman"/>
                <w:sz w:val="24"/>
                <w:szCs w:val="24"/>
                <w:lang w:eastAsia="ru-RU"/>
              </w:rPr>
              <w:t>7</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Загальна психологія</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6</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180</w:t>
            </w:r>
          </w:p>
        </w:tc>
        <w:tc>
          <w:tcPr>
            <w:tcW w:w="1957"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екзамен</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ОК7</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uk-UA"/>
              </w:rPr>
              <w:t>Антикорупція та доброчесність</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3</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val="ru-RU" w:eastAsia="ru-RU"/>
              </w:rPr>
            </w:pPr>
            <w:r w:rsidRPr="00E03277">
              <w:rPr>
                <w:rFonts w:ascii="Times New Roman" w:hAnsi="Times New Roman"/>
                <w:sz w:val="24"/>
                <w:szCs w:val="24"/>
                <w:lang w:val="ru-RU" w:eastAsia="ru-RU"/>
              </w:rPr>
              <w:t>90</w:t>
            </w:r>
          </w:p>
        </w:tc>
        <w:tc>
          <w:tcPr>
            <w:tcW w:w="1957"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залік</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ОК1</w:t>
            </w:r>
            <w:r w:rsidR="009007B8">
              <w:rPr>
                <w:rFonts w:ascii="Times New Roman" w:hAnsi="Times New Roman"/>
                <w:sz w:val="24"/>
                <w:szCs w:val="24"/>
                <w:lang w:eastAsia="ru-RU"/>
              </w:rPr>
              <w:t>4</w:t>
            </w:r>
          </w:p>
        </w:tc>
        <w:tc>
          <w:tcPr>
            <w:tcW w:w="5078" w:type="dxa"/>
            <w:tcBorders>
              <w:top w:val="nil"/>
              <w:left w:val="nil"/>
              <w:bottom w:val="single" w:sz="4" w:space="0" w:color="auto"/>
              <w:right w:val="single" w:sz="4" w:space="0" w:color="auto"/>
            </w:tcBorders>
            <w:shd w:val="clear" w:color="auto" w:fill="auto"/>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uk-UA"/>
              </w:rPr>
              <w:t>Вступ до спеціальності</w:t>
            </w:r>
          </w:p>
        </w:tc>
        <w:tc>
          <w:tcPr>
            <w:tcW w:w="1257"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5</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9007B8" w:rsidP="008D26D5">
            <w:pPr>
              <w:jc w:val="center"/>
              <w:rPr>
                <w:rFonts w:ascii="Times New Roman" w:hAnsi="Times New Roman"/>
                <w:sz w:val="24"/>
                <w:szCs w:val="24"/>
                <w:lang w:eastAsia="ru-RU"/>
              </w:rPr>
            </w:pPr>
            <w:r>
              <w:rPr>
                <w:rFonts w:ascii="Times New Roman" w:hAnsi="Times New Roman"/>
                <w:sz w:val="24"/>
                <w:szCs w:val="24"/>
                <w:lang w:eastAsia="ru-RU"/>
              </w:rPr>
              <w:t>15</w:t>
            </w:r>
            <w:r w:rsidR="00E03277" w:rsidRPr="00E03277">
              <w:rPr>
                <w:rFonts w:ascii="Times New Roman" w:hAnsi="Times New Roman"/>
                <w:sz w:val="24"/>
                <w:szCs w:val="24"/>
                <w:lang w:eastAsia="ru-RU"/>
              </w:rPr>
              <w:t>0</w:t>
            </w:r>
          </w:p>
        </w:tc>
        <w:tc>
          <w:tcPr>
            <w:tcW w:w="19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екзамен</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ОК9</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Інформатика</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4</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120</w:t>
            </w:r>
          </w:p>
        </w:tc>
        <w:tc>
          <w:tcPr>
            <w:tcW w:w="1957" w:type="dxa"/>
            <w:tcBorders>
              <w:top w:val="nil"/>
              <w:left w:val="nil"/>
              <w:bottom w:val="single" w:sz="4" w:space="0" w:color="auto"/>
              <w:right w:val="single" w:sz="4" w:space="0" w:color="auto"/>
            </w:tcBorders>
            <w:shd w:val="clear" w:color="auto" w:fill="auto"/>
            <w:noWrap/>
            <w:vAlign w:val="center"/>
          </w:tcPr>
          <w:p w:rsidR="00E03277" w:rsidRPr="00E03277" w:rsidRDefault="007D24C5" w:rsidP="00D62E01">
            <w:pPr>
              <w:jc w:val="center"/>
              <w:rPr>
                <w:rFonts w:ascii="Times New Roman" w:hAnsi="Times New Roman"/>
                <w:sz w:val="24"/>
                <w:szCs w:val="24"/>
                <w:lang w:eastAsia="ru-RU"/>
              </w:rPr>
            </w:pPr>
            <w:r>
              <w:rPr>
                <w:rFonts w:ascii="Times New Roman" w:hAnsi="Times New Roman"/>
                <w:sz w:val="24"/>
                <w:szCs w:val="24"/>
                <w:lang w:val="ru-RU" w:eastAsia="ru-RU"/>
              </w:rPr>
              <w:t>екзамен</w:t>
            </w:r>
          </w:p>
        </w:tc>
      </w:tr>
      <w:tr w:rsidR="00E03277" w:rsidRPr="006F5A02" w:rsidTr="00FD5810">
        <w:trPr>
          <w:trHeight w:val="341"/>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ОК12</w:t>
            </w:r>
          </w:p>
        </w:tc>
        <w:tc>
          <w:tcPr>
            <w:tcW w:w="5078" w:type="dxa"/>
            <w:tcBorders>
              <w:top w:val="nil"/>
              <w:left w:val="nil"/>
              <w:bottom w:val="single" w:sz="4" w:space="0" w:color="auto"/>
              <w:right w:val="single" w:sz="4" w:space="0" w:color="auto"/>
            </w:tcBorders>
            <w:shd w:val="clear" w:color="auto" w:fill="auto"/>
            <w:vAlign w:val="bottom"/>
          </w:tcPr>
          <w:p w:rsidR="00FD5810" w:rsidRPr="00E03277" w:rsidRDefault="00E03277" w:rsidP="00FD5810">
            <w:pPr>
              <w:jc w:val="center"/>
              <w:rPr>
                <w:rFonts w:ascii="Times New Roman" w:hAnsi="Times New Roman"/>
                <w:sz w:val="24"/>
                <w:szCs w:val="24"/>
                <w:lang w:eastAsia="ru-RU"/>
              </w:rPr>
            </w:pPr>
            <w:r w:rsidRPr="00E03277">
              <w:rPr>
                <w:rFonts w:ascii="Times New Roman" w:hAnsi="Times New Roman"/>
                <w:sz w:val="24"/>
                <w:szCs w:val="24"/>
                <w:lang w:eastAsia="ru-RU"/>
              </w:rPr>
              <w:t>Фізичне виховання</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FD5810" w:rsidP="008D26D5">
            <w:pPr>
              <w:jc w:val="center"/>
              <w:rPr>
                <w:rFonts w:ascii="Times New Roman" w:hAnsi="Times New Roman"/>
                <w:sz w:val="24"/>
                <w:szCs w:val="24"/>
                <w:lang w:eastAsia="ru-RU"/>
              </w:rPr>
            </w:pPr>
            <w:r>
              <w:rPr>
                <w:rFonts w:ascii="Times New Roman" w:hAnsi="Times New Roman"/>
                <w:sz w:val="24"/>
                <w:szCs w:val="24"/>
                <w:lang w:eastAsia="ru-RU"/>
              </w:rPr>
              <w:t>2</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FD5810" w:rsidP="008D26D5">
            <w:pPr>
              <w:jc w:val="center"/>
              <w:rPr>
                <w:rFonts w:ascii="Times New Roman" w:hAnsi="Times New Roman"/>
                <w:sz w:val="24"/>
                <w:szCs w:val="24"/>
                <w:lang w:eastAsia="ru-RU"/>
              </w:rPr>
            </w:pPr>
            <w:r>
              <w:rPr>
                <w:rFonts w:ascii="Times New Roman" w:hAnsi="Times New Roman"/>
                <w:sz w:val="24"/>
                <w:szCs w:val="24"/>
                <w:lang w:eastAsia="ru-RU"/>
              </w:rPr>
              <w:t>6</w:t>
            </w:r>
            <w:r w:rsidR="00E03277" w:rsidRPr="00E03277">
              <w:rPr>
                <w:rFonts w:ascii="Times New Roman" w:hAnsi="Times New Roman"/>
                <w:sz w:val="24"/>
                <w:szCs w:val="24"/>
                <w:lang w:eastAsia="ru-RU"/>
              </w:rPr>
              <w:t>0</w:t>
            </w:r>
          </w:p>
        </w:tc>
        <w:tc>
          <w:tcPr>
            <w:tcW w:w="19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залік</w:t>
            </w:r>
          </w:p>
        </w:tc>
      </w:tr>
      <w:tr w:rsidR="005C0704" w:rsidRPr="006F5A02" w:rsidTr="00DB4AF4">
        <w:trPr>
          <w:trHeight w:val="341"/>
        </w:trPr>
        <w:tc>
          <w:tcPr>
            <w:tcW w:w="1018" w:type="dxa"/>
            <w:tcBorders>
              <w:top w:val="nil"/>
              <w:left w:val="single" w:sz="4" w:space="0" w:color="auto"/>
              <w:bottom w:val="single" w:sz="4" w:space="0" w:color="auto"/>
              <w:right w:val="single" w:sz="4" w:space="0" w:color="auto"/>
            </w:tcBorders>
            <w:shd w:val="clear" w:color="auto" w:fill="auto"/>
            <w:noWrap/>
            <w:vAlign w:val="center"/>
          </w:tcPr>
          <w:p w:rsidR="005C0704" w:rsidRPr="00E03277" w:rsidRDefault="005C0704" w:rsidP="005C0704">
            <w:pPr>
              <w:jc w:val="center"/>
              <w:rPr>
                <w:rFonts w:ascii="Times New Roman" w:hAnsi="Times New Roman"/>
                <w:sz w:val="24"/>
                <w:szCs w:val="24"/>
                <w:lang w:eastAsia="ru-RU"/>
              </w:rPr>
            </w:pPr>
            <w:r w:rsidRPr="00E03277">
              <w:rPr>
                <w:rFonts w:ascii="Times New Roman" w:hAnsi="Times New Roman"/>
                <w:sz w:val="24"/>
                <w:szCs w:val="24"/>
                <w:lang w:eastAsia="ru-RU"/>
              </w:rPr>
              <w:t>ОК10</w:t>
            </w:r>
          </w:p>
        </w:tc>
        <w:tc>
          <w:tcPr>
            <w:tcW w:w="5078" w:type="dxa"/>
            <w:tcBorders>
              <w:top w:val="nil"/>
              <w:left w:val="nil"/>
              <w:bottom w:val="single" w:sz="4" w:space="0" w:color="auto"/>
              <w:right w:val="single" w:sz="4" w:space="0" w:color="auto"/>
            </w:tcBorders>
            <w:shd w:val="clear" w:color="auto" w:fill="auto"/>
            <w:vAlign w:val="center"/>
          </w:tcPr>
          <w:p w:rsidR="005C0704" w:rsidRPr="00E03277" w:rsidRDefault="005C0704" w:rsidP="005C0704">
            <w:pPr>
              <w:jc w:val="center"/>
              <w:rPr>
                <w:rFonts w:ascii="Times New Roman" w:hAnsi="Times New Roman"/>
                <w:sz w:val="24"/>
                <w:szCs w:val="24"/>
                <w:lang w:eastAsia="ru-RU"/>
              </w:rPr>
            </w:pPr>
            <w:r w:rsidRPr="00E03277">
              <w:rPr>
                <w:rFonts w:ascii="Times New Roman" w:hAnsi="Times New Roman"/>
                <w:sz w:val="24"/>
                <w:szCs w:val="24"/>
                <w:lang w:eastAsia="ru-RU"/>
              </w:rPr>
              <w:t>Цивільна безпека та охорона праці</w:t>
            </w:r>
          </w:p>
        </w:tc>
        <w:tc>
          <w:tcPr>
            <w:tcW w:w="1257" w:type="dxa"/>
            <w:tcBorders>
              <w:top w:val="nil"/>
              <w:left w:val="nil"/>
              <w:bottom w:val="single" w:sz="4" w:space="0" w:color="auto"/>
              <w:right w:val="single" w:sz="4" w:space="0" w:color="auto"/>
            </w:tcBorders>
            <w:shd w:val="clear" w:color="auto" w:fill="auto"/>
            <w:noWrap/>
            <w:vAlign w:val="center"/>
          </w:tcPr>
          <w:p w:rsidR="005C0704" w:rsidRPr="00E03277" w:rsidRDefault="005C0704" w:rsidP="005C0704">
            <w:pPr>
              <w:jc w:val="center"/>
              <w:rPr>
                <w:rFonts w:ascii="Times New Roman" w:hAnsi="Times New Roman"/>
                <w:sz w:val="24"/>
                <w:szCs w:val="24"/>
                <w:lang w:eastAsia="ru-RU"/>
              </w:rPr>
            </w:pPr>
            <w:r w:rsidRPr="00E03277">
              <w:rPr>
                <w:rFonts w:ascii="Times New Roman" w:hAnsi="Times New Roman"/>
                <w:sz w:val="24"/>
                <w:szCs w:val="24"/>
                <w:lang w:eastAsia="ru-RU"/>
              </w:rPr>
              <w:t>3</w:t>
            </w:r>
          </w:p>
        </w:tc>
        <w:tc>
          <w:tcPr>
            <w:tcW w:w="864" w:type="dxa"/>
            <w:tcBorders>
              <w:top w:val="nil"/>
              <w:left w:val="nil"/>
              <w:bottom w:val="single" w:sz="4" w:space="0" w:color="auto"/>
              <w:right w:val="single" w:sz="4" w:space="0" w:color="auto"/>
            </w:tcBorders>
            <w:shd w:val="clear" w:color="auto" w:fill="auto"/>
            <w:noWrap/>
            <w:vAlign w:val="center"/>
          </w:tcPr>
          <w:p w:rsidR="005C0704" w:rsidRPr="00E03277" w:rsidRDefault="005C0704" w:rsidP="005C0704">
            <w:pPr>
              <w:jc w:val="center"/>
              <w:rPr>
                <w:rFonts w:ascii="Times New Roman" w:hAnsi="Times New Roman"/>
                <w:sz w:val="24"/>
                <w:szCs w:val="24"/>
                <w:lang w:eastAsia="ru-RU"/>
              </w:rPr>
            </w:pPr>
            <w:r w:rsidRPr="00E03277">
              <w:rPr>
                <w:rFonts w:ascii="Times New Roman" w:hAnsi="Times New Roman"/>
                <w:sz w:val="24"/>
                <w:szCs w:val="24"/>
                <w:lang w:eastAsia="ru-RU"/>
              </w:rPr>
              <w:t>90</w:t>
            </w:r>
          </w:p>
        </w:tc>
        <w:tc>
          <w:tcPr>
            <w:tcW w:w="1957" w:type="dxa"/>
            <w:tcBorders>
              <w:top w:val="nil"/>
              <w:left w:val="nil"/>
              <w:bottom w:val="single" w:sz="4" w:space="0" w:color="auto"/>
              <w:right w:val="single" w:sz="4" w:space="0" w:color="auto"/>
            </w:tcBorders>
            <w:shd w:val="clear" w:color="auto" w:fill="auto"/>
            <w:noWrap/>
            <w:vAlign w:val="center"/>
          </w:tcPr>
          <w:p w:rsidR="005C0704" w:rsidRPr="00E03277" w:rsidRDefault="005C0704" w:rsidP="005C0704">
            <w:pPr>
              <w:jc w:val="center"/>
              <w:rPr>
                <w:rFonts w:ascii="Times New Roman" w:hAnsi="Times New Roman"/>
                <w:sz w:val="24"/>
                <w:szCs w:val="24"/>
                <w:lang w:eastAsia="ru-RU"/>
              </w:rPr>
            </w:pPr>
            <w:r w:rsidRPr="00E03277">
              <w:rPr>
                <w:rFonts w:ascii="Times New Roman" w:hAnsi="Times New Roman"/>
                <w:sz w:val="24"/>
                <w:szCs w:val="24"/>
                <w:lang w:eastAsia="ru-RU"/>
              </w:rPr>
              <w:t>екзамен</w:t>
            </w:r>
          </w:p>
        </w:tc>
      </w:tr>
      <w:tr w:rsidR="000641D1" w:rsidRPr="006F5A02" w:rsidTr="00C65542">
        <w:trPr>
          <w:trHeight w:val="362"/>
        </w:trPr>
        <w:tc>
          <w:tcPr>
            <w:tcW w:w="10174"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641D1" w:rsidRPr="006F5A02" w:rsidRDefault="000641D1" w:rsidP="000641D1">
            <w:pPr>
              <w:jc w:val="center"/>
              <w:rPr>
                <w:rFonts w:ascii="Times New Roman" w:hAnsi="Times New Roman"/>
                <w:b/>
                <w:bCs/>
                <w:color w:val="000000"/>
                <w:sz w:val="26"/>
                <w:szCs w:val="26"/>
                <w:lang w:eastAsia="ru-RU"/>
              </w:rPr>
            </w:pPr>
            <w:r w:rsidRPr="006F5A02">
              <w:rPr>
                <w:rFonts w:ascii="Times New Roman" w:hAnsi="Times New Roman"/>
                <w:b/>
                <w:bCs/>
                <w:color w:val="000000"/>
                <w:sz w:val="26"/>
                <w:szCs w:val="26"/>
                <w:lang w:eastAsia="ru-RU"/>
              </w:rPr>
              <w:t>І курс, 2 семестр</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ОК1</w:t>
            </w:r>
          </w:p>
        </w:tc>
        <w:tc>
          <w:tcPr>
            <w:tcW w:w="5078" w:type="dxa"/>
            <w:tcBorders>
              <w:top w:val="nil"/>
              <w:left w:val="nil"/>
              <w:bottom w:val="single" w:sz="4" w:space="0" w:color="auto"/>
              <w:right w:val="single" w:sz="4" w:space="0" w:color="auto"/>
            </w:tcBorders>
            <w:shd w:val="clear" w:color="auto" w:fill="auto"/>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 xml:space="preserve">Іноземна мова </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3</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90</w:t>
            </w:r>
          </w:p>
        </w:tc>
        <w:tc>
          <w:tcPr>
            <w:tcW w:w="1957"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залік</w:t>
            </w:r>
          </w:p>
        </w:tc>
      </w:tr>
      <w:tr w:rsidR="00E03277" w:rsidRPr="006F5A02" w:rsidTr="00C65542">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ОК1</w:t>
            </w:r>
            <w:r w:rsidR="005C0704">
              <w:rPr>
                <w:rFonts w:ascii="Times New Roman" w:hAnsi="Times New Roman"/>
                <w:sz w:val="24"/>
                <w:szCs w:val="24"/>
                <w:lang w:eastAsia="ru-RU"/>
              </w:rPr>
              <w:t>3</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5C0704" w:rsidP="008D26D5">
            <w:pPr>
              <w:jc w:val="center"/>
              <w:rPr>
                <w:rFonts w:ascii="Times New Roman" w:hAnsi="Times New Roman"/>
                <w:sz w:val="24"/>
                <w:szCs w:val="24"/>
                <w:lang w:eastAsia="ru-RU"/>
              </w:rPr>
            </w:pPr>
            <w:r>
              <w:rPr>
                <w:rFonts w:ascii="Times New Roman" w:hAnsi="Times New Roman"/>
                <w:sz w:val="24"/>
                <w:szCs w:val="24"/>
                <w:lang w:eastAsia="ru-RU"/>
              </w:rPr>
              <w:t>Основи національного спротиву</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3</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90</w:t>
            </w:r>
          </w:p>
        </w:tc>
        <w:tc>
          <w:tcPr>
            <w:tcW w:w="1957" w:type="dxa"/>
            <w:tcBorders>
              <w:top w:val="nil"/>
              <w:left w:val="nil"/>
              <w:bottom w:val="single" w:sz="4" w:space="0" w:color="auto"/>
              <w:right w:val="single" w:sz="4" w:space="0" w:color="auto"/>
            </w:tcBorders>
            <w:shd w:val="clear" w:color="auto" w:fill="auto"/>
            <w:vAlign w:val="center"/>
          </w:tcPr>
          <w:p w:rsidR="00E03277" w:rsidRPr="00E03277" w:rsidRDefault="005C0704" w:rsidP="008D26D5">
            <w:pPr>
              <w:jc w:val="center"/>
              <w:rPr>
                <w:rFonts w:ascii="Times New Roman" w:hAnsi="Times New Roman"/>
                <w:sz w:val="24"/>
                <w:szCs w:val="24"/>
                <w:lang w:eastAsia="ru-RU"/>
              </w:rPr>
            </w:pPr>
            <w:r>
              <w:rPr>
                <w:rFonts w:ascii="Times New Roman" w:hAnsi="Times New Roman"/>
                <w:sz w:val="24"/>
                <w:szCs w:val="24"/>
                <w:lang w:eastAsia="ru-RU"/>
              </w:rPr>
              <w:t>-</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ОК1</w:t>
            </w:r>
            <w:r w:rsidR="00FD5810">
              <w:rPr>
                <w:rFonts w:ascii="Times New Roman" w:hAnsi="Times New Roman"/>
                <w:sz w:val="24"/>
                <w:szCs w:val="24"/>
                <w:lang w:eastAsia="ru-RU"/>
              </w:rPr>
              <w:t>6</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Історія психології</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5C0704" w:rsidP="008D26D5">
            <w:pPr>
              <w:jc w:val="center"/>
              <w:rPr>
                <w:rFonts w:ascii="Times New Roman" w:hAnsi="Times New Roman"/>
                <w:sz w:val="24"/>
                <w:szCs w:val="24"/>
                <w:lang w:eastAsia="ru-RU"/>
              </w:rPr>
            </w:pPr>
            <w:r>
              <w:rPr>
                <w:rFonts w:ascii="Times New Roman" w:hAnsi="Times New Roman"/>
                <w:sz w:val="24"/>
                <w:szCs w:val="24"/>
                <w:lang w:eastAsia="ru-RU"/>
              </w:rPr>
              <w:t>5</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FD5810" w:rsidP="008D26D5">
            <w:pPr>
              <w:jc w:val="center"/>
              <w:rPr>
                <w:rFonts w:ascii="Times New Roman" w:hAnsi="Times New Roman"/>
                <w:sz w:val="24"/>
                <w:szCs w:val="24"/>
                <w:lang w:eastAsia="ru-RU"/>
              </w:rPr>
            </w:pPr>
            <w:r>
              <w:rPr>
                <w:rFonts w:ascii="Times New Roman" w:hAnsi="Times New Roman"/>
                <w:sz w:val="24"/>
                <w:szCs w:val="24"/>
                <w:lang w:eastAsia="ru-RU"/>
              </w:rPr>
              <w:t>1</w:t>
            </w:r>
            <w:r w:rsidR="005C0704">
              <w:rPr>
                <w:rFonts w:ascii="Times New Roman" w:hAnsi="Times New Roman"/>
                <w:sz w:val="24"/>
                <w:szCs w:val="24"/>
                <w:lang w:eastAsia="ru-RU"/>
              </w:rPr>
              <w:t>5</w:t>
            </w:r>
            <w:r w:rsidR="00E03277" w:rsidRPr="00E03277">
              <w:rPr>
                <w:rFonts w:ascii="Times New Roman" w:hAnsi="Times New Roman"/>
                <w:sz w:val="24"/>
                <w:szCs w:val="24"/>
                <w:lang w:eastAsia="ru-RU"/>
              </w:rPr>
              <w:t>0</w:t>
            </w:r>
          </w:p>
        </w:tc>
        <w:tc>
          <w:tcPr>
            <w:tcW w:w="1957"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екзамен</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ОК8</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 xml:space="preserve">Правознавство </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4</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120</w:t>
            </w:r>
          </w:p>
        </w:tc>
        <w:tc>
          <w:tcPr>
            <w:tcW w:w="19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екзамен</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ВК2.1</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Дисципліна №1</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4</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120</w:t>
            </w:r>
          </w:p>
        </w:tc>
        <w:tc>
          <w:tcPr>
            <w:tcW w:w="19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залік</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ОК3</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uk-UA"/>
              </w:rPr>
              <w:t>Українська мова та академічне письмо</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3</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90</w:t>
            </w:r>
          </w:p>
        </w:tc>
        <w:tc>
          <w:tcPr>
            <w:tcW w:w="19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екзамен</w:t>
            </w:r>
          </w:p>
        </w:tc>
      </w:tr>
      <w:tr w:rsidR="00E03277" w:rsidRPr="006F5A02" w:rsidTr="00C65542">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FD5810" w:rsidP="008D26D5">
            <w:pPr>
              <w:jc w:val="center"/>
              <w:rPr>
                <w:rFonts w:ascii="Times New Roman" w:hAnsi="Times New Roman"/>
                <w:sz w:val="24"/>
                <w:szCs w:val="24"/>
                <w:lang w:eastAsia="ru-RU"/>
              </w:rPr>
            </w:pPr>
            <w:r w:rsidRPr="00E03277">
              <w:rPr>
                <w:rFonts w:ascii="Times New Roman" w:hAnsi="Times New Roman"/>
                <w:sz w:val="24"/>
                <w:szCs w:val="24"/>
                <w:lang w:eastAsia="ru-RU"/>
              </w:rPr>
              <w:t>ОК11</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FD5810" w:rsidP="008D26D5">
            <w:pPr>
              <w:jc w:val="center"/>
              <w:rPr>
                <w:rFonts w:ascii="Times New Roman" w:hAnsi="Times New Roman"/>
                <w:sz w:val="24"/>
                <w:szCs w:val="24"/>
                <w:lang w:eastAsia="ru-RU"/>
              </w:rPr>
            </w:pPr>
            <w:r w:rsidRPr="00E03277">
              <w:rPr>
                <w:rFonts w:ascii="Times New Roman" w:hAnsi="Times New Roman"/>
                <w:sz w:val="24"/>
                <w:szCs w:val="24"/>
                <w:lang w:eastAsia="ru-RU"/>
              </w:rPr>
              <w:t>Основи анатомії та фізіології нервової системи</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5C0704" w:rsidP="008D26D5">
            <w:pPr>
              <w:jc w:val="center"/>
              <w:rPr>
                <w:rFonts w:ascii="Times New Roman" w:hAnsi="Times New Roman"/>
                <w:sz w:val="24"/>
                <w:szCs w:val="24"/>
                <w:lang w:eastAsia="ru-RU"/>
              </w:rPr>
            </w:pPr>
            <w:r>
              <w:rPr>
                <w:rFonts w:ascii="Times New Roman" w:hAnsi="Times New Roman"/>
                <w:sz w:val="24"/>
                <w:szCs w:val="24"/>
                <w:lang w:eastAsia="ru-RU"/>
              </w:rPr>
              <w:t>5</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FD5810" w:rsidP="008D26D5">
            <w:pPr>
              <w:jc w:val="center"/>
              <w:rPr>
                <w:rFonts w:ascii="Times New Roman" w:hAnsi="Times New Roman"/>
                <w:sz w:val="24"/>
                <w:szCs w:val="24"/>
                <w:lang w:eastAsia="ru-RU"/>
              </w:rPr>
            </w:pPr>
            <w:r>
              <w:rPr>
                <w:rFonts w:ascii="Times New Roman" w:hAnsi="Times New Roman"/>
                <w:sz w:val="24"/>
                <w:szCs w:val="24"/>
                <w:lang w:eastAsia="ru-RU"/>
              </w:rPr>
              <w:t>1</w:t>
            </w:r>
            <w:r w:rsidR="005C0704">
              <w:rPr>
                <w:rFonts w:ascii="Times New Roman" w:hAnsi="Times New Roman"/>
                <w:sz w:val="24"/>
                <w:szCs w:val="24"/>
                <w:lang w:eastAsia="ru-RU"/>
              </w:rPr>
              <w:t>5</w:t>
            </w:r>
            <w:r w:rsidR="00E03277" w:rsidRPr="00E03277">
              <w:rPr>
                <w:rFonts w:ascii="Times New Roman" w:hAnsi="Times New Roman"/>
                <w:sz w:val="24"/>
                <w:szCs w:val="24"/>
                <w:lang w:eastAsia="ru-RU"/>
              </w:rPr>
              <w:t>0</w:t>
            </w:r>
          </w:p>
        </w:tc>
        <w:tc>
          <w:tcPr>
            <w:tcW w:w="1957" w:type="dxa"/>
            <w:tcBorders>
              <w:top w:val="nil"/>
              <w:left w:val="nil"/>
              <w:bottom w:val="single" w:sz="4" w:space="0" w:color="auto"/>
              <w:right w:val="single" w:sz="4" w:space="0" w:color="auto"/>
            </w:tcBorders>
            <w:shd w:val="clear" w:color="auto" w:fill="auto"/>
            <w:vAlign w:val="center"/>
          </w:tcPr>
          <w:p w:rsidR="00E03277" w:rsidRPr="00E03277" w:rsidRDefault="00FD5810" w:rsidP="008D26D5">
            <w:pPr>
              <w:jc w:val="center"/>
              <w:rPr>
                <w:rFonts w:ascii="Times New Roman" w:hAnsi="Times New Roman"/>
                <w:sz w:val="24"/>
                <w:szCs w:val="24"/>
                <w:lang w:eastAsia="ru-RU"/>
              </w:rPr>
            </w:pPr>
            <w:r w:rsidRPr="00E03277">
              <w:rPr>
                <w:rFonts w:ascii="Times New Roman" w:hAnsi="Times New Roman"/>
                <w:sz w:val="24"/>
                <w:szCs w:val="24"/>
                <w:lang w:eastAsia="ru-RU"/>
              </w:rPr>
              <w:t>екзамен</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FD5810" w:rsidP="008D26D5">
            <w:pPr>
              <w:jc w:val="center"/>
              <w:rPr>
                <w:rFonts w:ascii="Times New Roman" w:hAnsi="Times New Roman"/>
                <w:sz w:val="24"/>
                <w:szCs w:val="24"/>
                <w:lang w:eastAsia="ru-RU"/>
              </w:rPr>
            </w:pPr>
            <w:r w:rsidRPr="00E03277">
              <w:rPr>
                <w:rFonts w:ascii="Times New Roman" w:hAnsi="Times New Roman"/>
                <w:sz w:val="24"/>
                <w:szCs w:val="24"/>
                <w:lang w:eastAsia="ru-RU"/>
              </w:rPr>
              <w:t>ОК3</w:t>
            </w:r>
            <w:r>
              <w:rPr>
                <w:rFonts w:ascii="Times New Roman" w:hAnsi="Times New Roman"/>
                <w:sz w:val="24"/>
                <w:szCs w:val="24"/>
                <w:lang w:eastAsia="ru-RU"/>
              </w:rPr>
              <w:t>2</w:t>
            </w:r>
          </w:p>
        </w:tc>
        <w:tc>
          <w:tcPr>
            <w:tcW w:w="5078" w:type="dxa"/>
            <w:tcBorders>
              <w:top w:val="nil"/>
              <w:left w:val="nil"/>
              <w:bottom w:val="single" w:sz="4" w:space="0" w:color="auto"/>
              <w:right w:val="single" w:sz="4" w:space="0" w:color="auto"/>
            </w:tcBorders>
            <w:shd w:val="clear" w:color="auto" w:fill="auto"/>
            <w:vAlign w:val="bottom"/>
          </w:tcPr>
          <w:p w:rsidR="00E03277" w:rsidRPr="00E03277" w:rsidRDefault="00FD5810" w:rsidP="008D26D5">
            <w:pPr>
              <w:jc w:val="center"/>
              <w:rPr>
                <w:rFonts w:ascii="Times New Roman" w:hAnsi="Times New Roman"/>
                <w:sz w:val="24"/>
                <w:szCs w:val="24"/>
                <w:lang w:eastAsia="ru-RU"/>
              </w:rPr>
            </w:pPr>
            <w:r w:rsidRPr="00E03277">
              <w:rPr>
                <w:rFonts w:ascii="Times New Roman" w:hAnsi="Times New Roman"/>
                <w:sz w:val="24"/>
                <w:szCs w:val="24"/>
                <w:lang w:eastAsia="ru-RU"/>
              </w:rPr>
              <w:t>Навчальна практика</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FD5810" w:rsidP="008D26D5">
            <w:pPr>
              <w:jc w:val="center"/>
              <w:rPr>
                <w:rFonts w:ascii="Times New Roman" w:hAnsi="Times New Roman"/>
                <w:sz w:val="24"/>
                <w:szCs w:val="24"/>
                <w:lang w:eastAsia="ru-RU"/>
              </w:rPr>
            </w:pPr>
            <w:r w:rsidRPr="00E03277">
              <w:rPr>
                <w:rFonts w:ascii="Times New Roman" w:hAnsi="Times New Roman"/>
                <w:sz w:val="24"/>
                <w:szCs w:val="24"/>
                <w:lang w:eastAsia="ru-RU"/>
              </w:rPr>
              <w:t>3</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FD5810" w:rsidP="008D26D5">
            <w:pPr>
              <w:jc w:val="center"/>
              <w:rPr>
                <w:rFonts w:ascii="Times New Roman" w:hAnsi="Times New Roman"/>
                <w:sz w:val="24"/>
                <w:szCs w:val="24"/>
                <w:lang w:eastAsia="ru-RU"/>
              </w:rPr>
            </w:pPr>
            <w:r>
              <w:rPr>
                <w:rFonts w:ascii="Times New Roman" w:hAnsi="Times New Roman"/>
                <w:sz w:val="24"/>
                <w:szCs w:val="24"/>
                <w:lang w:eastAsia="ru-RU"/>
              </w:rPr>
              <w:t>9</w:t>
            </w:r>
            <w:r w:rsidR="00E03277" w:rsidRPr="00E03277">
              <w:rPr>
                <w:rFonts w:ascii="Times New Roman" w:hAnsi="Times New Roman"/>
                <w:sz w:val="24"/>
                <w:szCs w:val="24"/>
                <w:lang w:eastAsia="ru-RU"/>
              </w:rPr>
              <w:t>0</w:t>
            </w:r>
          </w:p>
        </w:tc>
        <w:tc>
          <w:tcPr>
            <w:tcW w:w="1957" w:type="dxa"/>
            <w:tcBorders>
              <w:top w:val="nil"/>
              <w:left w:val="nil"/>
              <w:bottom w:val="single" w:sz="4" w:space="0" w:color="auto"/>
              <w:right w:val="single" w:sz="4" w:space="0" w:color="auto"/>
            </w:tcBorders>
            <w:shd w:val="clear" w:color="auto" w:fill="auto"/>
            <w:vAlign w:val="center"/>
          </w:tcPr>
          <w:p w:rsidR="00E03277" w:rsidRPr="00E03277" w:rsidRDefault="00FD5810" w:rsidP="008D26D5">
            <w:pPr>
              <w:jc w:val="center"/>
              <w:rPr>
                <w:rFonts w:ascii="Times New Roman" w:hAnsi="Times New Roman"/>
                <w:sz w:val="24"/>
                <w:szCs w:val="24"/>
                <w:lang w:eastAsia="ru-RU"/>
              </w:rPr>
            </w:pPr>
            <w:r>
              <w:rPr>
                <w:rFonts w:ascii="Times New Roman" w:hAnsi="Times New Roman"/>
                <w:sz w:val="24"/>
                <w:szCs w:val="24"/>
                <w:lang w:eastAsia="ru-RU"/>
              </w:rPr>
              <w:t>диф</w:t>
            </w:r>
            <w:r w:rsidRPr="00E03277">
              <w:rPr>
                <w:rFonts w:ascii="Times New Roman" w:hAnsi="Times New Roman"/>
                <w:sz w:val="24"/>
                <w:szCs w:val="24"/>
                <w:lang w:eastAsia="ru-RU"/>
              </w:rPr>
              <w:t>. залік</w:t>
            </w:r>
          </w:p>
        </w:tc>
      </w:tr>
      <w:tr w:rsidR="000641D1" w:rsidRPr="006F5A02" w:rsidTr="00C65542">
        <w:trPr>
          <w:trHeight w:val="466"/>
        </w:trPr>
        <w:tc>
          <w:tcPr>
            <w:tcW w:w="10174"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641D1" w:rsidRPr="006F5A02" w:rsidRDefault="000641D1" w:rsidP="000641D1">
            <w:pPr>
              <w:jc w:val="center"/>
              <w:rPr>
                <w:rFonts w:ascii="Times New Roman" w:hAnsi="Times New Roman"/>
                <w:b/>
                <w:bCs/>
                <w:color w:val="000000"/>
                <w:sz w:val="26"/>
                <w:szCs w:val="26"/>
                <w:lang w:eastAsia="ru-RU"/>
              </w:rPr>
            </w:pPr>
            <w:r w:rsidRPr="00F12DAE">
              <w:rPr>
                <w:rFonts w:ascii="Times New Roman" w:hAnsi="Times New Roman"/>
                <w:b/>
                <w:bCs/>
                <w:color w:val="000000"/>
                <w:sz w:val="26"/>
                <w:szCs w:val="26"/>
                <w:lang w:eastAsia="ru-RU"/>
              </w:rPr>
              <w:t>2 курс, 1 семестр</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ОК1</w:t>
            </w:r>
          </w:p>
        </w:tc>
        <w:tc>
          <w:tcPr>
            <w:tcW w:w="5078" w:type="dxa"/>
            <w:tcBorders>
              <w:top w:val="nil"/>
              <w:left w:val="nil"/>
              <w:bottom w:val="single" w:sz="4" w:space="0" w:color="auto"/>
              <w:right w:val="single" w:sz="4" w:space="0" w:color="auto"/>
            </w:tcBorders>
            <w:shd w:val="clear" w:color="auto" w:fill="auto"/>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 xml:space="preserve">Іноземна мова </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2</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60</w:t>
            </w:r>
          </w:p>
        </w:tc>
        <w:tc>
          <w:tcPr>
            <w:tcW w:w="1957"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залік</w:t>
            </w:r>
          </w:p>
        </w:tc>
      </w:tr>
      <w:tr w:rsidR="00E03277" w:rsidRPr="006F5A02" w:rsidTr="00C65542">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ОК6</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Соціологія</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3</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90</w:t>
            </w:r>
          </w:p>
        </w:tc>
        <w:tc>
          <w:tcPr>
            <w:tcW w:w="19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екзамен</w:t>
            </w:r>
          </w:p>
        </w:tc>
      </w:tr>
      <w:tr w:rsidR="00E03277" w:rsidRPr="006F5A02" w:rsidTr="00C65542">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w:t>
            </w:r>
            <w:r w:rsidR="00FD5810">
              <w:rPr>
                <w:rFonts w:ascii="Times New Roman" w:hAnsi="Times New Roman"/>
                <w:sz w:val="24"/>
                <w:szCs w:val="24"/>
                <w:lang w:eastAsia="ru-RU"/>
              </w:rPr>
              <w:t>20</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Основи нейропсихології</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5C0704" w:rsidP="008D26D5">
            <w:pPr>
              <w:jc w:val="center"/>
              <w:rPr>
                <w:rFonts w:ascii="Times New Roman" w:hAnsi="Times New Roman"/>
                <w:sz w:val="24"/>
                <w:szCs w:val="24"/>
                <w:lang w:eastAsia="ru-RU"/>
              </w:rPr>
            </w:pPr>
            <w:r>
              <w:rPr>
                <w:rFonts w:ascii="Times New Roman" w:hAnsi="Times New Roman"/>
                <w:sz w:val="24"/>
                <w:szCs w:val="24"/>
                <w:lang w:eastAsia="ru-RU"/>
              </w:rPr>
              <w:t>5</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w:t>
            </w:r>
            <w:r w:rsidR="005C0704">
              <w:rPr>
                <w:rFonts w:ascii="Times New Roman" w:hAnsi="Times New Roman"/>
                <w:sz w:val="24"/>
                <w:szCs w:val="24"/>
                <w:lang w:eastAsia="ru-RU"/>
              </w:rPr>
              <w:t>5</w:t>
            </w:r>
            <w:r w:rsidRPr="00E03277">
              <w:rPr>
                <w:rFonts w:ascii="Times New Roman" w:hAnsi="Times New Roman"/>
                <w:sz w:val="24"/>
                <w:szCs w:val="24"/>
                <w:lang w:eastAsia="ru-RU"/>
              </w:rPr>
              <w:t>0</w:t>
            </w:r>
          </w:p>
        </w:tc>
        <w:tc>
          <w:tcPr>
            <w:tcW w:w="19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екзамен</w:t>
            </w:r>
          </w:p>
        </w:tc>
      </w:tr>
      <w:tr w:rsidR="00E03277" w:rsidRPr="006F5A02" w:rsidTr="00C65542">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ОК2</w:t>
            </w:r>
            <w:r w:rsidR="00FD5810">
              <w:rPr>
                <w:rFonts w:ascii="Times New Roman" w:hAnsi="Times New Roman"/>
                <w:sz w:val="24"/>
                <w:szCs w:val="24"/>
                <w:lang w:eastAsia="ru-RU"/>
              </w:rPr>
              <w:t>1</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Вікова психологія</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6</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180</w:t>
            </w:r>
          </w:p>
        </w:tc>
        <w:tc>
          <w:tcPr>
            <w:tcW w:w="19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екзамен</w:t>
            </w:r>
          </w:p>
        </w:tc>
      </w:tr>
      <w:tr w:rsidR="00E03277" w:rsidRPr="006F5A02" w:rsidTr="00C65542">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ВК2.2</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Дисципліна №2</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4</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120</w:t>
            </w:r>
          </w:p>
        </w:tc>
        <w:tc>
          <w:tcPr>
            <w:tcW w:w="19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залік</w:t>
            </w:r>
          </w:p>
        </w:tc>
      </w:tr>
      <w:tr w:rsidR="00E03277" w:rsidRPr="006F5A02" w:rsidTr="00C65542">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ВК2.3</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Дисципліна №3</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4</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120</w:t>
            </w:r>
          </w:p>
        </w:tc>
        <w:tc>
          <w:tcPr>
            <w:tcW w:w="19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залік</w:t>
            </w:r>
          </w:p>
        </w:tc>
      </w:tr>
      <w:tr w:rsidR="00E03277" w:rsidRPr="006F5A02" w:rsidTr="00C65542">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FD5810" w:rsidP="008D26D5">
            <w:pPr>
              <w:jc w:val="center"/>
              <w:rPr>
                <w:rFonts w:ascii="Times New Roman" w:hAnsi="Times New Roman"/>
                <w:sz w:val="24"/>
                <w:szCs w:val="24"/>
                <w:lang w:eastAsia="ru-RU"/>
              </w:rPr>
            </w:pPr>
            <w:r>
              <w:rPr>
                <w:rFonts w:ascii="Times New Roman" w:hAnsi="Times New Roman"/>
                <w:sz w:val="24"/>
                <w:szCs w:val="24"/>
              </w:rPr>
              <w:t>ОК4</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FD5810" w:rsidP="008D26D5">
            <w:pPr>
              <w:jc w:val="center"/>
              <w:rPr>
                <w:rFonts w:ascii="Times New Roman" w:hAnsi="Times New Roman"/>
                <w:sz w:val="24"/>
                <w:szCs w:val="24"/>
                <w:lang w:val="ru-RU" w:eastAsia="ru-RU"/>
              </w:rPr>
            </w:pPr>
            <w:r>
              <w:rPr>
                <w:rFonts w:ascii="Times New Roman" w:hAnsi="Times New Roman"/>
                <w:sz w:val="24"/>
                <w:szCs w:val="24"/>
              </w:rPr>
              <w:t>Філософія</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ind w:firstLine="12"/>
              <w:jc w:val="center"/>
              <w:rPr>
                <w:rFonts w:ascii="Times New Roman" w:hAnsi="Times New Roman"/>
                <w:sz w:val="24"/>
                <w:szCs w:val="24"/>
                <w:lang w:eastAsia="ru-RU"/>
              </w:rPr>
            </w:pPr>
            <w:r w:rsidRPr="00E03277">
              <w:rPr>
                <w:rFonts w:ascii="Times New Roman" w:hAnsi="Times New Roman"/>
                <w:sz w:val="24"/>
                <w:szCs w:val="24"/>
                <w:lang w:eastAsia="ru-RU"/>
              </w:rPr>
              <w:t>3</w:t>
            </w:r>
          </w:p>
        </w:tc>
        <w:tc>
          <w:tcPr>
            <w:tcW w:w="864"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ind w:firstLine="12"/>
              <w:jc w:val="center"/>
              <w:rPr>
                <w:rFonts w:ascii="Times New Roman" w:hAnsi="Times New Roman"/>
                <w:sz w:val="24"/>
                <w:szCs w:val="24"/>
                <w:lang w:eastAsia="ru-RU"/>
              </w:rPr>
            </w:pPr>
            <w:r w:rsidRPr="00E03277">
              <w:rPr>
                <w:rFonts w:ascii="Times New Roman" w:hAnsi="Times New Roman"/>
                <w:sz w:val="24"/>
                <w:szCs w:val="24"/>
                <w:lang w:eastAsia="ru-RU"/>
              </w:rPr>
              <w:t>90</w:t>
            </w:r>
          </w:p>
        </w:tc>
        <w:tc>
          <w:tcPr>
            <w:tcW w:w="19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залік</w:t>
            </w:r>
          </w:p>
        </w:tc>
      </w:tr>
      <w:tr w:rsidR="005C0704" w:rsidRPr="006F5A02" w:rsidTr="00C65542">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5C0704" w:rsidRPr="00E03277" w:rsidRDefault="005C0704" w:rsidP="005C0704">
            <w:pPr>
              <w:jc w:val="center"/>
              <w:rPr>
                <w:rFonts w:ascii="Times New Roman" w:hAnsi="Times New Roman"/>
                <w:sz w:val="24"/>
                <w:szCs w:val="24"/>
                <w:lang w:eastAsia="ru-RU"/>
              </w:rPr>
            </w:pPr>
            <w:r w:rsidRPr="00E03277">
              <w:rPr>
                <w:rFonts w:ascii="Times New Roman" w:hAnsi="Times New Roman"/>
                <w:sz w:val="24"/>
                <w:szCs w:val="24"/>
                <w:lang w:eastAsia="ru-RU"/>
              </w:rPr>
              <w:t>ОК1</w:t>
            </w:r>
            <w:r>
              <w:rPr>
                <w:rFonts w:ascii="Times New Roman" w:hAnsi="Times New Roman"/>
                <w:sz w:val="24"/>
                <w:szCs w:val="24"/>
                <w:lang w:eastAsia="ru-RU"/>
              </w:rPr>
              <w:t>3</w:t>
            </w:r>
          </w:p>
        </w:tc>
        <w:tc>
          <w:tcPr>
            <w:tcW w:w="5078" w:type="dxa"/>
            <w:tcBorders>
              <w:top w:val="nil"/>
              <w:left w:val="nil"/>
              <w:bottom w:val="single" w:sz="4" w:space="0" w:color="auto"/>
              <w:right w:val="single" w:sz="4" w:space="0" w:color="auto"/>
            </w:tcBorders>
            <w:shd w:val="clear" w:color="auto" w:fill="auto"/>
            <w:vAlign w:val="center"/>
          </w:tcPr>
          <w:p w:rsidR="005C0704" w:rsidRPr="00E03277" w:rsidRDefault="005C0704" w:rsidP="005C0704">
            <w:pPr>
              <w:jc w:val="center"/>
              <w:rPr>
                <w:rFonts w:ascii="Times New Roman" w:hAnsi="Times New Roman"/>
                <w:sz w:val="24"/>
                <w:szCs w:val="24"/>
                <w:lang w:eastAsia="ru-RU"/>
              </w:rPr>
            </w:pPr>
            <w:r>
              <w:rPr>
                <w:rFonts w:ascii="Times New Roman" w:hAnsi="Times New Roman"/>
                <w:sz w:val="24"/>
                <w:szCs w:val="24"/>
                <w:lang w:eastAsia="ru-RU"/>
              </w:rPr>
              <w:t>Основи національного спротиву</w:t>
            </w:r>
          </w:p>
        </w:tc>
        <w:tc>
          <w:tcPr>
            <w:tcW w:w="1257" w:type="dxa"/>
            <w:tcBorders>
              <w:top w:val="nil"/>
              <w:left w:val="nil"/>
              <w:bottom w:val="single" w:sz="4" w:space="0" w:color="auto"/>
              <w:right w:val="single" w:sz="4" w:space="0" w:color="auto"/>
            </w:tcBorders>
            <w:shd w:val="clear" w:color="auto" w:fill="auto"/>
            <w:noWrap/>
            <w:vAlign w:val="center"/>
          </w:tcPr>
          <w:p w:rsidR="005C0704" w:rsidRPr="00E03277" w:rsidRDefault="005C0704" w:rsidP="005C0704">
            <w:pPr>
              <w:jc w:val="center"/>
              <w:rPr>
                <w:rFonts w:ascii="Times New Roman" w:hAnsi="Times New Roman"/>
                <w:sz w:val="24"/>
                <w:szCs w:val="24"/>
                <w:lang w:eastAsia="ru-RU"/>
              </w:rPr>
            </w:pPr>
            <w:r>
              <w:rPr>
                <w:rFonts w:ascii="Times New Roman" w:hAnsi="Times New Roman"/>
                <w:sz w:val="24"/>
                <w:szCs w:val="24"/>
                <w:lang w:eastAsia="ru-RU"/>
              </w:rPr>
              <w:t>2</w:t>
            </w:r>
          </w:p>
        </w:tc>
        <w:tc>
          <w:tcPr>
            <w:tcW w:w="864" w:type="dxa"/>
            <w:tcBorders>
              <w:top w:val="nil"/>
              <w:left w:val="nil"/>
              <w:bottom w:val="single" w:sz="4" w:space="0" w:color="auto"/>
              <w:right w:val="single" w:sz="4" w:space="0" w:color="auto"/>
            </w:tcBorders>
            <w:shd w:val="clear" w:color="auto" w:fill="auto"/>
            <w:noWrap/>
            <w:vAlign w:val="center"/>
          </w:tcPr>
          <w:p w:rsidR="005C0704" w:rsidRPr="00E03277" w:rsidRDefault="005C0704" w:rsidP="005C0704">
            <w:pPr>
              <w:jc w:val="center"/>
              <w:rPr>
                <w:rFonts w:ascii="Times New Roman" w:hAnsi="Times New Roman"/>
                <w:sz w:val="24"/>
                <w:szCs w:val="24"/>
                <w:lang w:eastAsia="ru-RU"/>
              </w:rPr>
            </w:pPr>
            <w:r>
              <w:rPr>
                <w:rFonts w:ascii="Times New Roman" w:hAnsi="Times New Roman"/>
                <w:sz w:val="24"/>
                <w:szCs w:val="24"/>
                <w:lang w:eastAsia="ru-RU"/>
              </w:rPr>
              <w:t>6</w:t>
            </w:r>
            <w:r w:rsidRPr="00E03277">
              <w:rPr>
                <w:rFonts w:ascii="Times New Roman" w:hAnsi="Times New Roman"/>
                <w:sz w:val="24"/>
                <w:szCs w:val="24"/>
                <w:lang w:eastAsia="ru-RU"/>
              </w:rPr>
              <w:t>0</w:t>
            </w:r>
          </w:p>
        </w:tc>
        <w:tc>
          <w:tcPr>
            <w:tcW w:w="1957" w:type="dxa"/>
            <w:tcBorders>
              <w:top w:val="nil"/>
              <w:left w:val="nil"/>
              <w:bottom w:val="single" w:sz="4" w:space="0" w:color="auto"/>
              <w:right w:val="single" w:sz="4" w:space="0" w:color="auto"/>
            </w:tcBorders>
            <w:shd w:val="clear" w:color="auto" w:fill="auto"/>
            <w:noWrap/>
            <w:vAlign w:val="center"/>
          </w:tcPr>
          <w:p w:rsidR="005C0704" w:rsidRPr="00E03277" w:rsidRDefault="005C0704" w:rsidP="005C0704">
            <w:pPr>
              <w:jc w:val="center"/>
              <w:rPr>
                <w:rFonts w:ascii="Times New Roman" w:hAnsi="Times New Roman"/>
                <w:sz w:val="24"/>
                <w:szCs w:val="24"/>
                <w:lang w:eastAsia="ru-RU"/>
              </w:rPr>
            </w:pPr>
            <w:r>
              <w:rPr>
                <w:rFonts w:ascii="Times New Roman" w:hAnsi="Times New Roman"/>
                <w:sz w:val="24"/>
                <w:szCs w:val="24"/>
                <w:lang w:eastAsia="ru-RU"/>
              </w:rPr>
              <w:t>диф.залік</w:t>
            </w:r>
          </w:p>
        </w:tc>
      </w:tr>
      <w:tr w:rsidR="00C65542" w:rsidRPr="006F5A02" w:rsidTr="00C65542">
        <w:trPr>
          <w:trHeight w:val="462"/>
        </w:trPr>
        <w:tc>
          <w:tcPr>
            <w:tcW w:w="10174"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65542" w:rsidRPr="006F5A02" w:rsidRDefault="00C65542" w:rsidP="00C65542">
            <w:pPr>
              <w:jc w:val="center"/>
              <w:rPr>
                <w:rFonts w:ascii="Times New Roman" w:hAnsi="Times New Roman"/>
                <w:b/>
                <w:bCs/>
                <w:color w:val="000000"/>
                <w:sz w:val="26"/>
                <w:szCs w:val="26"/>
                <w:lang w:eastAsia="ru-RU"/>
              </w:rPr>
            </w:pPr>
            <w:r w:rsidRPr="006F5A02">
              <w:rPr>
                <w:rFonts w:ascii="Times New Roman" w:hAnsi="Times New Roman"/>
                <w:b/>
                <w:bCs/>
                <w:color w:val="000000"/>
                <w:sz w:val="26"/>
                <w:szCs w:val="26"/>
                <w:lang w:eastAsia="ru-RU"/>
              </w:rPr>
              <w:t>2 курс, 2 семестр</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ОК1</w:t>
            </w:r>
          </w:p>
        </w:tc>
        <w:tc>
          <w:tcPr>
            <w:tcW w:w="5078" w:type="dxa"/>
            <w:tcBorders>
              <w:top w:val="nil"/>
              <w:left w:val="nil"/>
              <w:bottom w:val="single" w:sz="4" w:space="0" w:color="auto"/>
              <w:right w:val="single" w:sz="4" w:space="0" w:color="auto"/>
            </w:tcBorders>
            <w:shd w:val="clear" w:color="auto" w:fill="auto"/>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 xml:space="preserve">Іноземна мова </w:t>
            </w:r>
          </w:p>
        </w:tc>
        <w:tc>
          <w:tcPr>
            <w:tcW w:w="1257"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2</w:t>
            </w:r>
          </w:p>
        </w:tc>
        <w:tc>
          <w:tcPr>
            <w:tcW w:w="864"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60</w:t>
            </w:r>
          </w:p>
        </w:tc>
        <w:tc>
          <w:tcPr>
            <w:tcW w:w="1957" w:type="dxa"/>
            <w:tcBorders>
              <w:top w:val="nil"/>
              <w:left w:val="nil"/>
              <w:bottom w:val="single" w:sz="4" w:space="0" w:color="auto"/>
              <w:right w:val="single" w:sz="4" w:space="0" w:color="auto"/>
            </w:tcBorders>
            <w:shd w:val="clear" w:color="auto" w:fill="auto"/>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залік</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ОК2</w:t>
            </w:r>
            <w:r w:rsidR="00FD5810">
              <w:rPr>
                <w:rFonts w:ascii="Times New Roman" w:hAnsi="Times New Roman"/>
                <w:sz w:val="24"/>
                <w:szCs w:val="24"/>
                <w:lang w:eastAsia="ru-RU"/>
              </w:rPr>
              <w:t>3</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Психологія особистості</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val="ru-RU" w:eastAsia="ru-RU"/>
              </w:rPr>
            </w:pPr>
            <w:r w:rsidRPr="00E03277">
              <w:rPr>
                <w:rFonts w:ascii="Times New Roman" w:hAnsi="Times New Roman"/>
                <w:sz w:val="24"/>
                <w:szCs w:val="24"/>
                <w:lang w:val="ru-RU" w:eastAsia="ru-RU"/>
              </w:rPr>
              <w:t>6</w:t>
            </w:r>
          </w:p>
        </w:tc>
        <w:tc>
          <w:tcPr>
            <w:tcW w:w="864"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val="ru-RU" w:eastAsia="ru-RU"/>
              </w:rPr>
              <w:t>18</w:t>
            </w:r>
            <w:r w:rsidRPr="00E03277">
              <w:rPr>
                <w:rFonts w:ascii="Times New Roman" w:hAnsi="Times New Roman"/>
                <w:sz w:val="24"/>
                <w:szCs w:val="24"/>
                <w:lang w:eastAsia="ru-RU"/>
              </w:rPr>
              <w:t>0</w:t>
            </w:r>
          </w:p>
        </w:tc>
        <w:tc>
          <w:tcPr>
            <w:tcW w:w="1957" w:type="dxa"/>
            <w:tcBorders>
              <w:top w:val="nil"/>
              <w:left w:val="nil"/>
              <w:bottom w:val="single" w:sz="4" w:space="0" w:color="auto"/>
              <w:right w:val="single" w:sz="4" w:space="0" w:color="auto"/>
            </w:tcBorders>
            <w:shd w:val="clear" w:color="auto" w:fill="auto"/>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екзамен</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ОК5</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Політологія</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3</w:t>
            </w:r>
          </w:p>
        </w:tc>
        <w:tc>
          <w:tcPr>
            <w:tcW w:w="864"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90</w:t>
            </w:r>
          </w:p>
        </w:tc>
        <w:tc>
          <w:tcPr>
            <w:tcW w:w="1957" w:type="dxa"/>
            <w:tcBorders>
              <w:top w:val="nil"/>
              <w:left w:val="nil"/>
              <w:bottom w:val="single" w:sz="4" w:space="0" w:color="auto"/>
              <w:right w:val="single" w:sz="4" w:space="0" w:color="auto"/>
            </w:tcBorders>
            <w:shd w:val="clear" w:color="auto" w:fill="auto"/>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екзамен</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ОК3</w:t>
            </w:r>
            <w:r w:rsidR="00FD5810">
              <w:rPr>
                <w:rFonts w:ascii="Times New Roman" w:hAnsi="Times New Roman"/>
                <w:sz w:val="24"/>
                <w:szCs w:val="24"/>
                <w:lang w:eastAsia="ru-RU"/>
              </w:rPr>
              <w:t>3</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Виробнича практика</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3</w:t>
            </w:r>
          </w:p>
        </w:tc>
        <w:tc>
          <w:tcPr>
            <w:tcW w:w="864"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90</w:t>
            </w:r>
          </w:p>
        </w:tc>
        <w:tc>
          <w:tcPr>
            <w:tcW w:w="1957" w:type="dxa"/>
            <w:tcBorders>
              <w:top w:val="nil"/>
              <w:left w:val="nil"/>
              <w:bottom w:val="single" w:sz="4" w:space="0" w:color="auto"/>
              <w:right w:val="single" w:sz="4" w:space="0" w:color="auto"/>
            </w:tcBorders>
            <w:shd w:val="clear" w:color="auto" w:fill="auto"/>
            <w:noWrap/>
            <w:vAlign w:val="bottom"/>
          </w:tcPr>
          <w:p w:rsidR="00E03277" w:rsidRPr="00E03277" w:rsidRDefault="007D672B" w:rsidP="008D26D5">
            <w:pPr>
              <w:jc w:val="center"/>
              <w:rPr>
                <w:rFonts w:ascii="Times New Roman" w:hAnsi="Times New Roman"/>
                <w:sz w:val="24"/>
                <w:szCs w:val="24"/>
                <w:lang w:eastAsia="ru-RU"/>
              </w:rPr>
            </w:pPr>
            <w:r>
              <w:rPr>
                <w:rFonts w:ascii="Times New Roman" w:hAnsi="Times New Roman"/>
                <w:sz w:val="24"/>
                <w:szCs w:val="24"/>
                <w:lang w:eastAsia="ru-RU"/>
              </w:rPr>
              <w:t xml:space="preserve">диф. </w:t>
            </w:r>
            <w:r w:rsidR="00E03277" w:rsidRPr="00E03277">
              <w:rPr>
                <w:rFonts w:ascii="Times New Roman" w:hAnsi="Times New Roman"/>
                <w:sz w:val="24"/>
                <w:szCs w:val="24"/>
                <w:lang w:eastAsia="ru-RU"/>
              </w:rPr>
              <w:t>залік</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ВК2.4</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Дисципліна №4</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4</w:t>
            </w:r>
          </w:p>
        </w:tc>
        <w:tc>
          <w:tcPr>
            <w:tcW w:w="864"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120</w:t>
            </w:r>
          </w:p>
        </w:tc>
        <w:tc>
          <w:tcPr>
            <w:tcW w:w="1957"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залік</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ОК2</w:t>
            </w:r>
            <w:r w:rsidR="00FD5810">
              <w:rPr>
                <w:rFonts w:ascii="Times New Roman" w:hAnsi="Times New Roman"/>
                <w:sz w:val="24"/>
                <w:szCs w:val="24"/>
                <w:lang w:eastAsia="ru-RU"/>
              </w:rPr>
              <w:t>2</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Психодіагностика</w:t>
            </w:r>
          </w:p>
        </w:tc>
        <w:tc>
          <w:tcPr>
            <w:tcW w:w="1257" w:type="dxa"/>
            <w:tcBorders>
              <w:top w:val="nil"/>
              <w:left w:val="nil"/>
              <w:bottom w:val="single" w:sz="4" w:space="0" w:color="auto"/>
              <w:right w:val="single" w:sz="4" w:space="0" w:color="auto"/>
            </w:tcBorders>
            <w:shd w:val="clear" w:color="auto" w:fill="auto"/>
            <w:noWrap/>
            <w:vAlign w:val="bottom"/>
          </w:tcPr>
          <w:p w:rsidR="00E03277" w:rsidRPr="00E03277" w:rsidRDefault="005C0704" w:rsidP="008D26D5">
            <w:pPr>
              <w:jc w:val="center"/>
              <w:rPr>
                <w:rFonts w:ascii="Times New Roman" w:hAnsi="Times New Roman"/>
                <w:sz w:val="24"/>
                <w:szCs w:val="24"/>
                <w:lang w:eastAsia="ru-RU"/>
              </w:rPr>
            </w:pPr>
            <w:r>
              <w:rPr>
                <w:rFonts w:ascii="Times New Roman" w:hAnsi="Times New Roman"/>
                <w:sz w:val="24"/>
                <w:szCs w:val="24"/>
                <w:lang w:eastAsia="ru-RU"/>
              </w:rPr>
              <w:t>5</w:t>
            </w:r>
          </w:p>
        </w:tc>
        <w:tc>
          <w:tcPr>
            <w:tcW w:w="864"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w:t>
            </w:r>
            <w:r w:rsidR="005C0704">
              <w:rPr>
                <w:rFonts w:ascii="Times New Roman" w:hAnsi="Times New Roman"/>
                <w:sz w:val="24"/>
                <w:szCs w:val="24"/>
                <w:lang w:eastAsia="ru-RU"/>
              </w:rPr>
              <w:t>5</w:t>
            </w:r>
            <w:r w:rsidRPr="00E03277">
              <w:rPr>
                <w:rFonts w:ascii="Times New Roman" w:hAnsi="Times New Roman"/>
                <w:sz w:val="24"/>
                <w:szCs w:val="24"/>
                <w:lang w:eastAsia="ru-RU"/>
              </w:rPr>
              <w:t>0</w:t>
            </w:r>
          </w:p>
        </w:tc>
        <w:tc>
          <w:tcPr>
            <w:tcW w:w="1957"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екзамен</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ВК2.5</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Дисципліна №5</w:t>
            </w:r>
          </w:p>
        </w:tc>
        <w:tc>
          <w:tcPr>
            <w:tcW w:w="1257"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4</w:t>
            </w:r>
          </w:p>
        </w:tc>
        <w:tc>
          <w:tcPr>
            <w:tcW w:w="864"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120</w:t>
            </w:r>
          </w:p>
        </w:tc>
        <w:tc>
          <w:tcPr>
            <w:tcW w:w="1957"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залік</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ВК2.6</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Дисципліна №6</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4</w:t>
            </w:r>
          </w:p>
        </w:tc>
        <w:tc>
          <w:tcPr>
            <w:tcW w:w="864"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120</w:t>
            </w:r>
          </w:p>
        </w:tc>
        <w:tc>
          <w:tcPr>
            <w:tcW w:w="1957"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залік</w:t>
            </w:r>
          </w:p>
        </w:tc>
      </w:tr>
      <w:tr w:rsidR="00C65542" w:rsidRPr="006F5A02" w:rsidTr="00C65542">
        <w:trPr>
          <w:trHeight w:val="255"/>
        </w:trPr>
        <w:tc>
          <w:tcPr>
            <w:tcW w:w="10174"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5542" w:rsidRPr="006F5A02" w:rsidRDefault="00C65542" w:rsidP="00C65542">
            <w:pPr>
              <w:jc w:val="center"/>
              <w:rPr>
                <w:rFonts w:ascii="Times New Roman" w:hAnsi="Times New Roman"/>
                <w:b/>
                <w:bCs/>
                <w:color w:val="000000"/>
                <w:sz w:val="26"/>
                <w:szCs w:val="26"/>
                <w:lang w:eastAsia="ru-RU"/>
              </w:rPr>
            </w:pPr>
            <w:r w:rsidRPr="006F5A02">
              <w:rPr>
                <w:rFonts w:ascii="Times New Roman" w:hAnsi="Times New Roman"/>
                <w:b/>
                <w:bCs/>
                <w:color w:val="000000"/>
                <w:sz w:val="26"/>
                <w:szCs w:val="26"/>
                <w:lang w:eastAsia="ru-RU"/>
              </w:rPr>
              <w:t>3 курс, 1 семестр</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ОК1</w:t>
            </w:r>
          </w:p>
        </w:tc>
        <w:tc>
          <w:tcPr>
            <w:tcW w:w="5078" w:type="dxa"/>
            <w:tcBorders>
              <w:top w:val="nil"/>
              <w:left w:val="nil"/>
              <w:bottom w:val="single" w:sz="4" w:space="0" w:color="auto"/>
              <w:right w:val="single" w:sz="4" w:space="0" w:color="auto"/>
            </w:tcBorders>
            <w:shd w:val="clear" w:color="auto" w:fill="auto"/>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 xml:space="preserve">Іноземна мова </w:t>
            </w:r>
          </w:p>
        </w:tc>
        <w:tc>
          <w:tcPr>
            <w:tcW w:w="1257"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3</w:t>
            </w:r>
          </w:p>
        </w:tc>
        <w:tc>
          <w:tcPr>
            <w:tcW w:w="864"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90</w:t>
            </w:r>
          </w:p>
        </w:tc>
        <w:tc>
          <w:tcPr>
            <w:tcW w:w="1957"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залік</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ОК1</w:t>
            </w:r>
            <w:r w:rsidR="00FD5810">
              <w:rPr>
                <w:rFonts w:ascii="Times New Roman" w:hAnsi="Times New Roman"/>
                <w:sz w:val="24"/>
                <w:szCs w:val="24"/>
                <w:lang w:eastAsia="ru-RU"/>
              </w:rPr>
              <w:t>5</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Професійна етика психолога</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5</w:t>
            </w:r>
          </w:p>
        </w:tc>
        <w:tc>
          <w:tcPr>
            <w:tcW w:w="864"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150</w:t>
            </w:r>
          </w:p>
        </w:tc>
        <w:tc>
          <w:tcPr>
            <w:tcW w:w="1957"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екзамен</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lastRenderedPageBreak/>
              <w:t>ОК2</w:t>
            </w:r>
            <w:r w:rsidR="00FD5810">
              <w:rPr>
                <w:rFonts w:ascii="Times New Roman" w:hAnsi="Times New Roman"/>
                <w:sz w:val="24"/>
                <w:szCs w:val="24"/>
                <w:lang w:eastAsia="ru-RU"/>
              </w:rPr>
              <w:t>7</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Основи психологічного консультування та психокорекції</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5</w:t>
            </w:r>
          </w:p>
        </w:tc>
        <w:tc>
          <w:tcPr>
            <w:tcW w:w="864"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150</w:t>
            </w:r>
          </w:p>
        </w:tc>
        <w:tc>
          <w:tcPr>
            <w:tcW w:w="1957"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екзамен</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ВК2.7</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uk-UA"/>
              </w:rPr>
              <w:t>Дисципліна № 7</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4</w:t>
            </w:r>
          </w:p>
        </w:tc>
        <w:tc>
          <w:tcPr>
            <w:tcW w:w="864"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120</w:t>
            </w:r>
          </w:p>
        </w:tc>
        <w:tc>
          <w:tcPr>
            <w:tcW w:w="1957"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залік</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ВК2.8</w:t>
            </w:r>
          </w:p>
        </w:tc>
        <w:tc>
          <w:tcPr>
            <w:tcW w:w="5078" w:type="dxa"/>
            <w:tcBorders>
              <w:top w:val="nil"/>
              <w:left w:val="nil"/>
              <w:bottom w:val="single" w:sz="4" w:space="0" w:color="auto"/>
              <w:right w:val="single" w:sz="4" w:space="0" w:color="auto"/>
            </w:tcBorders>
            <w:shd w:val="clear" w:color="auto" w:fill="auto"/>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uk-UA"/>
              </w:rPr>
              <w:t>Дисципліна № 8</w:t>
            </w:r>
          </w:p>
        </w:tc>
        <w:tc>
          <w:tcPr>
            <w:tcW w:w="1257" w:type="dxa"/>
            <w:tcBorders>
              <w:top w:val="nil"/>
              <w:left w:val="nil"/>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4</w:t>
            </w:r>
          </w:p>
        </w:tc>
        <w:tc>
          <w:tcPr>
            <w:tcW w:w="864"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120</w:t>
            </w:r>
          </w:p>
        </w:tc>
        <w:tc>
          <w:tcPr>
            <w:tcW w:w="1957" w:type="dxa"/>
            <w:tcBorders>
              <w:top w:val="nil"/>
              <w:left w:val="nil"/>
              <w:bottom w:val="single" w:sz="4" w:space="0" w:color="auto"/>
              <w:right w:val="single" w:sz="4" w:space="0" w:color="auto"/>
            </w:tcBorders>
            <w:shd w:val="clear" w:color="auto" w:fill="auto"/>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залік</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ОК2</w:t>
            </w:r>
            <w:r w:rsidR="0004732E">
              <w:rPr>
                <w:rFonts w:ascii="Times New Roman" w:hAnsi="Times New Roman"/>
                <w:sz w:val="24"/>
                <w:szCs w:val="24"/>
                <w:lang w:eastAsia="ru-RU"/>
              </w:rPr>
              <w:t>4</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uk-UA"/>
              </w:rPr>
              <w:t>Експериментальна психологія</w:t>
            </w:r>
          </w:p>
        </w:tc>
        <w:tc>
          <w:tcPr>
            <w:tcW w:w="1257"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5</w:t>
            </w:r>
          </w:p>
        </w:tc>
        <w:tc>
          <w:tcPr>
            <w:tcW w:w="864"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150</w:t>
            </w:r>
          </w:p>
        </w:tc>
        <w:tc>
          <w:tcPr>
            <w:tcW w:w="1957" w:type="dxa"/>
            <w:tcBorders>
              <w:top w:val="nil"/>
              <w:left w:val="nil"/>
              <w:bottom w:val="single" w:sz="4" w:space="0" w:color="auto"/>
              <w:right w:val="single" w:sz="4" w:space="0" w:color="auto"/>
            </w:tcBorders>
            <w:shd w:val="clear" w:color="auto" w:fill="auto"/>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екзамен</w:t>
            </w:r>
          </w:p>
        </w:tc>
      </w:tr>
      <w:tr w:rsidR="00E03277"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ВК2.9</w:t>
            </w:r>
          </w:p>
        </w:tc>
        <w:tc>
          <w:tcPr>
            <w:tcW w:w="5078" w:type="dxa"/>
            <w:tcBorders>
              <w:top w:val="nil"/>
              <w:left w:val="nil"/>
              <w:bottom w:val="single" w:sz="4" w:space="0" w:color="auto"/>
              <w:right w:val="single" w:sz="4" w:space="0" w:color="auto"/>
            </w:tcBorders>
            <w:shd w:val="clear" w:color="auto" w:fill="auto"/>
            <w:vAlign w:val="center"/>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uk-UA"/>
              </w:rPr>
              <w:t>Дисципліна № 9</w:t>
            </w:r>
          </w:p>
        </w:tc>
        <w:tc>
          <w:tcPr>
            <w:tcW w:w="1257"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4</w:t>
            </w:r>
          </w:p>
        </w:tc>
        <w:tc>
          <w:tcPr>
            <w:tcW w:w="864" w:type="dxa"/>
            <w:tcBorders>
              <w:top w:val="nil"/>
              <w:left w:val="nil"/>
              <w:bottom w:val="single" w:sz="4" w:space="0" w:color="auto"/>
              <w:right w:val="single" w:sz="4" w:space="0" w:color="auto"/>
            </w:tcBorders>
            <w:shd w:val="clear" w:color="auto" w:fill="auto"/>
            <w:noWrap/>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120</w:t>
            </w:r>
          </w:p>
        </w:tc>
        <w:tc>
          <w:tcPr>
            <w:tcW w:w="1957" w:type="dxa"/>
            <w:tcBorders>
              <w:top w:val="nil"/>
              <w:left w:val="nil"/>
              <w:bottom w:val="single" w:sz="4" w:space="0" w:color="auto"/>
              <w:right w:val="single" w:sz="4" w:space="0" w:color="auto"/>
            </w:tcBorders>
            <w:shd w:val="clear" w:color="auto" w:fill="auto"/>
            <w:vAlign w:val="bottom"/>
          </w:tcPr>
          <w:p w:rsidR="00E03277" w:rsidRPr="00E03277" w:rsidRDefault="00E03277" w:rsidP="008D26D5">
            <w:pPr>
              <w:jc w:val="center"/>
              <w:rPr>
                <w:rFonts w:ascii="Times New Roman" w:hAnsi="Times New Roman"/>
                <w:sz w:val="24"/>
                <w:szCs w:val="24"/>
                <w:lang w:eastAsia="ru-RU"/>
              </w:rPr>
            </w:pPr>
            <w:r w:rsidRPr="00E03277">
              <w:rPr>
                <w:rFonts w:ascii="Times New Roman" w:hAnsi="Times New Roman"/>
                <w:sz w:val="24"/>
                <w:szCs w:val="24"/>
                <w:lang w:eastAsia="ru-RU"/>
              </w:rPr>
              <w:t>залік</w:t>
            </w:r>
          </w:p>
        </w:tc>
      </w:tr>
      <w:tr w:rsidR="00C65542" w:rsidRPr="006F5A02" w:rsidTr="00C65542">
        <w:trPr>
          <w:trHeight w:val="300"/>
        </w:trPr>
        <w:tc>
          <w:tcPr>
            <w:tcW w:w="10174"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65542" w:rsidRPr="006F5A02" w:rsidRDefault="00C65542" w:rsidP="00C65542">
            <w:pPr>
              <w:jc w:val="center"/>
              <w:rPr>
                <w:rFonts w:ascii="Times New Roman" w:hAnsi="Times New Roman"/>
                <w:b/>
                <w:bCs/>
                <w:color w:val="000000"/>
                <w:sz w:val="26"/>
                <w:szCs w:val="26"/>
                <w:lang w:eastAsia="ru-RU"/>
              </w:rPr>
            </w:pPr>
            <w:r w:rsidRPr="006F5A02">
              <w:rPr>
                <w:rFonts w:ascii="Times New Roman" w:hAnsi="Times New Roman"/>
                <w:b/>
                <w:bCs/>
                <w:color w:val="000000"/>
                <w:sz w:val="26"/>
                <w:szCs w:val="26"/>
                <w:lang w:eastAsia="ru-RU"/>
              </w:rPr>
              <w:t>3 курс, 2 семестр</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ОК1</w:t>
            </w:r>
          </w:p>
        </w:tc>
        <w:tc>
          <w:tcPr>
            <w:tcW w:w="5078" w:type="dxa"/>
            <w:tcBorders>
              <w:top w:val="nil"/>
              <w:left w:val="nil"/>
              <w:bottom w:val="single" w:sz="4" w:space="0" w:color="auto"/>
              <w:right w:val="single" w:sz="4" w:space="0" w:color="auto"/>
            </w:tcBorders>
            <w:shd w:val="clear" w:color="auto" w:fill="auto"/>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Іноземна мова</w:t>
            </w:r>
          </w:p>
        </w:tc>
        <w:tc>
          <w:tcPr>
            <w:tcW w:w="12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3</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90</w:t>
            </w:r>
          </w:p>
        </w:tc>
        <w:tc>
          <w:tcPr>
            <w:tcW w:w="19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залік</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ВК2.10</w:t>
            </w:r>
          </w:p>
        </w:tc>
        <w:tc>
          <w:tcPr>
            <w:tcW w:w="5078" w:type="dxa"/>
            <w:tcBorders>
              <w:top w:val="nil"/>
              <w:left w:val="nil"/>
              <w:bottom w:val="single" w:sz="4" w:space="0" w:color="auto"/>
              <w:right w:val="single" w:sz="4" w:space="0" w:color="auto"/>
            </w:tcBorders>
            <w:shd w:val="clear" w:color="auto" w:fill="auto"/>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uk-UA"/>
              </w:rPr>
              <w:t>Дисципліна № 10</w:t>
            </w:r>
          </w:p>
        </w:tc>
        <w:tc>
          <w:tcPr>
            <w:tcW w:w="1257" w:type="dxa"/>
            <w:tcBorders>
              <w:top w:val="nil"/>
              <w:left w:val="nil"/>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4</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120</w:t>
            </w:r>
          </w:p>
        </w:tc>
        <w:tc>
          <w:tcPr>
            <w:tcW w:w="19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залік</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ОК2</w:t>
            </w:r>
            <w:r w:rsidR="0004732E">
              <w:rPr>
                <w:rFonts w:ascii="Times New Roman" w:hAnsi="Times New Roman"/>
                <w:sz w:val="24"/>
                <w:szCs w:val="24"/>
                <w:lang w:eastAsia="ru-RU"/>
              </w:rPr>
              <w:t>6</w:t>
            </w:r>
          </w:p>
        </w:tc>
        <w:tc>
          <w:tcPr>
            <w:tcW w:w="5078" w:type="dxa"/>
            <w:tcBorders>
              <w:top w:val="nil"/>
              <w:left w:val="nil"/>
              <w:bottom w:val="single" w:sz="4" w:space="0" w:color="auto"/>
              <w:right w:val="single" w:sz="4" w:space="0" w:color="auto"/>
            </w:tcBorders>
            <w:shd w:val="clear" w:color="auto" w:fill="auto"/>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Патопсихологія</w:t>
            </w:r>
          </w:p>
        </w:tc>
        <w:tc>
          <w:tcPr>
            <w:tcW w:w="1257" w:type="dxa"/>
            <w:tcBorders>
              <w:top w:val="nil"/>
              <w:left w:val="nil"/>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6</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180</w:t>
            </w:r>
          </w:p>
        </w:tc>
        <w:tc>
          <w:tcPr>
            <w:tcW w:w="19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екзамен</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ОК2</w:t>
            </w:r>
            <w:r w:rsidR="0004732E">
              <w:rPr>
                <w:rFonts w:ascii="Times New Roman" w:hAnsi="Times New Roman"/>
                <w:sz w:val="24"/>
                <w:szCs w:val="24"/>
                <w:lang w:eastAsia="ru-RU"/>
              </w:rPr>
              <w:t>5</w:t>
            </w:r>
          </w:p>
        </w:tc>
        <w:tc>
          <w:tcPr>
            <w:tcW w:w="5078" w:type="dxa"/>
            <w:tcBorders>
              <w:top w:val="nil"/>
              <w:left w:val="nil"/>
              <w:bottom w:val="single" w:sz="4" w:space="0" w:color="auto"/>
              <w:right w:val="single" w:sz="4" w:space="0" w:color="auto"/>
            </w:tcBorders>
            <w:shd w:val="clear" w:color="auto" w:fill="auto"/>
            <w:vAlign w:val="center"/>
          </w:tcPr>
          <w:p w:rsidR="007F22D0" w:rsidRPr="007F22D0" w:rsidRDefault="007F22D0" w:rsidP="008D26D5">
            <w:pPr>
              <w:jc w:val="center"/>
              <w:rPr>
                <w:rFonts w:ascii="Times New Roman" w:hAnsi="Times New Roman"/>
                <w:sz w:val="24"/>
                <w:szCs w:val="24"/>
                <w:lang w:val="ru-RU" w:eastAsia="ru-RU"/>
              </w:rPr>
            </w:pPr>
            <w:r w:rsidRPr="007F22D0">
              <w:rPr>
                <w:rFonts w:ascii="Times New Roman" w:hAnsi="Times New Roman"/>
                <w:sz w:val="24"/>
                <w:szCs w:val="24"/>
                <w:lang w:eastAsia="ru-RU"/>
              </w:rPr>
              <w:t>Реабілітаційна психологія</w:t>
            </w:r>
          </w:p>
        </w:tc>
        <w:tc>
          <w:tcPr>
            <w:tcW w:w="1257" w:type="dxa"/>
            <w:tcBorders>
              <w:top w:val="nil"/>
              <w:left w:val="nil"/>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6</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180</w:t>
            </w:r>
          </w:p>
        </w:tc>
        <w:tc>
          <w:tcPr>
            <w:tcW w:w="19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екзамен</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val="ru-RU" w:eastAsia="ru-RU"/>
              </w:rPr>
            </w:pPr>
            <w:r w:rsidRPr="007F22D0">
              <w:rPr>
                <w:rFonts w:ascii="Times New Roman" w:hAnsi="Times New Roman"/>
                <w:sz w:val="24"/>
                <w:szCs w:val="24"/>
                <w:lang w:val="ru-RU" w:eastAsia="ru-RU"/>
              </w:rPr>
              <w:t>ОК3</w:t>
            </w:r>
            <w:r w:rsidR="0004732E">
              <w:rPr>
                <w:rFonts w:ascii="Times New Roman" w:hAnsi="Times New Roman"/>
                <w:sz w:val="24"/>
                <w:szCs w:val="24"/>
                <w:lang w:val="ru-RU" w:eastAsia="ru-RU"/>
              </w:rPr>
              <w:t>4</w:t>
            </w:r>
          </w:p>
        </w:tc>
        <w:tc>
          <w:tcPr>
            <w:tcW w:w="5078" w:type="dxa"/>
            <w:tcBorders>
              <w:top w:val="nil"/>
              <w:left w:val="nil"/>
              <w:bottom w:val="single" w:sz="4" w:space="0" w:color="auto"/>
              <w:right w:val="single" w:sz="4" w:space="0" w:color="auto"/>
            </w:tcBorders>
            <w:shd w:val="clear" w:color="auto" w:fill="auto"/>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Виробнича практика</w:t>
            </w:r>
          </w:p>
        </w:tc>
        <w:tc>
          <w:tcPr>
            <w:tcW w:w="1257" w:type="dxa"/>
            <w:tcBorders>
              <w:top w:val="nil"/>
              <w:left w:val="nil"/>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val="ru-RU" w:eastAsia="ru-RU"/>
              </w:rPr>
            </w:pPr>
            <w:r w:rsidRPr="007F22D0">
              <w:rPr>
                <w:rFonts w:ascii="Times New Roman" w:hAnsi="Times New Roman"/>
                <w:sz w:val="24"/>
                <w:szCs w:val="24"/>
                <w:lang w:val="ru-RU" w:eastAsia="ru-RU"/>
              </w:rPr>
              <w:t>3</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val="ru-RU" w:eastAsia="ru-RU"/>
              </w:rPr>
            </w:pPr>
            <w:r w:rsidRPr="007F22D0">
              <w:rPr>
                <w:rFonts w:ascii="Times New Roman" w:hAnsi="Times New Roman"/>
                <w:sz w:val="24"/>
                <w:szCs w:val="24"/>
                <w:lang w:val="ru-RU" w:eastAsia="ru-RU"/>
              </w:rPr>
              <w:t>90</w:t>
            </w:r>
          </w:p>
        </w:tc>
        <w:tc>
          <w:tcPr>
            <w:tcW w:w="19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val="ru-RU" w:eastAsia="ru-RU"/>
              </w:rPr>
              <w:t>диф. залік</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ВК2.11</w:t>
            </w:r>
          </w:p>
        </w:tc>
        <w:tc>
          <w:tcPr>
            <w:tcW w:w="5078" w:type="dxa"/>
            <w:tcBorders>
              <w:top w:val="nil"/>
              <w:left w:val="nil"/>
              <w:bottom w:val="single" w:sz="4" w:space="0" w:color="auto"/>
              <w:right w:val="single" w:sz="4" w:space="0" w:color="auto"/>
            </w:tcBorders>
            <w:shd w:val="clear" w:color="auto" w:fill="auto"/>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Дисципліна №11</w:t>
            </w:r>
          </w:p>
        </w:tc>
        <w:tc>
          <w:tcPr>
            <w:tcW w:w="1257" w:type="dxa"/>
            <w:tcBorders>
              <w:top w:val="nil"/>
              <w:left w:val="nil"/>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4</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120</w:t>
            </w:r>
          </w:p>
        </w:tc>
        <w:tc>
          <w:tcPr>
            <w:tcW w:w="19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залік</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ВК2.12</w:t>
            </w:r>
          </w:p>
        </w:tc>
        <w:tc>
          <w:tcPr>
            <w:tcW w:w="5078" w:type="dxa"/>
            <w:tcBorders>
              <w:top w:val="nil"/>
              <w:left w:val="nil"/>
              <w:bottom w:val="single" w:sz="4" w:space="0" w:color="auto"/>
              <w:right w:val="single" w:sz="4" w:space="0" w:color="auto"/>
            </w:tcBorders>
            <w:shd w:val="clear" w:color="auto" w:fill="auto"/>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Дисципліна №12</w:t>
            </w:r>
          </w:p>
        </w:tc>
        <w:tc>
          <w:tcPr>
            <w:tcW w:w="1257" w:type="dxa"/>
            <w:tcBorders>
              <w:top w:val="nil"/>
              <w:left w:val="nil"/>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4</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120</w:t>
            </w:r>
          </w:p>
        </w:tc>
        <w:tc>
          <w:tcPr>
            <w:tcW w:w="19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залік</w:t>
            </w:r>
          </w:p>
        </w:tc>
      </w:tr>
      <w:tr w:rsidR="00C65542" w:rsidRPr="006F5A02" w:rsidTr="00C65542">
        <w:trPr>
          <w:trHeight w:val="285"/>
        </w:trPr>
        <w:tc>
          <w:tcPr>
            <w:tcW w:w="10174"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65542" w:rsidRPr="006F5A02" w:rsidRDefault="00C65542" w:rsidP="00C65542">
            <w:pPr>
              <w:jc w:val="center"/>
              <w:rPr>
                <w:rFonts w:ascii="Times New Roman" w:hAnsi="Times New Roman"/>
                <w:b/>
                <w:bCs/>
                <w:color w:val="000000"/>
                <w:sz w:val="26"/>
                <w:szCs w:val="26"/>
                <w:lang w:eastAsia="ru-RU"/>
              </w:rPr>
            </w:pPr>
            <w:r w:rsidRPr="006F5A02">
              <w:rPr>
                <w:rFonts w:ascii="Times New Roman" w:hAnsi="Times New Roman"/>
                <w:b/>
                <w:bCs/>
                <w:color w:val="000000"/>
                <w:sz w:val="26"/>
                <w:szCs w:val="26"/>
                <w:lang w:eastAsia="ru-RU"/>
              </w:rPr>
              <w:t>4 курс, 1 семестр</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ОК1</w:t>
            </w:r>
          </w:p>
        </w:tc>
        <w:tc>
          <w:tcPr>
            <w:tcW w:w="5078" w:type="dxa"/>
            <w:tcBorders>
              <w:top w:val="nil"/>
              <w:left w:val="nil"/>
              <w:bottom w:val="single" w:sz="4" w:space="0" w:color="auto"/>
              <w:right w:val="single" w:sz="4" w:space="0" w:color="auto"/>
            </w:tcBorders>
            <w:shd w:val="clear" w:color="auto" w:fill="auto"/>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 xml:space="preserve">Іноземна мова </w:t>
            </w:r>
          </w:p>
        </w:tc>
        <w:tc>
          <w:tcPr>
            <w:tcW w:w="12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3</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90</w:t>
            </w:r>
          </w:p>
        </w:tc>
        <w:tc>
          <w:tcPr>
            <w:tcW w:w="1957" w:type="dxa"/>
            <w:tcBorders>
              <w:top w:val="nil"/>
              <w:left w:val="nil"/>
              <w:bottom w:val="single" w:sz="4" w:space="0" w:color="auto"/>
              <w:right w:val="single" w:sz="4" w:space="0" w:color="auto"/>
            </w:tcBorders>
            <w:shd w:val="clear" w:color="auto" w:fill="auto"/>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залік</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ОК2</w:t>
            </w:r>
            <w:r w:rsidR="0004732E">
              <w:rPr>
                <w:rFonts w:ascii="Times New Roman" w:hAnsi="Times New Roman"/>
                <w:sz w:val="24"/>
                <w:szCs w:val="24"/>
                <w:lang w:eastAsia="ru-RU"/>
              </w:rPr>
              <w:t>8</w:t>
            </w:r>
          </w:p>
        </w:tc>
        <w:tc>
          <w:tcPr>
            <w:tcW w:w="5078" w:type="dxa"/>
            <w:tcBorders>
              <w:top w:val="nil"/>
              <w:left w:val="nil"/>
              <w:bottom w:val="single" w:sz="4" w:space="0" w:color="auto"/>
              <w:right w:val="single" w:sz="4" w:space="0" w:color="auto"/>
            </w:tcBorders>
            <w:shd w:val="clear" w:color="auto" w:fill="auto"/>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rPr>
              <w:t>Психологія екстремальних та кризових ситуацій</w:t>
            </w:r>
          </w:p>
        </w:tc>
        <w:tc>
          <w:tcPr>
            <w:tcW w:w="1257" w:type="dxa"/>
            <w:tcBorders>
              <w:top w:val="nil"/>
              <w:left w:val="nil"/>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5</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150</w:t>
            </w:r>
          </w:p>
        </w:tc>
        <w:tc>
          <w:tcPr>
            <w:tcW w:w="1957" w:type="dxa"/>
            <w:tcBorders>
              <w:top w:val="nil"/>
              <w:left w:val="nil"/>
              <w:bottom w:val="single" w:sz="4" w:space="0" w:color="auto"/>
              <w:right w:val="single" w:sz="4" w:space="0" w:color="auto"/>
            </w:tcBorders>
            <w:shd w:val="clear" w:color="auto" w:fill="auto"/>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екзамен</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ОК3</w:t>
            </w:r>
            <w:r w:rsidR="0004732E">
              <w:rPr>
                <w:rFonts w:ascii="Times New Roman" w:hAnsi="Times New Roman"/>
                <w:sz w:val="24"/>
                <w:szCs w:val="24"/>
                <w:lang w:eastAsia="ru-RU"/>
              </w:rPr>
              <w:t>1</w:t>
            </w:r>
          </w:p>
        </w:tc>
        <w:tc>
          <w:tcPr>
            <w:tcW w:w="5078" w:type="dxa"/>
            <w:tcBorders>
              <w:top w:val="nil"/>
              <w:left w:val="nil"/>
              <w:bottom w:val="single" w:sz="4" w:space="0" w:color="auto"/>
              <w:right w:val="single" w:sz="4" w:space="0" w:color="auto"/>
            </w:tcBorders>
            <w:shd w:val="clear" w:color="auto" w:fill="auto"/>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Валеологія</w:t>
            </w:r>
          </w:p>
        </w:tc>
        <w:tc>
          <w:tcPr>
            <w:tcW w:w="1257" w:type="dxa"/>
            <w:tcBorders>
              <w:top w:val="nil"/>
              <w:left w:val="nil"/>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5</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150</w:t>
            </w:r>
          </w:p>
        </w:tc>
        <w:tc>
          <w:tcPr>
            <w:tcW w:w="1957" w:type="dxa"/>
            <w:tcBorders>
              <w:top w:val="nil"/>
              <w:left w:val="nil"/>
              <w:bottom w:val="single" w:sz="4" w:space="0" w:color="auto"/>
              <w:right w:val="single" w:sz="4" w:space="0" w:color="auto"/>
            </w:tcBorders>
            <w:shd w:val="clear" w:color="auto" w:fill="auto"/>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екзамен</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ВК2.13</w:t>
            </w:r>
          </w:p>
        </w:tc>
        <w:tc>
          <w:tcPr>
            <w:tcW w:w="5078" w:type="dxa"/>
            <w:tcBorders>
              <w:top w:val="nil"/>
              <w:left w:val="nil"/>
              <w:bottom w:val="single" w:sz="4" w:space="0" w:color="auto"/>
              <w:right w:val="single" w:sz="4" w:space="0" w:color="auto"/>
            </w:tcBorders>
            <w:shd w:val="clear" w:color="auto" w:fill="auto"/>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Дисципліна №13</w:t>
            </w:r>
          </w:p>
        </w:tc>
        <w:tc>
          <w:tcPr>
            <w:tcW w:w="1257" w:type="dxa"/>
            <w:tcBorders>
              <w:top w:val="nil"/>
              <w:left w:val="nil"/>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4</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120</w:t>
            </w:r>
          </w:p>
        </w:tc>
        <w:tc>
          <w:tcPr>
            <w:tcW w:w="1957" w:type="dxa"/>
            <w:tcBorders>
              <w:top w:val="nil"/>
              <w:left w:val="nil"/>
              <w:bottom w:val="single" w:sz="4" w:space="0" w:color="auto"/>
              <w:right w:val="single" w:sz="4" w:space="0" w:color="auto"/>
            </w:tcBorders>
            <w:shd w:val="clear" w:color="auto" w:fill="auto"/>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залік</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ВК2.14</w:t>
            </w:r>
          </w:p>
        </w:tc>
        <w:tc>
          <w:tcPr>
            <w:tcW w:w="5078" w:type="dxa"/>
            <w:tcBorders>
              <w:top w:val="nil"/>
              <w:left w:val="nil"/>
              <w:bottom w:val="single" w:sz="4" w:space="0" w:color="auto"/>
              <w:right w:val="single" w:sz="4" w:space="0" w:color="auto"/>
            </w:tcBorders>
            <w:shd w:val="clear" w:color="auto" w:fill="auto"/>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 xml:space="preserve"> Дисципліна №14</w:t>
            </w:r>
          </w:p>
        </w:tc>
        <w:tc>
          <w:tcPr>
            <w:tcW w:w="12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4</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120</w:t>
            </w:r>
          </w:p>
        </w:tc>
        <w:tc>
          <w:tcPr>
            <w:tcW w:w="19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залік</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ВК2.1</w:t>
            </w:r>
            <w:r w:rsidR="0006378E">
              <w:rPr>
                <w:rFonts w:ascii="Times New Roman" w:hAnsi="Times New Roman"/>
                <w:sz w:val="24"/>
                <w:szCs w:val="24"/>
                <w:lang w:eastAsia="ru-RU"/>
              </w:rPr>
              <w:t>5</w:t>
            </w:r>
          </w:p>
        </w:tc>
        <w:tc>
          <w:tcPr>
            <w:tcW w:w="5078" w:type="dxa"/>
            <w:tcBorders>
              <w:top w:val="nil"/>
              <w:left w:val="nil"/>
              <w:bottom w:val="single" w:sz="4" w:space="0" w:color="auto"/>
              <w:right w:val="single" w:sz="4" w:space="0" w:color="auto"/>
            </w:tcBorders>
            <w:shd w:val="clear" w:color="auto" w:fill="auto"/>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Дисципліна №15</w:t>
            </w:r>
          </w:p>
        </w:tc>
        <w:tc>
          <w:tcPr>
            <w:tcW w:w="1257" w:type="dxa"/>
            <w:tcBorders>
              <w:top w:val="nil"/>
              <w:left w:val="nil"/>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4</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120</w:t>
            </w:r>
          </w:p>
        </w:tc>
        <w:tc>
          <w:tcPr>
            <w:tcW w:w="19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залік</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ОК1</w:t>
            </w:r>
            <w:r w:rsidR="0004732E">
              <w:rPr>
                <w:rFonts w:ascii="Times New Roman" w:hAnsi="Times New Roman"/>
                <w:sz w:val="24"/>
                <w:szCs w:val="24"/>
                <w:lang w:eastAsia="ru-RU"/>
              </w:rPr>
              <w:t>9</w:t>
            </w:r>
          </w:p>
        </w:tc>
        <w:tc>
          <w:tcPr>
            <w:tcW w:w="5078" w:type="dxa"/>
            <w:tcBorders>
              <w:top w:val="nil"/>
              <w:left w:val="nil"/>
              <w:bottom w:val="single" w:sz="4" w:space="0" w:color="auto"/>
              <w:right w:val="single" w:sz="4" w:space="0" w:color="auto"/>
            </w:tcBorders>
            <w:shd w:val="clear" w:color="auto" w:fill="auto"/>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rPr>
              <w:t>Психосоматика функціонального стану організму</w:t>
            </w:r>
          </w:p>
        </w:tc>
        <w:tc>
          <w:tcPr>
            <w:tcW w:w="1257" w:type="dxa"/>
            <w:tcBorders>
              <w:top w:val="nil"/>
              <w:left w:val="nil"/>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5</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150</w:t>
            </w:r>
          </w:p>
        </w:tc>
        <w:tc>
          <w:tcPr>
            <w:tcW w:w="19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екзамен</w:t>
            </w:r>
          </w:p>
        </w:tc>
      </w:tr>
      <w:tr w:rsidR="00C65542" w:rsidRPr="006F5A02" w:rsidTr="00C65542">
        <w:trPr>
          <w:trHeight w:val="285"/>
        </w:trPr>
        <w:tc>
          <w:tcPr>
            <w:tcW w:w="10174"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65542" w:rsidRPr="006F5A02" w:rsidRDefault="00C65542" w:rsidP="00C65542">
            <w:pPr>
              <w:jc w:val="center"/>
              <w:rPr>
                <w:rFonts w:ascii="Times New Roman" w:hAnsi="Times New Roman"/>
                <w:b/>
                <w:bCs/>
                <w:color w:val="000000"/>
                <w:sz w:val="26"/>
                <w:szCs w:val="26"/>
                <w:lang w:eastAsia="ru-RU"/>
              </w:rPr>
            </w:pPr>
            <w:r w:rsidRPr="006F5A02">
              <w:rPr>
                <w:rFonts w:ascii="Times New Roman" w:hAnsi="Times New Roman"/>
                <w:b/>
                <w:bCs/>
                <w:color w:val="000000"/>
                <w:sz w:val="26"/>
                <w:szCs w:val="26"/>
                <w:lang w:eastAsia="ru-RU"/>
              </w:rPr>
              <w:t>4 курс, 2 семестр</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ОК1</w:t>
            </w:r>
          </w:p>
        </w:tc>
        <w:tc>
          <w:tcPr>
            <w:tcW w:w="5078" w:type="dxa"/>
            <w:tcBorders>
              <w:top w:val="nil"/>
              <w:left w:val="nil"/>
              <w:bottom w:val="single" w:sz="4" w:space="0" w:color="auto"/>
              <w:right w:val="single" w:sz="4" w:space="0" w:color="auto"/>
            </w:tcBorders>
            <w:shd w:val="clear" w:color="auto" w:fill="auto"/>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Іноземна мова</w:t>
            </w:r>
          </w:p>
        </w:tc>
        <w:tc>
          <w:tcPr>
            <w:tcW w:w="12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3</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90</w:t>
            </w:r>
          </w:p>
        </w:tc>
        <w:tc>
          <w:tcPr>
            <w:tcW w:w="19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екзамен</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ОК1</w:t>
            </w:r>
            <w:r w:rsidR="0004732E">
              <w:rPr>
                <w:rFonts w:ascii="Times New Roman" w:hAnsi="Times New Roman"/>
                <w:sz w:val="24"/>
                <w:szCs w:val="24"/>
                <w:lang w:eastAsia="ru-RU"/>
              </w:rPr>
              <w:t>8</w:t>
            </w:r>
          </w:p>
        </w:tc>
        <w:tc>
          <w:tcPr>
            <w:tcW w:w="5078" w:type="dxa"/>
            <w:tcBorders>
              <w:top w:val="nil"/>
              <w:left w:val="nil"/>
              <w:bottom w:val="single" w:sz="4" w:space="0" w:color="auto"/>
              <w:right w:val="single" w:sz="4" w:space="0" w:color="auto"/>
            </w:tcBorders>
            <w:shd w:val="clear" w:color="auto" w:fill="auto"/>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Сімейна психологія</w:t>
            </w:r>
          </w:p>
        </w:tc>
        <w:tc>
          <w:tcPr>
            <w:tcW w:w="1257" w:type="dxa"/>
            <w:tcBorders>
              <w:top w:val="nil"/>
              <w:left w:val="nil"/>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5</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150</w:t>
            </w:r>
          </w:p>
        </w:tc>
        <w:tc>
          <w:tcPr>
            <w:tcW w:w="19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екзамен</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ОК</w:t>
            </w:r>
            <w:r w:rsidR="0004732E">
              <w:rPr>
                <w:rFonts w:ascii="Times New Roman" w:hAnsi="Times New Roman"/>
                <w:sz w:val="24"/>
                <w:szCs w:val="24"/>
                <w:lang w:eastAsia="ru-RU"/>
              </w:rPr>
              <w:t>30</w:t>
            </w:r>
          </w:p>
        </w:tc>
        <w:tc>
          <w:tcPr>
            <w:tcW w:w="5078" w:type="dxa"/>
            <w:tcBorders>
              <w:top w:val="nil"/>
              <w:left w:val="nil"/>
              <w:bottom w:val="single" w:sz="4" w:space="0" w:color="auto"/>
              <w:right w:val="single" w:sz="4" w:space="0" w:color="auto"/>
            </w:tcBorders>
            <w:shd w:val="clear" w:color="auto" w:fill="auto"/>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rPr>
              <w:t>Робота клінічного психолога в складі мультидисциплінарної команди</w:t>
            </w:r>
          </w:p>
        </w:tc>
        <w:tc>
          <w:tcPr>
            <w:tcW w:w="12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5</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150</w:t>
            </w:r>
          </w:p>
        </w:tc>
        <w:tc>
          <w:tcPr>
            <w:tcW w:w="19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екзамен</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ОК2</w:t>
            </w:r>
            <w:r w:rsidR="0004732E">
              <w:rPr>
                <w:rFonts w:ascii="Times New Roman" w:hAnsi="Times New Roman"/>
                <w:sz w:val="24"/>
                <w:szCs w:val="24"/>
                <w:lang w:eastAsia="ru-RU"/>
              </w:rPr>
              <w:t>9</w:t>
            </w:r>
          </w:p>
        </w:tc>
        <w:tc>
          <w:tcPr>
            <w:tcW w:w="5078" w:type="dxa"/>
            <w:tcBorders>
              <w:top w:val="nil"/>
              <w:left w:val="nil"/>
              <w:bottom w:val="single" w:sz="4" w:space="0" w:color="auto"/>
              <w:right w:val="single" w:sz="4" w:space="0" w:color="auto"/>
            </w:tcBorders>
            <w:shd w:val="clear" w:color="auto" w:fill="auto"/>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Клінічна психологія</w:t>
            </w:r>
          </w:p>
        </w:tc>
        <w:tc>
          <w:tcPr>
            <w:tcW w:w="12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tabs>
                <w:tab w:val="left" w:pos="399"/>
              </w:tabs>
              <w:ind w:firstLine="12"/>
              <w:jc w:val="center"/>
              <w:rPr>
                <w:rFonts w:ascii="Times New Roman" w:hAnsi="Times New Roman"/>
                <w:sz w:val="24"/>
                <w:szCs w:val="24"/>
                <w:lang w:eastAsia="ru-RU"/>
              </w:rPr>
            </w:pPr>
            <w:r w:rsidRPr="007F22D0">
              <w:rPr>
                <w:rFonts w:ascii="Times New Roman" w:hAnsi="Times New Roman"/>
                <w:sz w:val="24"/>
                <w:szCs w:val="24"/>
                <w:lang w:eastAsia="ru-RU"/>
              </w:rPr>
              <w:t>5</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150</w:t>
            </w:r>
          </w:p>
        </w:tc>
        <w:tc>
          <w:tcPr>
            <w:tcW w:w="1957" w:type="dxa"/>
            <w:tcBorders>
              <w:top w:val="nil"/>
              <w:left w:val="nil"/>
              <w:bottom w:val="single" w:sz="4" w:space="0" w:color="auto"/>
              <w:right w:val="single" w:sz="4" w:space="0" w:color="auto"/>
            </w:tcBorders>
            <w:shd w:val="clear" w:color="auto" w:fill="auto"/>
            <w:noWrap/>
            <w:vAlign w:val="bottom"/>
          </w:tcPr>
          <w:p w:rsidR="007F22D0" w:rsidRPr="007F22D0" w:rsidRDefault="0006378E" w:rsidP="008D26D5">
            <w:pPr>
              <w:jc w:val="center"/>
              <w:rPr>
                <w:rFonts w:ascii="Times New Roman" w:hAnsi="Times New Roman"/>
                <w:sz w:val="24"/>
                <w:szCs w:val="24"/>
                <w:lang w:eastAsia="ru-RU"/>
              </w:rPr>
            </w:pPr>
            <w:r>
              <w:rPr>
                <w:rFonts w:ascii="Times New Roman" w:hAnsi="Times New Roman"/>
                <w:sz w:val="24"/>
                <w:szCs w:val="24"/>
                <w:lang w:eastAsia="ru-RU"/>
              </w:rPr>
              <w:t>екзамен</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ОК3</w:t>
            </w:r>
            <w:r w:rsidR="0004732E">
              <w:rPr>
                <w:rFonts w:ascii="Times New Roman" w:hAnsi="Times New Roman"/>
                <w:sz w:val="24"/>
                <w:szCs w:val="24"/>
                <w:lang w:eastAsia="ru-RU"/>
              </w:rPr>
              <w:t>5</w:t>
            </w:r>
          </w:p>
        </w:tc>
        <w:tc>
          <w:tcPr>
            <w:tcW w:w="5078" w:type="dxa"/>
            <w:tcBorders>
              <w:top w:val="nil"/>
              <w:left w:val="nil"/>
              <w:bottom w:val="single" w:sz="4" w:space="0" w:color="auto"/>
              <w:right w:val="single" w:sz="4" w:space="0" w:color="auto"/>
            </w:tcBorders>
            <w:shd w:val="clear" w:color="auto" w:fill="auto"/>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Переддипломна практика</w:t>
            </w:r>
          </w:p>
        </w:tc>
        <w:tc>
          <w:tcPr>
            <w:tcW w:w="1257" w:type="dxa"/>
            <w:tcBorders>
              <w:top w:val="nil"/>
              <w:left w:val="nil"/>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6</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180</w:t>
            </w:r>
          </w:p>
        </w:tc>
        <w:tc>
          <w:tcPr>
            <w:tcW w:w="19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диф.зал</w:t>
            </w:r>
            <w:r w:rsidR="00825073">
              <w:rPr>
                <w:rFonts w:ascii="Times New Roman" w:hAnsi="Times New Roman"/>
                <w:sz w:val="24"/>
                <w:szCs w:val="24"/>
                <w:lang w:eastAsia="ru-RU"/>
              </w:rPr>
              <w:t>ік</w:t>
            </w:r>
          </w:p>
        </w:tc>
      </w:tr>
      <w:tr w:rsidR="007F22D0" w:rsidRPr="006F5A02" w:rsidTr="008D26D5">
        <w:trPr>
          <w:trHeight w:val="300"/>
        </w:trPr>
        <w:tc>
          <w:tcPr>
            <w:tcW w:w="1018" w:type="dxa"/>
            <w:tcBorders>
              <w:top w:val="nil"/>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ОК3</w:t>
            </w:r>
            <w:r w:rsidR="0004732E">
              <w:rPr>
                <w:rFonts w:ascii="Times New Roman" w:hAnsi="Times New Roman"/>
                <w:sz w:val="24"/>
                <w:szCs w:val="24"/>
                <w:lang w:eastAsia="ru-RU"/>
              </w:rPr>
              <w:t>7</w:t>
            </w:r>
          </w:p>
        </w:tc>
        <w:tc>
          <w:tcPr>
            <w:tcW w:w="5078" w:type="dxa"/>
            <w:tcBorders>
              <w:top w:val="nil"/>
              <w:left w:val="nil"/>
              <w:bottom w:val="single" w:sz="4" w:space="0" w:color="auto"/>
              <w:right w:val="single" w:sz="4" w:space="0" w:color="auto"/>
            </w:tcBorders>
            <w:shd w:val="clear" w:color="auto" w:fill="auto"/>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Атестаційний екзамен</w:t>
            </w:r>
          </w:p>
        </w:tc>
        <w:tc>
          <w:tcPr>
            <w:tcW w:w="1257" w:type="dxa"/>
            <w:tcBorders>
              <w:top w:val="nil"/>
              <w:left w:val="nil"/>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val="ru-RU" w:eastAsia="ru-RU"/>
              </w:rPr>
            </w:pPr>
            <w:r w:rsidRPr="007F22D0">
              <w:rPr>
                <w:rFonts w:ascii="Times New Roman" w:hAnsi="Times New Roman"/>
                <w:sz w:val="24"/>
                <w:szCs w:val="24"/>
                <w:lang w:val="ru-RU" w:eastAsia="ru-RU"/>
              </w:rPr>
              <w:t>0</w:t>
            </w:r>
          </w:p>
        </w:tc>
        <w:tc>
          <w:tcPr>
            <w:tcW w:w="864"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0</w:t>
            </w:r>
          </w:p>
        </w:tc>
        <w:tc>
          <w:tcPr>
            <w:tcW w:w="1957" w:type="dxa"/>
            <w:tcBorders>
              <w:top w:val="nil"/>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екзамен</w:t>
            </w:r>
          </w:p>
        </w:tc>
      </w:tr>
      <w:tr w:rsidR="007F22D0" w:rsidRPr="006F5A02" w:rsidTr="008D26D5">
        <w:trPr>
          <w:trHeight w:val="255"/>
        </w:trPr>
        <w:tc>
          <w:tcPr>
            <w:tcW w:w="10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ОК3</w:t>
            </w:r>
            <w:r w:rsidR="0004732E">
              <w:rPr>
                <w:rFonts w:ascii="Times New Roman" w:hAnsi="Times New Roman"/>
                <w:sz w:val="24"/>
                <w:szCs w:val="24"/>
                <w:lang w:eastAsia="ru-RU"/>
              </w:rPr>
              <w:t>6</w:t>
            </w:r>
          </w:p>
        </w:tc>
        <w:tc>
          <w:tcPr>
            <w:tcW w:w="5078" w:type="dxa"/>
            <w:tcBorders>
              <w:top w:val="single" w:sz="4" w:space="0" w:color="auto"/>
              <w:left w:val="nil"/>
              <w:bottom w:val="single" w:sz="4" w:space="0" w:color="auto"/>
              <w:right w:val="single" w:sz="4" w:space="0" w:color="auto"/>
            </w:tcBorders>
            <w:shd w:val="clear" w:color="auto" w:fill="auto"/>
            <w:vAlign w:val="center"/>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 xml:space="preserve">Кваліфікаційна робота </w:t>
            </w:r>
          </w:p>
        </w:tc>
        <w:tc>
          <w:tcPr>
            <w:tcW w:w="1257" w:type="dxa"/>
            <w:tcBorders>
              <w:top w:val="single" w:sz="4" w:space="0" w:color="auto"/>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val="ru-RU" w:eastAsia="ru-RU"/>
              </w:rPr>
            </w:pPr>
            <w:r w:rsidRPr="007F22D0">
              <w:rPr>
                <w:rFonts w:ascii="Times New Roman" w:hAnsi="Times New Roman"/>
                <w:sz w:val="24"/>
                <w:szCs w:val="24"/>
                <w:lang w:val="ru-RU" w:eastAsia="ru-RU"/>
              </w:rPr>
              <w:t>6</w:t>
            </w:r>
          </w:p>
        </w:tc>
        <w:tc>
          <w:tcPr>
            <w:tcW w:w="864" w:type="dxa"/>
            <w:tcBorders>
              <w:top w:val="single" w:sz="4" w:space="0" w:color="auto"/>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180</w:t>
            </w:r>
          </w:p>
        </w:tc>
        <w:tc>
          <w:tcPr>
            <w:tcW w:w="1957" w:type="dxa"/>
            <w:tcBorders>
              <w:top w:val="single" w:sz="4" w:space="0" w:color="auto"/>
              <w:left w:val="nil"/>
              <w:bottom w:val="single" w:sz="4" w:space="0" w:color="auto"/>
              <w:right w:val="single" w:sz="4" w:space="0" w:color="auto"/>
            </w:tcBorders>
            <w:shd w:val="clear" w:color="auto" w:fill="auto"/>
            <w:noWrap/>
            <w:vAlign w:val="bottom"/>
          </w:tcPr>
          <w:p w:rsidR="007F22D0" w:rsidRPr="007F22D0" w:rsidRDefault="007F22D0" w:rsidP="008D26D5">
            <w:pPr>
              <w:jc w:val="center"/>
              <w:rPr>
                <w:rFonts w:ascii="Times New Roman" w:hAnsi="Times New Roman"/>
                <w:sz w:val="24"/>
                <w:szCs w:val="24"/>
                <w:lang w:eastAsia="ru-RU"/>
              </w:rPr>
            </w:pPr>
            <w:r w:rsidRPr="007F22D0">
              <w:rPr>
                <w:rFonts w:ascii="Times New Roman" w:hAnsi="Times New Roman"/>
                <w:sz w:val="24"/>
                <w:szCs w:val="24"/>
                <w:lang w:eastAsia="ru-RU"/>
              </w:rPr>
              <w:t>екзамен</w:t>
            </w:r>
          </w:p>
        </w:tc>
      </w:tr>
      <w:tr w:rsidR="00C65542" w:rsidRPr="003919AE" w:rsidTr="00C65542">
        <w:trPr>
          <w:trHeight w:val="360"/>
        </w:trPr>
        <w:tc>
          <w:tcPr>
            <w:tcW w:w="6096" w:type="dxa"/>
            <w:gridSpan w:val="2"/>
            <w:tcBorders>
              <w:top w:val="nil"/>
              <w:left w:val="single" w:sz="4" w:space="0" w:color="auto"/>
              <w:bottom w:val="single" w:sz="4" w:space="0" w:color="auto"/>
              <w:right w:val="single" w:sz="4" w:space="0" w:color="auto"/>
            </w:tcBorders>
            <w:shd w:val="clear" w:color="auto" w:fill="auto"/>
            <w:noWrap/>
            <w:hideMark/>
          </w:tcPr>
          <w:p w:rsidR="00C65542" w:rsidRPr="006F5A02" w:rsidRDefault="00C65542" w:rsidP="00C65542">
            <w:pPr>
              <w:jc w:val="center"/>
              <w:rPr>
                <w:rFonts w:ascii="Times New Roman" w:hAnsi="Times New Roman"/>
                <w:b/>
                <w:bCs/>
                <w:color w:val="000000"/>
                <w:sz w:val="26"/>
                <w:szCs w:val="26"/>
                <w:lang w:eastAsia="ru-RU"/>
              </w:rPr>
            </w:pPr>
            <w:r w:rsidRPr="006F5A02">
              <w:rPr>
                <w:rFonts w:ascii="Times New Roman" w:hAnsi="Times New Roman"/>
                <w:b/>
                <w:bCs/>
                <w:color w:val="000000"/>
                <w:sz w:val="26"/>
                <w:szCs w:val="26"/>
                <w:lang w:eastAsia="ru-RU"/>
              </w:rPr>
              <w:t>ЗАГАЛЬНИЙ ОБСЯГ ОСВІТНЬОЇ ПРОГРАМИ</w:t>
            </w:r>
          </w:p>
        </w:tc>
        <w:tc>
          <w:tcPr>
            <w:tcW w:w="1257" w:type="dxa"/>
            <w:tcBorders>
              <w:top w:val="nil"/>
              <w:left w:val="nil"/>
              <w:bottom w:val="single" w:sz="4" w:space="0" w:color="auto"/>
              <w:right w:val="single" w:sz="4" w:space="0" w:color="auto"/>
            </w:tcBorders>
            <w:shd w:val="clear" w:color="auto" w:fill="auto"/>
            <w:noWrap/>
            <w:vAlign w:val="center"/>
            <w:hideMark/>
          </w:tcPr>
          <w:p w:rsidR="00C65542" w:rsidRPr="006F5A02" w:rsidRDefault="00C65542" w:rsidP="00C65542">
            <w:pPr>
              <w:jc w:val="center"/>
              <w:rPr>
                <w:rFonts w:ascii="Times New Roman" w:hAnsi="Times New Roman"/>
                <w:b/>
                <w:sz w:val="26"/>
                <w:szCs w:val="26"/>
                <w:lang w:eastAsia="ru-RU"/>
              </w:rPr>
            </w:pPr>
            <w:r w:rsidRPr="006F5A02">
              <w:rPr>
                <w:rFonts w:ascii="Times New Roman" w:hAnsi="Times New Roman"/>
                <w:b/>
                <w:sz w:val="26"/>
                <w:szCs w:val="26"/>
                <w:lang w:eastAsia="ru-RU"/>
              </w:rPr>
              <w:t>240</w:t>
            </w:r>
          </w:p>
        </w:tc>
        <w:tc>
          <w:tcPr>
            <w:tcW w:w="864" w:type="dxa"/>
            <w:tcBorders>
              <w:top w:val="nil"/>
              <w:left w:val="nil"/>
              <w:bottom w:val="single" w:sz="4" w:space="0" w:color="auto"/>
              <w:right w:val="single" w:sz="4" w:space="0" w:color="auto"/>
            </w:tcBorders>
            <w:shd w:val="clear" w:color="auto" w:fill="auto"/>
            <w:noWrap/>
            <w:vAlign w:val="center"/>
            <w:hideMark/>
          </w:tcPr>
          <w:p w:rsidR="00C65542" w:rsidRPr="003919AE" w:rsidRDefault="00C65542" w:rsidP="00C65542">
            <w:pPr>
              <w:jc w:val="center"/>
              <w:rPr>
                <w:rFonts w:ascii="Times New Roman" w:hAnsi="Times New Roman"/>
                <w:b/>
                <w:sz w:val="26"/>
                <w:szCs w:val="26"/>
                <w:lang w:eastAsia="ru-RU"/>
              </w:rPr>
            </w:pPr>
            <w:r w:rsidRPr="006F5A02">
              <w:rPr>
                <w:rFonts w:ascii="Times New Roman" w:hAnsi="Times New Roman"/>
                <w:b/>
                <w:sz w:val="26"/>
                <w:szCs w:val="26"/>
                <w:lang w:eastAsia="ru-RU"/>
              </w:rPr>
              <w:t>72</w:t>
            </w:r>
            <w:r w:rsidR="0004732E">
              <w:rPr>
                <w:rFonts w:ascii="Times New Roman" w:hAnsi="Times New Roman"/>
                <w:b/>
                <w:sz w:val="26"/>
                <w:szCs w:val="26"/>
                <w:lang w:eastAsia="ru-RU"/>
              </w:rPr>
              <w:t>30</w:t>
            </w:r>
          </w:p>
        </w:tc>
        <w:tc>
          <w:tcPr>
            <w:tcW w:w="1957" w:type="dxa"/>
            <w:tcBorders>
              <w:top w:val="nil"/>
              <w:left w:val="nil"/>
              <w:bottom w:val="single" w:sz="4" w:space="0" w:color="auto"/>
              <w:right w:val="single" w:sz="4" w:space="0" w:color="auto"/>
            </w:tcBorders>
            <w:shd w:val="clear" w:color="auto" w:fill="auto"/>
            <w:noWrap/>
            <w:vAlign w:val="center"/>
            <w:hideMark/>
          </w:tcPr>
          <w:p w:rsidR="00C65542" w:rsidRPr="003919AE" w:rsidRDefault="00C65542" w:rsidP="00C65542">
            <w:pPr>
              <w:jc w:val="center"/>
              <w:rPr>
                <w:rFonts w:ascii="Times New Roman" w:hAnsi="Times New Roman"/>
                <w:sz w:val="26"/>
                <w:szCs w:val="26"/>
                <w:lang w:eastAsia="ru-RU"/>
              </w:rPr>
            </w:pPr>
          </w:p>
        </w:tc>
      </w:tr>
    </w:tbl>
    <w:p w:rsidR="005C0704" w:rsidRPr="005C0704" w:rsidRDefault="005C0704" w:rsidP="005C0704">
      <w:pPr>
        <w:ind w:left="426"/>
        <w:rPr>
          <w:rFonts w:ascii="Times New Roman" w:hAnsi="Times New Roman"/>
          <w:b/>
          <w:color w:val="000000"/>
          <w:sz w:val="20"/>
          <w:szCs w:val="20"/>
        </w:rPr>
      </w:pPr>
      <w:r w:rsidRPr="005C0704">
        <w:rPr>
          <w:rFonts w:ascii="Times New Roman" w:hAnsi="Times New Roman"/>
          <w:b/>
          <w:color w:val="000000"/>
          <w:sz w:val="20"/>
          <w:szCs w:val="20"/>
        </w:rPr>
        <w:t>Примітка:</w:t>
      </w:r>
    </w:p>
    <w:p w:rsidR="008562BB" w:rsidRPr="003919AE" w:rsidRDefault="005C0704" w:rsidP="005C0704">
      <w:pPr>
        <w:rPr>
          <w:rFonts w:ascii="Times New Roman" w:hAnsi="Times New Roman"/>
          <w:i/>
          <w:sz w:val="26"/>
          <w:szCs w:val="26"/>
        </w:rPr>
      </w:pPr>
      <w:r w:rsidRPr="005C0704">
        <w:rPr>
          <w:rFonts w:ascii="Times New Roman" w:hAnsi="Times New Roman"/>
          <w:color w:val="000000"/>
          <w:sz w:val="20"/>
          <w:szCs w:val="20"/>
        </w:rPr>
        <w:t>* Особливості вивчення ОК13 та його заміни на ДВК-ОНС визначені приміткою до розділу 2.1 цієї освітньої програми.</w:t>
      </w:r>
      <w:r w:rsidRPr="0085032F">
        <w:rPr>
          <w:rFonts w:ascii="Times New Roman" w:hAnsi="Times New Roman"/>
          <w:sz w:val="24"/>
          <w:szCs w:val="26"/>
        </w:rPr>
        <w:tab/>
      </w:r>
    </w:p>
    <w:p w:rsidR="008562BB" w:rsidRDefault="008562BB" w:rsidP="008562BB">
      <w:pPr>
        <w:rPr>
          <w:rFonts w:ascii="Times New Roman" w:hAnsi="Times New Roman"/>
          <w:i/>
          <w:sz w:val="20"/>
          <w:szCs w:val="20"/>
        </w:rPr>
      </w:pPr>
    </w:p>
    <w:p w:rsidR="008562BB" w:rsidRDefault="008562BB" w:rsidP="008562BB">
      <w:pPr>
        <w:rPr>
          <w:rFonts w:ascii="Times New Roman" w:hAnsi="Times New Roman"/>
          <w:i/>
          <w:sz w:val="20"/>
          <w:szCs w:val="20"/>
        </w:rPr>
      </w:pPr>
    </w:p>
    <w:p w:rsidR="008562BB" w:rsidRDefault="008562BB" w:rsidP="008562BB">
      <w:pPr>
        <w:rPr>
          <w:rFonts w:ascii="Times New Roman" w:hAnsi="Times New Roman"/>
          <w:i/>
          <w:sz w:val="20"/>
          <w:szCs w:val="20"/>
        </w:rPr>
        <w:sectPr w:rsidR="008562BB" w:rsidSect="00EB17E4">
          <w:footerReference w:type="default" r:id="rId11"/>
          <w:pgSz w:w="11906" w:h="16838"/>
          <w:pgMar w:top="680" w:right="1134" w:bottom="851" w:left="1134" w:header="709" w:footer="709" w:gutter="0"/>
          <w:cols w:space="708"/>
          <w:docGrid w:linePitch="360"/>
        </w:sectPr>
      </w:pPr>
    </w:p>
    <w:p w:rsidR="008D26D5" w:rsidRPr="008D26D5" w:rsidRDefault="0003181D" w:rsidP="008D26D5">
      <w:pPr>
        <w:jc w:val="center"/>
        <w:rPr>
          <w:rFonts w:ascii="Times New Roman" w:hAnsi="Times New Roman"/>
          <w:bCs/>
          <w:color w:val="000000"/>
          <w:sz w:val="28"/>
          <w:szCs w:val="28"/>
          <w:lang w:eastAsia="ru-RU"/>
        </w:rPr>
      </w:pPr>
      <w:r w:rsidRPr="00D7735E">
        <w:rPr>
          <w:rFonts w:ascii="Times New Roman" w:hAnsi="Times New Roman"/>
          <w:bCs/>
          <w:color w:val="000000"/>
          <w:sz w:val="28"/>
          <w:szCs w:val="28"/>
          <w:lang w:eastAsia="ru-RU"/>
        </w:rPr>
        <w:lastRenderedPageBreak/>
        <w:t>СТРУКТУРНО-ЛОГІЧНА СХЕМА</w:t>
      </w:r>
    </w:p>
    <w:p w:rsidR="008D26D5" w:rsidRDefault="008D26D5" w:rsidP="008D26D5">
      <w:pPr>
        <w:rPr>
          <w:b/>
          <w:noProof/>
          <w:lang w:val="ru-RU" w:eastAsia="ru-RU"/>
        </w:rPr>
      </w:pPr>
    </w:p>
    <w:p w:rsidR="008D26D5" w:rsidRPr="004E18E2" w:rsidRDefault="008D26D5" w:rsidP="008D26D5">
      <w:pPr>
        <w:rPr>
          <w:lang w:val="ru-RU"/>
        </w:rPr>
        <w:sectPr w:rsidR="008D26D5" w:rsidRPr="004E18E2" w:rsidSect="008D26D5">
          <w:pgSz w:w="16838" w:h="11906" w:orient="landscape"/>
          <w:pgMar w:top="567" w:right="851" w:bottom="567" w:left="851" w:header="709" w:footer="720" w:gutter="0"/>
          <w:cols w:space="720"/>
          <w:docGrid w:linePitch="381"/>
        </w:sectPr>
      </w:pPr>
      <w:r w:rsidRPr="00255AAC">
        <w:rPr>
          <w:b/>
          <w:noProof/>
          <w:sz w:val="18"/>
          <w:szCs w:val="18"/>
          <w:lang w:eastAsia="uk-UA"/>
        </w:rPr>
        <mc:AlternateContent>
          <mc:Choice Requires="wpc">
            <w:drawing>
              <wp:inline distT="0" distB="0" distL="0" distR="0" wp14:anchorId="437D801B" wp14:editId="40A87109">
                <wp:extent cx="9743996" cy="6026018"/>
                <wp:effectExtent l="0" t="0" r="0" b="0"/>
                <wp:docPr id="13" name="Полотно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40" name="Надпись 140"/>
                        <wps:cNvSpPr txBox="1"/>
                        <wps:spPr>
                          <a:xfrm>
                            <a:off x="8598129" y="1456836"/>
                            <a:ext cx="1001135" cy="704904"/>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6074CD" w:rsidRDefault="00232BDD" w:rsidP="008D26D5">
                              <w:pPr>
                                <w:jc w:val="center"/>
                                <w:rPr>
                                  <w:sz w:val="16"/>
                                  <w:szCs w:val="16"/>
                                </w:rPr>
                              </w:pPr>
                              <w:r w:rsidRPr="002A7E3A">
                                <w:rPr>
                                  <w:rFonts w:ascii="Times New Roman" w:hAnsi="Times New Roman"/>
                                  <w:sz w:val="16"/>
                                  <w:szCs w:val="16"/>
                                  <w:lang w:eastAsia="ru-RU"/>
                                </w:rPr>
                                <w:t>Робота клінічного психолога в складі</w:t>
                              </w:r>
                              <w:r w:rsidRPr="002A7E3A">
                                <w:rPr>
                                  <w:rFonts w:ascii="Times New Roman" w:hAnsi="Times New Roman"/>
                                  <w:sz w:val="20"/>
                                  <w:szCs w:val="20"/>
                                  <w:lang w:eastAsia="ru-RU"/>
                                </w:rPr>
                                <w:t xml:space="preserve"> </w:t>
                              </w:r>
                              <w:r w:rsidRPr="002A7E3A">
                                <w:rPr>
                                  <w:rFonts w:ascii="Times New Roman" w:hAnsi="Times New Roman"/>
                                  <w:sz w:val="16"/>
                                  <w:szCs w:val="16"/>
                                  <w:lang w:eastAsia="ru-RU"/>
                                </w:rPr>
                                <w:t>мультидисциплінарної</w:t>
                              </w:r>
                              <w:r w:rsidRPr="002356D3">
                                <w:rPr>
                                  <w:sz w:val="16"/>
                                  <w:szCs w:val="16"/>
                                  <w:lang w:eastAsia="ru-RU"/>
                                </w:rPr>
                                <w:t xml:space="preserve"> команди</w:t>
                              </w:r>
                            </w:p>
                            <w:p w:rsidR="00232BDD" w:rsidRPr="006074CD" w:rsidRDefault="00232BDD" w:rsidP="008D26D5">
                              <w:pPr>
                                <w:jc w:val="cente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 name="Надпись 133"/>
                        <wps:cNvSpPr txBox="1"/>
                        <wps:spPr>
                          <a:xfrm>
                            <a:off x="7442399" y="1836717"/>
                            <a:ext cx="1009650" cy="277077"/>
                          </a:xfrm>
                          <a:prstGeom prst="rect">
                            <a:avLst/>
                          </a:prstGeom>
                          <a:solidFill>
                            <a:schemeClr val="bg1"/>
                          </a:solidFill>
                          <a:ln w="12700"/>
                        </wps:spPr>
                        <wps:style>
                          <a:lnRef idx="2">
                            <a:schemeClr val="dk1"/>
                          </a:lnRef>
                          <a:fillRef idx="1">
                            <a:schemeClr val="lt1"/>
                          </a:fillRef>
                          <a:effectRef idx="0">
                            <a:schemeClr val="dk1"/>
                          </a:effectRef>
                          <a:fontRef idx="minor">
                            <a:schemeClr val="dk1"/>
                          </a:fontRef>
                        </wps:style>
                        <wps:txbx>
                          <w:txbxContent>
                            <w:p w:rsidR="00232BDD" w:rsidRPr="002A7E3A" w:rsidRDefault="00232BDD" w:rsidP="008D26D5">
                              <w:pPr>
                                <w:jc w:val="center"/>
                                <w:rPr>
                                  <w:rFonts w:ascii="Times New Roman" w:hAnsi="Times New Roman"/>
                                  <w:sz w:val="18"/>
                                  <w:szCs w:val="18"/>
                                </w:rPr>
                              </w:pPr>
                              <w:r w:rsidRPr="002A7E3A">
                                <w:rPr>
                                  <w:rFonts w:ascii="Times New Roman" w:hAnsi="Times New Roman"/>
                                  <w:sz w:val="18"/>
                                  <w:szCs w:val="18"/>
                                </w:rPr>
                                <w:t>Валеологія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6" name="Надпись 106"/>
                        <wps:cNvSpPr txBox="1"/>
                        <wps:spPr>
                          <a:xfrm>
                            <a:off x="3800275" y="1561854"/>
                            <a:ext cx="1009650" cy="287474"/>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5B4AD0" w:rsidRDefault="00232BDD" w:rsidP="008D26D5">
                              <w:pPr>
                                <w:rPr>
                                  <w:rFonts w:ascii="Times New Roman" w:hAnsi="Times New Roman"/>
                                  <w:sz w:val="18"/>
                                  <w:szCs w:val="18"/>
                                </w:rPr>
                              </w:pPr>
                              <w:r w:rsidRPr="005B4AD0">
                                <w:rPr>
                                  <w:rFonts w:ascii="Times New Roman" w:hAnsi="Times New Roman"/>
                                  <w:sz w:val="18"/>
                                  <w:szCs w:val="18"/>
                                </w:rPr>
                                <w:t>Політологія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Надпись 14"/>
                        <wps:cNvSpPr txBox="1"/>
                        <wps:spPr>
                          <a:xfrm>
                            <a:off x="200025" y="142875"/>
                            <a:ext cx="828675" cy="30480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232BDD" w:rsidRPr="008D26D5" w:rsidRDefault="00232BDD" w:rsidP="008D26D5">
                              <w:pPr>
                                <w:rPr>
                                  <w:rFonts w:ascii="Times New Roman" w:hAnsi="Times New Roman"/>
                                  <w:sz w:val="24"/>
                                  <w:szCs w:val="24"/>
                                </w:rPr>
                              </w:pPr>
                              <w:r w:rsidRPr="008D26D5">
                                <w:rPr>
                                  <w:rFonts w:ascii="Times New Roman" w:hAnsi="Times New Roman"/>
                                  <w:sz w:val="24"/>
                                  <w:szCs w:val="24"/>
                                </w:rPr>
                                <w:t>1 семестр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Надпись 48"/>
                        <wps:cNvSpPr txBox="1"/>
                        <wps:spPr>
                          <a:xfrm>
                            <a:off x="1400182" y="142875"/>
                            <a:ext cx="828675" cy="30480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232BDD" w:rsidRPr="001D57E9" w:rsidRDefault="00232BDD" w:rsidP="008D26D5">
                              <w:pPr>
                                <w:rPr>
                                  <w:rFonts w:ascii="Times New Roman" w:hAnsi="Times New Roman"/>
                                  <w:sz w:val="24"/>
                                  <w:szCs w:val="24"/>
                                </w:rPr>
                              </w:pPr>
                              <w:r w:rsidRPr="001D57E9">
                                <w:rPr>
                                  <w:rFonts w:ascii="Times New Roman" w:hAnsi="Times New Roman"/>
                                  <w:sz w:val="24"/>
                                  <w:szCs w:val="24"/>
                                </w:rPr>
                                <w:t>2 семестр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Надпись 49"/>
                        <wps:cNvSpPr txBox="1"/>
                        <wps:spPr>
                          <a:xfrm>
                            <a:off x="2714632" y="142875"/>
                            <a:ext cx="828675" cy="30480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232BDD" w:rsidRPr="002F01C9" w:rsidRDefault="00232BDD" w:rsidP="008D26D5">
                              <w:pPr>
                                <w:rPr>
                                  <w:rFonts w:ascii="Times New Roman" w:hAnsi="Times New Roman"/>
                                  <w:sz w:val="24"/>
                                  <w:szCs w:val="24"/>
                                </w:rPr>
                              </w:pPr>
                              <w:r w:rsidRPr="002F01C9">
                                <w:rPr>
                                  <w:rFonts w:ascii="Times New Roman" w:hAnsi="Times New Roman"/>
                                  <w:sz w:val="24"/>
                                  <w:szCs w:val="24"/>
                                </w:rPr>
                                <w:t>3 семестр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 name="Надпись 54"/>
                        <wps:cNvSpPr txBox="1"/>
                        <wps:spPr>
                          <a:xfrm>
                            <a:off x="3924306" y="142877"/>
                            <a:ext cx="828675" cy="30480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232BDD" w:rsidRPr="005B4AD0" w:rsidRDefault="00232BDD" w:rsidP="008D26D5">
                              <w:pPr>
                                <w:rPr>
                                  <w:rFonts w:ascii="Times New Roman" w:hAnsi="Times New Roman"/>
                                  <w:sz w:val="24"/>
                                  <w:szCs w:val="24"/>
                                </w:rPr>
                              </w:pPr>
                              <w:r w:rsidRPr="005B4AD0">
                                <w:rPr>
                                  <w:rFonts w:ascii="Times New Roman" w:hAnsi="Times New Roman"/>
                                  <w:sz w:val="24"/>
                                  <w:szCs w:val="24"/>
                                </w:rPr>
                                <w:t>4 семестр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 name="Надпись 61"/>
                        <wps:cNvSpPr txBox="1"/>
                        <wps:spPr>
                          <a:xfrm>
                            <a:off x="5191133" y="142878"/>
                            <a:ext cx="828675" cy="30480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232BDD" w:rsidRPr="002404B0" w:rsidRDefault="00232BDD" w:rsidP="008D26D5">
                              <w:pPr>
                                <w:rPr>
                                  <w:rFonts w:ascii="Times New Roman" w:hAnsi="Times New Roman"/>
                                  <w:sz w:val="24"/>
                                  <w:szCs w:val="24"/>
                                </w:rPr>
                              </w:pPr>
                              <w:r w:rsidRPr="002404B0">
                                <w:rPr>
                                  <w:rFonts w:ascii="Times New Roman" w:hAnsi="Times New Roman"/>
                                  <w:sz w:val="24"/>
                                  <w:szCs w:val="24"/>
                                </w:rPr>
                                <w:t>5 семестр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 name="Надпись 62"/>
                        <wps:cNvSpPr txBox="1"/>
                        <wps:spPr>
                          <a:xfrm>
                            <a:off x="6381750" y="142877"/>
                            <a:ext cx="828675" cy="30480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232BDD" w:rsidRPr="002404B0" w:rsidRDefault="00232BDD" w:rsidP="008D26D5">
                              <w:pPr>
                                <w:rPr>
                                  <w:rFonts w:ascii="Times New Roman" w:hAnsi="Times New Roman"/>
                                  <w:sz w:val="24"/>
                                  <w:szCs w:val="24"/>
                                </w:rPr>
                              </w:pPr>
                              <w:r w:rsidRPr="002404B0">
                                <w:rPr>
                                  <w:rFonts w:ascii="Times New Roman" w:hAnsi="Times New Roman"/>
                                  <w:sz w:val="24"/>
                                  <w:szCs w:val="24"/>
                                </w:rPr>
                                <w:t>6 семестр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Надпись 63"/>
                        <wps:cNvSpPr txBox="1"/>
                        <wps:spPr>
                          <a:xfrm>
                            <a:off x="7535404" y="142836"/>
                            <a:ext cx="828675" cy="30480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232BDD" w:rsidRPr="002A7E3A" w:rsidRDefault="00232BDD" w:rsidP="008D26D5">
                              <w:pPr>
                                <w:rPr>
                                  <w:rFonts w:ascii="Times New Roman" w:hAnsi="Times New Roman"/>
                                  <w:sz w:val="24"/>
                                  <w:szCs w:val="24"/>
                                </w:rPr>
                              </w:pPr>
                              <w:r w:rsidRPr="002A7E3A">
                                <w:rPr>
                                  <w:rFonts w:ascii="Times New Roman" w:hAnsi="Times New Roman"/>
                                  <w:sz w:val="24"/>
                                  <w:szCs w:val="24"/>
                                </w:rPr>
                                <w:t>7 семестр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 name="Надпись 64"/>
                        <wps:cNvSpPr txBox="1"/>
                        <wps:spPr>
                          <a:xfrm>
                            <a:off x="8675333" y="142840"/>
                            <a:ext cx="828675" cy="30480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232BDD" w:rsidRPr="002A7E3A" w:rsidRDefault="00232BDD" w:rsidP="008D26D5">
                              <w:pPr>
                                <w:rPr>
                                  <w:rFonts w:ascii="Times New Roman" w:hAnsi="Times New Roman"/>
                                  <w:sz w:val="24"/>
                                  <w:szCs w:val="24"/>
                                </w:rPr>
                              </w:pPr>
                              <w:r w:rsidRPr="002A7E3A">
                                <w:rPr>
                                  <w:rFonts w:ascii="Times New Roman" w:hAnsi="Times New Roman"/>
                                  <w:sz w:val="24"/>
                                  <w:szCs w:val="24"/>
                                </w:rPr>
                                <w:t>8 семестр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Прямая соединительная линия 15"/>
                        <wps:cNvCnPr/>
                        <wps:spPr>
                          <a:xfrm>
                            <a:off x="1238250" y="180975"/>
                            <a:ext cx="0" cy="56959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5" name="Прямая соединительная линия 65"/>
                        <wps:cNvCnPr/>
                        <wps:spPr>
                          <a:xfrm>
                            <a:off x="2438263" y="190356"/>
                            <a:ext cx="0" cy="56959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6" name="Прямая соединительная линия 66"/>
                        <wps:cNvCnPr/>
                        <wps:spPr>
                          <a:xfrm>
                            <a:off x="3724063" y="191354"/>
                            <a:ext cx="0" cy="56959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7" name="Прямая соединительная линия 67"/>
                        <wps:cNvCnPr/>
                        <wps:spPr>
                          <a:xfrm>
                            <a:off x="4943482" y="191356"/>
                            <a:ext cx="0" cy="56959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8" name="Прямая соединительная линия 68"/>
                        <wps:cNvCnPr/>
                        <wps:spPr>
                          <a:xfrm>
                            <a:off x="6200783" y="161921"/>
                            <a:ext cx="0" cy="56959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9" name="Прямая соединительная линия 69"/>
                        <wps:cNvCnPr/>
                        <wps:spPr>
                          <a:xfrm>
                            <a:off x="7387821" y="171447"/>
                            <a:ext cx="0" cy="56959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70" name="Прямая соединительная линия 70"/>
                        <wps:cNvCnPr/>
                        <wps:spPr>
                          <a:xfrm>
                            <a:off x="8555427" y="161906"/>
                            <a:ext cx="0" cy="56959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73" name="Надпись 73"/>
                        <wps:cNvSpPr txBox="1"/>
                        <wps:spPr>
                          <a:xfrm>
                            <a:off x="2571605" y="633342"/>
                            <a:ext cx="1009650" cy="22860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F01C9" w:rsidRDefault="00232BDD" w:rsidP="008D26D5">
                              <w:pPr>
                                <w:jc w:val="center"/>
                                <w:rPr>
                                  <w:rFonts w:ascii="Times New Roman" w:hAnsi="Times New Roman"/>
                                  <w:sz w:val="18"/>
                                  <w:szCs w:val="18"/>
                                </w:rPr>
                              </w:pPr>
                              <w:r w:rsidRPr="002F01C9">
                                <w:rPr>
                                  <w:rFonts w:ascii="Times New Roman" w:hAnsi="Times New Roman"/>
                                  <w:sz w:val="18"/>
                                  <w:szCs w:val="18"/>
                                </w:rPr>
                                <w:t>Іноземна мова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 name="Надпись 74"/>
                        <wps:cNvSpPr txBox="1"/>
                        <wps:spPr>
                          <a:xfrm>
                            <a:off x="3847827" y="619023"/>
                            <a:ext cx="985585" cy="208556"/>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F01C9" w:rsidRDefault="00232BDD" w:rsidP="002404B0">
                              <w:pPr>
                                <w:jc w:val="center"/>
                                <w:rPr>
                                  <w:rFonts w:ascii="Times New Roman" w:hAnsi="Times New Roman"/>
                                  <w:sz w:val="18"/>
                                  <w:szCs w:val="18"/>
                                </w:rPr>
                              </w:pPr>
                              <w:r w:rsidRPr="002F01C9">
                                <w:rPr>
                                  <w:rFonts w:ascii="Times New Roman" w:hAnsi="Times New Roman"/>
                                  <w:sz w:val="18"/>
                                  <w:szCs w:val="18"/>
                                </w:rPr>
                                <w:t>Іноземна мова</w:t>
                              </w:r>
                            </w:p>
                            <w:p w:rsidR="00232BDD" w:rsidRPr="002033EB" w:rsidRDefault="00232BDD" w:rsidP="002404B0">
                              <w:pPr>
                                <w:rPr>
                                  <w:sz w:val="18"/>
                                  <w:szCs w:val="18"/>
                                </w:rPr>
                              </w:pPr>
                              <w:r w:rsidRPr="002033EB">
                                <w:rPr>
                                  <w:sz w:val="18"/>
                                  <w:szCs w:val="18"/>
                                </w:rPr>
                                <w:t xml:space="preserve"> </w:t>
                              </w:r>
                              <w:r>
                                <w:rPr>
                                  <w:sz w:val="18"/>
                                  <w:szCs w:val="18"/>
                                </w:rPr>
                                <w:t xml:space="preserve"> моваммова</w:t>
                              </w:r>
                              <w:r w:rsidRPr="002033EB">
                                <w:rPr>
                                  <w:sz w:val="18"/>
                                  <w:szCs w:val="18"/>
                                </w:rPr>
                                <w:t>мова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 name="Надпись 75"/>
                        <wps:cNvSpPr txBox="1"/>
                        <wps:spPr>
                          <a:xfrm>
                            <a:off x="5124164" y="619074"/>
                            <a:ext cx="895301" cy="239678"/>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F01C9" w:rsidRDefault="00232BDD" w:rsidP="002404B0">
                              <w:pPr>
                                <w:jc w:val="center"/>
                                <w:rPr>
                                  <w:rFonts w:ascii="Times New Roman" w:hAnsi="Times New Roman"/>
                                  <w:sz w:val="18"/>
                                  <w:szCs w:val="18"/>
                                </w:rPr>
                              </w:pPr>
                              <w:r w:rsidRPr="002F01C9">
                                <w:rPr>
                                  <w:rFonts w:ascii="Times New Roman" w:hAnsi="Times New Roman"/>
                                  <w:sz w:val="18"/>
                                  <w:szCs w:val="18"/>
                                </w:rPr>
                                <w:t>Іноземна мова</w:t>
                              </w:r>
                            </w:p>
                            <w:p w:rsidR="00232BDD" w:rsidRPr="002033EB" w:rsidRDefault="00232BDD" w:rsidP="008D26D5">
                              <w:pPr>
                                <w:jc w:val="center"/>
                                <w:rPr>
                                  <w:sz w:val="18"/>
                                  <w:szCs w:val="18"/>
                                </w:rPr>
                              </w:pPr>
                              <w:r w:rsidRPr="002033EB">
                                <w:rPr>
                                  <w:sz w:val="18"/>
                                  <w:szCs w:val="18"/>
                                </w:rPr>
                                <w:t>мова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 name="Надпись 78"/>
                        <wps:cNvSpPr txBox="1"/>
                        <wps:spPr>
                          <a:xfrm>
                            <a:off x="8638818" y="655047"/>
                            <a:ext cx="961485" cy="203705"/>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A7E3A" w:rsidRDefault="00232BDD" w:rsidP="008D26D5">
                              <w:pPr>
                                <w:jc w:val="center"/>
                                <w:rPr>
                                  <w:rFonts w:ascii="Times New Roman" w:hAnsi="Times New Roman"/>
                                  <w:sz w:val="16"/>
                                  <w:szCs w:val="16"/>
                                </w:rPr>
                              </w:pPr>
                              <w:r w:rsidRPr="002A7E3A">
                                <w:rPr>
                                  <w:rFonts w:ascii="Times New Roman" w:hAnsi="Times New Roman"/>
                                  <w:sz w:val="16"/>
                                  <w:szCs w:val="16"/>
                                </w:rPr>
                                <w:t>Іноземна мова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 name="Надпись 97"/>
                        <wps:cNvSpPr txBox="1"/>
                        <wps:spPr>
                          <a:xfrm>
                            <a:off x="2571613" y="1038135"/>
                            <a:ext cx="1009650" cy="238127"/>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F01C9" w:rsidRDefault="00232BDD" w:rsidP="008D26D5">
                              <w:pPr>
                                <w:jc w:val="center"/>
                                <w:rPr>
                                  <w:rFonts w:ascii="Times New Roman" w:hAnsi="Times New Roman"/>
                                  <w:sz w:val="20"/>
                                  <w:szCs w:val="20"/>
                                </w:rPr>
                              </w:pPr>
                              <w:r w:rsidRPr="002F01C9">
                                <w:rPr>
                                  <w:rFonts w:ascii="Times New Roman" w:hAnsi="Times New Roman"/>
                                  <w:sz w:val="18"/>
                                  <w:szCs w:val="18"/>
                                </w:rPr>
                                <w:t>Соціологія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0" name="Надпись 100"/>
                        <wps:cNvSpPr txBox="1"/>
                        <wps:spPr>
                          <a:xfrm>
                            <a:off x="2571409" y="2113970"/>
                            <a:ext cx="1009650" cy="50976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F01C9" w:rsidRDefault="00232BDD" w:rsidP="008D26D5">
                              <w:pPr>
                                <w:jc w:val="center"/>
                                <w:rPr>
                                  <w:rFonts w:ascii="Times New Roman" w:hAnsi="Times New Roman"/>
                                  <w:sz w:val="20"/>
                                  <w:szCs w:val="20"/>
                                </w:rPr>
                              </w:pPr>
                              <w:r w:rsidRPr="002F01C9">
                                <w:rPr>
                                  <w:rFonts w:ascii="Times New Roman" w:hAnsi="Times New Roman"/>
                                  <w:sz w:val="18"/>
                                  <w:szCs w:val="18"/>
                                </w:rPr>
                                <w:t>Вікова психологія</w:t>
                              </w:r>
                            </w:p>
                            <w:p w:rsidR="00232BDD" w:rsidRPr="0049020D" w:rsidRDefault="00232BDD" w:rsidP="008D26D5">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1" name="Надпись 101"/>
                        <wps:cNvSpPr txBox="1"/>
                        <wps:spPr>
                          <a:xfrm>
                            <a:off x="2581083" y="2734062"/>
                            <a:ext cx="1009650" cy="261332"/>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F01C9" w:rsidRDefault="00232BDD" w:rsidP="008D26D5">
                              <w:pPr>
                                <w:ind w:right="-57"/>
                                <w:rPr>
                                  <w:rFonts w:ascii="Times New Roman" w:hAnsi="Times New Roman"/>
                                  <w:sz w:val="18"/>
                                  <w:szCs w:val="18"/>
                                </w:rPr>
                              </w:pPr>
                              <w:r w:rsidRPr="002F01C9">
                                <w:rPr>
                                  <w:rFonts w:ascii="Times New Roman" w:hAnsi="Times New Roman"/>
                                  <w:sz w:val="18"/>
                                  <w:szCs w:val="18"/>
                                </w:rPr>
                                <w:t>Д</w:t>
                              </w:r>
                              <w:r>
                                <w:rPr>
                                  <w:rFonts w:ascii="Times New Roman" w:hAnsi="Times New Roman"/>
                                  <w:sz w:val="18"/>
                                  <w:szCs w:val="18"/>
                                </w:rPr>
                                <w:t>исципліна №3</w:t>
                              </w:r>
                            </w:p>
                            <w:p w:rsidR="00232BDD" w:rsidRPr="0049020D" w:rsidRDefault="00232BDD" w:rsidP="008D26D5">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 name="Надпись 102"/>
                        <wps:cNvSpPr txBox="1"/>
                        <wps:spPr>
                          <a:xfrm>
                            <a:off x="2581230" y="3299913"/>
                            <a:ext cx="1009650" cy="552451"/>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F01C9" w:rsidRDefault="00232BDD" w:rsidP="008D26D5">
                              <w:pPr>
                                <w:jc w:val="center"/>
                                <w:rPr>
                                  <w:rFonts w:ascii="Times New Roman" w:hAnsi="Times New Roman"/>
                                  <w:sz w:val="20"/>
                                  <w:szCs w:val="20"/>
                                </w:rPr>
                              </w:pPr>
                              <w:r w:rsidRPr="002F01C9">
                                <w:rPr>
                                  <w:rFonts w:ascii="Times New Roman" w:hAnsi="Times New Roman"/>
                                  <w:sz w:val="20"/>
                                  <w:szCs w:val="20"/>
                                </w:rPr>
                                <w:t>Д</w:t>
                              </w:r>
                              <w:r>
                                <w:rPr>
                                  <w:rFonts w:ascii="Times New Roman" w:hAnsi="Times New Roman"/>
                                  <w:sz w:val="20"/>
                                  <w:szCs w:val="20"/>
                                </w:rPr>
                                <w:t>исципліна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8" name="Надпись 108"/>
                        <wps:cNvSpPr txBox="1"/>
                        <wps:spPr>
                          <a:xfrm>
                            <a:off x="3800275" y="2087013"/>
                            <a:ext cx="1009650" cy="458024"/>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5B4AD0" w:rsidRDefault="00232BDD" w:rsidP="008D26D5">
                              <w:pPr>
                                <w:jc w:val="center"/>
                                <w:rPr>
                                  <w:rFonts w:ascii="Times New Roman" w:hAnsi="Times New Roman"/>
                                  <w:sz w:val="18"/>
                                  <w:szCs w:val="18"/>
                                </w:rPr>
                              </w:pPr>
                              <w:r w:rsidRPr="005B4AD0">
                                <w:rPr>
                                  <w:rFonts w:ascii="Times New Roman" w:hAnsi="Times New Roman"/>
                                  <w:sz w:val="18"/>
                                  <w:szCs w:val="18"/>
                                  <w:lang w:eastAsia="ru-RU"/>
                                </w:rPr>
                                <w:t>Виробнича практика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 name="Надпись 109"/>
                        <wps:cNvSpPr txBox="1"/>
                        <wps:spPr>
                          <a:xfrm>
                            <a:off x="3824038" y="3380524"/>
                            <a:ext cx="1009650" cy="435811"/>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404B0" w:rsidRDefault="00232BDD" w:rsidP="008D26D5">
                              <w:pPr>
                                <w:jc w:val="center"/>
                                <w:rPr>
                                  <w:rFonts w:ascii="Times New Roman" w:hAnsi="Times New Roman"/>
                                  <w:sz w:val="20"/>
                                  <w:szCs w:val="20"/>
                                </w:rPr>
                              </w:pPr>
                              <w:r w:rsidRPr="002404B0">
                                <w:rPr>
                                  <w:rFonts w:ascii="Times New Roman" w:hAnsi="Times New Roman"/>
                                  <w:sz w:val="18"/>
                                  <w:szCs w:val="18"/>
                                </w:rPr>
                                <w:t>Психо-діагностика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0" name="Надпись 110"/>
                        <wps:cNvSpPr txBox="1"/>
                        <wps:spPr>
                          <a:xfrm>
                            <a:off x="3824038" y="4104973"/>
                            <a:ext cx="1009650" cy="349688"/>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404B0" w:rsidRDefault="00232BDD" w:rsidP="008D26D5">
                              <w:pPr>
                                <w:ind w:left="-57" w:right="-57"/>
                                <w:jc w:val="center"/>
                                <w:rPr>
                                  <w:rFonts w:ascii="Times New Roman" w:hAnsi="Times New Roman"/>
                                  <w:sz w:val="18"/>
                                  <w:szCs w:val="18"/>
                                </w:rPr>
                              </w:pPr>
                              <w:r w:rsidRPr="002404B0">
                                <w:rPr>
                                  <w:rFonts w:ascii="Times New Roman" w:hAnsi="Times New Roman"/>
                                  <w:sz w:val="18"/>
                                  <w:szCs w:val="18"/>
                                </w:rPr>
                                <w:t>Дисципліна №5</w:t>
                              </w:r>
                            </w:p>
                            <w:p w:rsidR="00232BDD" w:rsidRPr="0049020D" w:rsidRDefault="00232BDD" w:rsidP="008D26D5">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 name="Надпись 112"/>
                        <wps:cNvSpPr txBox="1"/>
                        <wps:spPr>
                          <a:xfrm>
                            <a:off x="5113468" y="933134"/>
                            <a:ext cx="1009013" cy="400256"/>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404B0" w:rsidRDefault="00232BDD" w:rsidP="008D26D5">
                              <w:pPr>
                                <w:rPr>
                                  <w:rFonts w:ascii="Times New Roman" w:hAnsi="Times New Roman"/>
                                  <w:sz w:val="18"/>
                                  <w:szCs w:val="18"/>
                                </w:rPr>
                              </w:pPr>
                              <w:r w:rsidRPr="002404B0">
                                <w:rPr>
                                  <w:rFonts w:ascii="Times New Roman" w:hAnsi="Times New Roman"/>
                                  <w:sz w:val="18"/>
                                  <w:szCs w:val="18"/>
                                  <w:lang w:eastAsia="ru-RU"/>
                                </w:rPr>
                                <w:t>Професійна етика психолога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 name="Надпись 113"/>
                        <wps:cNvSpPr txBox="1"/>
                        <wps:spPr>
                          <a:xfrm>
                            <a:off x="5098370" y="3543743"/>
                            <a:ext cx="1009650" cy="469393"/>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404B0" w:rsidRDefault="00232BDD" w:rsidP="008D26D5">
                              <w:pPr>
                                <w:ind w:left="-142" w:right="-143"/>
                                <w:jc w:val="center"/>
                                <w:rPr>
                                  <w:rFonts w:ascii="Times New Roman" w:hAnsi="Times New Roman"/>
                                  <w:sz w:val="18"/>
                                  <w:szCs w:val="18"/>
                                </w:rPr>
                              </w:pPr>
                              <w:r w:rsidRPr="002404B0">
                                <w:rPr>
                                  <w:rFonts w:ascii="Times New Roman" w:hAnsi="Times New Roman"/>
                                  <w:sz w:val="18"/>
                                  <w:szCs w:val="18"/>
                                  <w:lang w:eastAsia="ru-RU"/>
                                </w:rPr>
                                <w:t>Експериментальна психологія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 name="Надпись 114"/>
                        <wps:cNvSpPr txBox="1"/>
                        <wps:spPr>
                          <a:xfrm>
                            <a:off x="5124163" y="1517871"/>
                            <a:ext cx="1009650" cy="758405"/>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404B0" w:rsidRDefault="00232BDD" w:rsidP="008D26D5">
                              <w:pPr>
                                <w:jc w:val="center"/>
                                <w:rPr>
                                  <w:rFonts w:ascii="Times New Roman" w:hAnsi="Times New Roman"/>
                                  <w:sz w:val="18"/>
                                  <w:szCs w:val="18"/>
                                </w:rPr>
                              </w:pPr>
                              <w:r w:rsidRPr="002404B0">
                                <w:rPr>
                                  <w:rFonts w:ascii="Times New Roman" w:hAnsi="Times New Roman"/>
                                  <w:sz w:val="18"/>
                                  <w:szCs w:val="18"/>
                                  <w:lang w:eastAsia="ru-RU"/>
                                </w:rPr>
                                <w:t>Основи психологічного консультування</w:t>
                              </w:r>
                            </w:p>
                            <w:p w:rsidR="00232BDD" w:rsidRPr="00824EA7" w:rsidRDefault="00232BDD" w:rsidP="008D26D5">
                              <w:pPr>
                                <w:jc w:val="center"/>
                                <w:rPr>
                                  <w:sz w:val="18"/>
                                  <w:szCs w:val="18"/>
                                </w:rPr>
                              </w:pPr>
                              <w:r w:rsidRPr="002404B0">
                                <w:rPr>
                                  <w:rFonts w:ascii="Times New Roman" w:hAnsi="Times New Roman"/>
                                  <w:sz w:val="18"/>
                                  <w:szCs w:val="18"/>
                                </w:rPr>
                                <w:t>та психокорекції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 name="Надпись 115"/>
                        <wps:cNvSpPr txBox="1"/>
                        <wps:spPr>
                          <a:xfrm>
                            <a:off x="5113473" y="2368652"/>
                            <a:ext cx="1009650" cy="445282"/>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404B0" w:rsidRDefault="00232BDD" w:rsidP="008D26D5">
                              <w:pPr>
                                <w:jc w:val="center"/>
                                <w:rPr>
                                  <w:rFonts w:ascii="Times New Roman" w:hAnsi="Times New Roman"/>
                                  <w:sz w:val="18"/>
                                  <w:szCs w:val="18"/>
                                </w:rPr>
                              </w:pPr>
                              <w:r w:rsidRPr="002404B0">
                                <w:rPr>
                                  <w:rFonts w:ascii="Times New Roman" w:hAnsi="Times New Roman"/>
                                  <w:sz w:val="18"/>
                                  <w:szCs w:val="18"/>
                                </w:rPr>
                                <w:t>Дисципліна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 name="Надпись 116"/>
                        <wps:cNvSpPr txBox="1"/>
                        <wps:spPr>
                          <a:xfrm>
                            <a:off x="5098148" y="4152239"/>
                            <a:ext cx="1009650" cy="333341"/>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404B0" w:rsidRDefault="00232BDD" w:rsidP="008D26D5">
                              <w:pPr>
                                <w:jc w:val="center"/>
                                <w:rPr>
                                  <w:rFonts w:ascii="Times New Roman" w:hAnsi="Times New Roman"/>
                                  <w:sz w:val="18"/>
                                  <w:szCs w:val="18"/>
                                </w:rPr>
                              </w:pPr>
                              <w:r w:rsidRPr="002404B0">
                                <w:rPr>
                                  <w:rFonts w:ascii="Times New Roman" w:hAnsi="Times New Roman"/>
                                  <w:sz w:val="18"/>
                                  <w:szCs w:val="18"/>
                                </w:rPr>
                                <w:t>Дисципліна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 name="Надпись 118"/>
                        <wps:cNvSpPr txBox="1"/>
                        <wps:spPr>
                          <a:xfrm>
                            <a:off x="8638816" y="4104956"/>
                            <a:ext cx="1009650" cy="402313"/>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Default="00232BDD" w:rsidP="008D26D5">
                              <w:pPr>
                                <w:jc w:val="center"/>
                                <w:rPr>
                                  <w:rFonts w:ascii="Times New Roman" w:hAnsi="Times New Roman"/>
                                  <w:sz w:val="16"/>
                                  <w:szCs w:val="16"/>
                                </w:rPr>
                              </w:pPr>
                              <w:r w:rsidRPr="00A3331C">
                                <w:rPr>
                                  <w:rFonts w:ascii="Times New Roman" w:hAnsi="Times New Roman"/>
                                  <w:sz w:val="16"/>
                                  <w:szCs w:val="16"/>
                                </w:rPr>
                                <w:t>Кваліфікаційна</w:t>
                              </w:r>
                            </w:p>
                            <w:p w:rsidR="00232BDD" w:rsidRPr="00A3331C" w:rsidRDefault="00232BDD" w:rsidP="004567FE">
                              <w:pPr>
                                <w:jc w:val="center"/>
                                <w:rPr>
                                  <w:rFonts w:ascii="Times New Roman" w:hAnsi="Times New Roman"/>
                                  <w:sz w:val="16"/>
                                  <w:szCs w:val="16"/>
                                </w:rPr>
                              </w:pPr>
                              <w:r w:rsidRPr="00A3331C">
                                <w:rPr>
                                  <w:rFonts w:ascii="Times New Roman" w:hAnsi="Times New Roman"/>
                                  <w:sz w:val="16"/>
                                  <w:szCs w:val="16"/>
                                </w:rPr>
                                <w:t>робота</w:t>
                              </w:r>
                            </w:p>
                            <w:p w:rsidR="00232BDD" w:rsidRPr="00516E9B" w:rsidRDefault="00232BDD" w:rsidP="008D26D5">
                              <w:pPr>
                                <w:jc w:val="cente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9" name="Надпись 119"/>
                        <wps:cNvSpPr txBox="1"/>
                        <wps:spPr>
                          <a:xfrm>
                            <a:off x="6319093" y="1445634"/>
                            <a:ext cx="1009650" cy="403696"/>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A7E3A" w:rsidRDefault="00232BDD" w:rsidP="008D26D5">
                              <w:pPr>
                                <w:jc w:val="center"/>
                                <w:rPr>
                                  <w:rFonts w:ascii="Times New Roman" w:hAnsi="Times New Roman"/>
                                  <w:sz w:val="18"/>
                                  <w:szCs w:val="18"/>
                                </w:rPr>
                              </w:pPr>
                              <w:r w:rsidRPr="002A7E3A">
                                <w:rPr>
                                  <w:rFonts w:ascii="Times New Roman" w:hAnsi="Times New Roman"/>
                                  <w:sz w:val="18"/>
                                  <w:szCs w:val="18"/>
                                  <w:lang w:eastAsia="ru-RU"/>
                                </w:rPr>
                                <w:t>Патопсихологія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0" name="Надпись 120"/>
                        <wps:cNvSpPr txBox="1"/>
                        <wps:spPr>
                          <a:xfrm>
                            <a:off x="6318371" y="2638209"/>
                            <a:ext cx="1028700" cy="356935"/>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A7E3A" w:rsidRDefault="00232BDD" w:rsidP="004567FE">
                              <w:pPr>
                                <w:ind w:right="-128"/>
                                <w:jc w:val="center"/>
                                <w:rPr>
                                  <w:rFonts w:ascii="Times New Roman" w:hAnsi="Times New Roman"/>
                                  <w:sz w:val="18"/>
                                  <w:szCs w:val="18"/>
                                </w:rPr>
                              </w:pPr>
                              <w:r>
                                <w:rPr>
                                  <w:rFonts w:ascii="Times New Roman" w:hAnsi="Times New Roman"/>
                                  <w:sz w:val="18"/>
                                  <w:szCs w:val="18"/>
                                  <w:lang w:eastAsia="ru-RU"/>
                                </w:rPr>
                                <w:t>Виробнича практика</w:t>
                              </w:r>
                            </w:p>
                            <w:p w:rsidR="00232BDD" w:rsidRPr="004B63F7" w:rsidRDefault="00232BDD" w:rsidP="008D26D5">
                              <w:pPr>
                                <w:jc w:val="cente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 name="Надпись 121"/>
                        <wps:cNvSpPr txBox="1"/>
                        <wps:spPr>
                          <a:xfrm>
                            <a:off x="6338142" y="1963291"/>
                            <a:ext cx="1009650" cy="397259"/>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A7E3A" w:rsidRDefault="00232BDD" w:rsidP="008D26D5">
                              <w:pPr>
                                <w:ind w:right="-128"/>
                                <w:jc w:val="center"/>
                                <w:rPr>
                                  <w:rFonts w:ascii="Times New Roman" w:hAnsi="Times New Roman"/>
                                  <w:sz w:val="18"/>
                                  <w:szCs w:val="18"/>
                                </w:rPr>
                              </w:pPr>
                              <w:r w:rsidRPr="002A7E3A">
                                <w:rPr>
                                  <w:rFonts w:ascii="Times New Roman" w:hAnsi="Times New Roman"/>
                                  <w:sz w:val="18"/>
                                  <w:szCs w:val="18"/>
                                </w:rPr>
                                <w:t>Реабілітаційна психологія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 name="Надпись 124"/>
                        <wps:cNvSpPr txBox="1"/>
                        <wps:spPr>
                          <a:xfrm>
                            <a:off x="7474821" y="3009146"/>
                            <a:ext cx="1009650" cy="32380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A7E3A" w:rsidRDefault="00232BDD" w:rsidP="008D26D5">
                              <w:pPr>
                                <w:ind w:right="-128"/>
                                <w:jc w:val="center"/>
                                <w:rPr>
                                  <w:rFonts w:ascii="Times New Roman" w:hAnsi="Times New Roman"/>
                                  <w:sz w:val="18"/>
                                  <w:szCs w:val="18"/>
                                </w:rPr>
                              </w:pPr>
                              <w:r w:rsidRPr="002A7E3A">
                                <w:rPr>
                                  <w:rFonts w:ascii="Times New Roman" w:hAnsi="Times New Roman"/>
                                  <w:sz w:val="18"/>
                                  <w:szCs w:val="18"/>
                                  <w:lang w:eastAsia="ru-RU"/>
                                </w:rPr>
                                <w:t>Дисципліна №14</w:t>
                              </w:r>
                            </w:p>
                            <w:p w:rsidR="00232BDD" w:rsidRPr="006074CD" w:rsidRDefault="00232BDD" w:rsidP="008D26D5">
                              <w:pPr>
                                <w:jc w:val="cente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5" name="Надпись 125"/>
                        <wps:cNvSpPr txBox="1"/>
                        <wps:spPr>
                          <a:xfrm>
                            <a:off x="6309534" y="942973"/>
                            <a:ext cx="1009650" cy="390528"/>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404B0" w:rsidRDefault="00232BDD" w:rsidP="008D26D5">
                              <w:pPr>
                                <w:jc w:val="center"/>
                                <w:rPr>
                                  <w:rFonts w:ascii="Times New Roman" w:hAnsi="Times New Roman"/>
                                  <w:sz w:val="18"/>
                                  <w:szCs w:val="18"/>
                                </w:rPr>
                              </w:pPr>
                              <w:r w:rsidRPr="002404B0">
                                <w:rPr>
                                  <w:rFonts w:ascii="Times New Roman" w:hAnsi="Times New Roman"/>
                                  <w:sz w:val="18"/>
                                  <w:szCs w:val="18"/>
                                </w:rPr>
                                <w:t>Дисципліна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7" name="Надпись 127"/>
                        <wps:cNvSpPr txBox="1"/>
                        <wps:spPr>
                          <a:xfrm>
                            <a:off x="6307381" y="3401415"/>
                            <a:ext cx="1009650" cy="346593"/>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A7E3A" w:rsidRDefault="00232BDD" w:rsidP="008D26D5">
                              <w:pPr>
                                <w:ind w:right="-128"/>
                                <w:jc w:val="center"/>
                                <w:rPr>
                                  <w:rFonts w:ascii="Times New Roman" w:hAnsi="Times New Roman"/>
                                  <w:sz w:val="18"/>
                                  <w:szCs w:val="18"/>
                                </w:rPr>
                              </w:pPr>
                              <w:r w:rsidRPr="002A7E3A">
                                <w:rPr>
                                  <w:rFonts w:ascii="Times New Roman" w:hAnsi="Times New Roman"/>
                                  <w:sz w:val="18"/>
                                  <w:szCs w:val="18"/>
                                  <w:lang w:eastAsia="ru-RU"/>
                                </w:rPr>
                                <w:t>Дисципліна №1</w:t>
                              </w:r>
                              <w:r>
                                <w:rPr>
                                  <w:rFonts w:ascii="Times New Roman" w:hAnsi="Times New Roman"/>
                                  <w:sz w:val="18"/>
                                  <w:szCs w:val="18"/>
                                  <w:lang w:eastAsia="ru-RU"/>
                                </w:rPr>
                                <w:t>1</w:t>
                              </w:r>
                            </w:p>
                            <w:p w:rsidR="00232BDD" w:rsidRPr="00824EA7" w:rsidRDefault="00232BDD" w:rsidP="008D26D5">
                              <w:pPr>
                                <w:jc w:val="cente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 name="Надпись 130"/>
                        <wps:cNvSpPr txBox="1"/>
                        <wps:spPr>
                          <a:xfrm>
                            <a:off x="7453368" y="2514004"/>
                            <a:ext cx="1009650" cy="302438"/>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A7E3A" w:rsidRDefault="00232BDD" w:rsidP="008D26D5">
                              <w:pPr>
                                <w:ind w:right="-128"/>
                                <w:jc w:val="center"/>
                                <w:rPr>
                                  <w:rFonts w:ascii="Times New Roman" w:hAnsi="Times New Roman"/>
                                  <w:sz w:val="18"/>
                                  <w:szCs w:val="18"/>
                                </w:rPr>
                              </w:pPr>
                              <w:r w:rsidRPr="002A7E3A">
                                <w:rPr>
                                  <w:rFonts w:ascii="Times New Roman" w:hAnsi="Times New Roman"/>
                                  <w:sz w:val="18"/>
                                  <w:szCs w:val="18"/>
                                  <w:lang w:eastAsia="ru-RU"/>
                                </w:rPr>
                                <w:t>Дисципліна №13</w:t>
                              </w:r>
                            </w:p>
                            <w:p w:rsidR="00232BDD" w:rsidRPr="0049020D" w:rsidRDefault="00232BDD" w:rsidP="008D26D5">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1" name="Надпись 131"/>
                        <wps:cNvSpPr txBox="1"/>
                        <wps:spPr>
                          <a:xfrm>
                            <a:off x="7474602" y="4060057"/>
                            <a:ext cx="1051584" cy="567137"/>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D62E01" w:rsidRDefault="00232BDD" w:rsidP="00D62E01">
                              <w:pPr>
                                <w:jc w:val="center"/>
                                <w:rPr>
                                  <w:rFonts w:ascii="Times New Roman" w:hAnsi="Times New Roman"/>
                                  <w:sz w:val="20"/>
                                  <w:szCs w:val="20"/>
                                </w:rPr>
                              </w:pPr>
                              <w:r w:rsidRPr="002A7E3A">
                                <w:rPr>
                                  <w:rFonts w:ascii="Times New Roman" w:hAnsi="Times New Roman"/>
                                  <w:sz w:val="18"/>
                                  <w:szCs w:val="18"/>
                                </w:rPr>
                                <w:t>Психосоматика функціонального стану орг</w:t>
                              </w:r>
                              <w:r>
                                <w:rPr>
                                  <w:rFonts w:ascii="Times New Roman" w:hAnsi="Times New Roman"/>
                                  <w:sz w:val="18"/>
                                  <w:szCs w:val="18"/>
                                </w:rPr>
                                <w:t>анізму</w:t>
                              </w:r>
                            </w:p>
                            <w:p w:rsidR="00232BDD" w:rsidRPr="0049020D" w:rsidRDefault="00232BDD" w:rsidP="008D26D5">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4" name="Надпись 134"/>
                        <wps:cNvSpPr txBox="1"/>
                        <wps:spPr>
                          <a:xfrm>
                            <a:off x="7475456" y="3542212"/>
                            <a:ext cx="1009650" cy="295121"/>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A7E3A" w:rsidRDefault="00232BDD" w:rsidP="008D26D5">
                              <w:pPr>
                                <w:ind w:right="-128"/>
                                <w:jc w:val="center"/>
                                <w:rPr>
                                  <w:rFonts w:ascii="Times New Roman" w:hAnsi="Times New Roman"/>
                                  <w:sz w:val="18"/>
                                  <w:szCs w:val="18"/>
                                </w:rPr>
                              </w:pPr>
                              <w:r w:rsidRPr="002A7E3A">
                                <w:rPr>
                                  <w:rFonts w:ascii="Times New Roman" w:hAnsi="Times New Roman"/>
                                  <w:sz w:val="18"/>
                                  <w:szCs w:val="18"/>
                                  <w:lang w:eastAsia="ru-RU"/>
                                </w:rPr>
                                <w:t>Дисципліна №15</w:t>
                              </w:r>
                            </w:p>
                            <w:p w:rsidR="00232BDD" w:rsidRPr="0049020D" w:rsidRDefault="00232BDD" w:rsidP="008D26D5">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 name="Надпись 136"/>
                        <wps:cNvSpPr txBox="1"/>
                        <wps:spPr>
                          <a:xfrm>
                            <a:off x="8600093" y="933289"/>
                            <a:ext cx="1009593" cy="40010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A7E3A" w:rsidRDefault="00232BDD" w:rsidP="008D26D5">
                              <w:pPr>
                                <w:jc w:val="center"/>
                                <w:rPr>
                                  <w:rFonts w:ascii="Times New Roman" w:hAnsi="Times New Roman"/>
                                  <w:sz w:val="18"/>
                                  <w:szCs w:val="18"/>
                                </w:rPr>
                              </w:pPr>
                              <w:r w:rsidRPr="002A7E3A">
                                <w:rPr>
                                  <w:rFonts w:ascii="Times New Roman" w:hAnsi="Times New Roman"/>
                                  <w:sz w:val="18"/>
                                  <w:szCs w:val="18"/>
                                </w:rPr>
                                <w:t>Сімейна психологія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7" name="Надпись 137"/>
                        <wps:cNvSpPr txBox="1"/>
                        <wps:spPr>
                          <a:xfrm>
                            <a:off x="8675330" y="2231886"/>
                            <a:ext cx="989755" cy="427934"/>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A3331C" w:rsidRDefault="00232BDD" w:rsidP="008D26D5">
                              <w:pPr>
                                <w:jc w:val="center"/>
                                <w:rPr>
                                  <w:rFonts w:ascii="Times New Roman" w:hAnsi="Times New Roman"/>
                                  <w:sz w:val="18"/>
                                  <w:szCs w:val="18"/>
                                </w:rPr>
                              </w:pPr>
                              <w:r w:rsidRPr="00A3331C">
                                <w:rPr>
                                  <w:rFonts w:ascii="Times New Roman" w:hAnsi="Times New Roman"/>
                                  <w:sz w:val="18"/>
                                  <w:szCs w:val="18"/>
                                </w:rPr>
                                <w:t>Клінічна психологія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 name="Надпись 141"/>
                        <wps:cNvSpPr txBox="1"/>
                        <wps:spPr>
                          <a:xfrm>
                            <a:off x="8619342" y="2904948"/>
                            <a:ext cx="980413" cy="44051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A3331C" w:rsidRDefault="00232BDD" w:rsidP="008D26D5">
                              <w:pPr>
                                <w:jc w:val="center"/>
                                <w:rPr>
                                  <w:rFonts w:ascii="Times New Roman" w:hAnsi="Times New Roman"/>
                                  <w:sz w:val="18"/>
                                  <w:szCs w:val="18"/>
                                </w:rPr>
                              </w:pPr>
                              <w:r w:rsidRPr="00A3331C">
                                <w:rPr>
                                  <w:rFonts w:ascii="Times New Roman" w:hAnsi="Times New Roman"/>
                                  <w:sz w:val="18"/>
                                  <w:szCs w:val="18"/>
                                  <w:lang w:eastAsia="ru-RU"/>
                                </w:rPr>
                                <w:t>Переддипломна практика</w:t>
                              </w:r>
                            </w:p>
                            <w:p w:rsidR="00232BDD" w:rsidRPr="00A95892" w:rsidRDefault="00232BDD" w:rsidP="008D26D5">
                              <w:pPr>
                                <w:ind w:left="-142" w:right="-98" w:firstLine="142"/>
                                <w:jc w:val="cente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Прямая со стрелкой 2"/>
                        <wps:cNvCnPr>
                          <a:endCxn id="72" idx="1"/>
                        </wps:cNvCnPr>
                        <wps:spPr>
                          <a:xfrm>
                            <a:off x="1038229" y="723900"/>
                            <a:ext cx="295275"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04" name="Прямая со стрелкой 104"/>
                        <wps:cNvCnPr/>
                        <wps:spPr>
                          <a:xfrm>
                            <a:off x="2419351" y="729838"/>
                            <a:ext cx="295275"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22" name="Прямая со стрелкой 122"/>
                        <wps:cNvCnPr/>
                        <wps:spPr>
                          <a:xfrm flipV="1">
                            <a:off x="3590880" y="755558"/>
                            <a:ext cx="257175" cy="1857"/>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29" name="Прямая со стрелкой 129"/>
                        <wps:cNvCnPr>
                          <a:stCxn id="74" idx="3"/>
                          <a:endCxn id="75" idx="1"/>
                        </wps:cNvCnPr>
                        <wps:spPr>
                          <a:xfrm>
                            <a:off x="4833412" y="723301"/>
                            <a:ext cx="290752" cy="15612"/>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46" name="Прямая со стрелкой 146"/>
                        <wps:cNvCnPr/>
                        <wps:spPr>
                          <a:xfrm flipV="1">
                            <a:off x="6219826" y="735283"/>
                            <a:ext cx="219075" cy="1858"/>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47" name="Прямая со стрелкой 147"/>
                        <wps:cNvCnPr/>
                        <wps:spPr>
                          <a:xfrm flipV="1">
                            <a:off x="7387814" y="737141"/>
                            <a:ext cx="219075" cy="1858"/>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76" name="Надпись 76"/>
                        <wps:cNvSpPr txBox="1"/>
                        <wps:spPr>
                          <a:xfrm>
                            <a:off x="6314716" y="619125"/>
                            <a:ext cx="1009650" cy="228600"/>
                          </a:xfrm>
                          <a:prstGeom prst="rect">
                            <a:avLst/>
                          </a:prstGeom>
                          <a:solidFill>
                            <a:schemeClr val="bg1"/>
                          </a:solidFill>
                          <a:ln w="12700"/>
                        </wps:spPr>
                        <wps:style>
                          <a:lnRef idx="2">
                            <a:schemeClr val="dk1"/>
                          </a:lnRef>
                          <a:fillRef idx="1">
                            <a:schemeClr val="lt1"/>
                          </a:fillRef>
                          <a:effectRef idx="0">
                            <a:schemeClr val="dk1"/>
                          </a:effectRef>
                          <a:fontRef idx="minor">
                            <a:schemeClr val="dk1"/>
                          </a:fontRef>
                        </wps:style>
                        <wps:txbx>
                          <w:txbxContent>
                            <w:p w:rsidR="00232BDD" w:rsidRPr="002404B0" w:rsidRDefault="00232BDD" w:rsidP="008D26D5">
                              <w:pPr>
                                <w:jc w:val="center"/>
                                <w:rPr>
                                  <w:rFonts w:ascii="Times New Roman" w:hAnsi="Times New Roman"/>
                                  <w:sz w:val="18"/>
                                  <w:szCs w:val="18"/>
                                </w:rPr>
                              </w:pPr>
                              <w:r w:rsidRPr="002404B0">
                                <w:rPr>
                                  <w:rFonts w:ascii="Times New Roman" w:hAnsi="Times New Roman"/>
                                  <w:sz w:val="18"/>
                                  <w:szCs w:val="18"/>
                                </w:rPr>
                                <w:t>Іноземна мова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 name="Прямая со стрелкой 148"/>
                        <wps:cNvCnPr/>
                        <wps:spPr>
                          <a:xfrm flipV="1">
                            <a:off x="8441132" y="803114"/>
                            <a:ext cx="219075" cy="1858"/>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77" name="Надпись 77"/>
                        <wps:cNvSpPr txBox="1"/>
                        <wps:spPr>
                          <a:xfrm>
                            <a:off x="7443298" y="628650"/>
                            <a:ext cx="1009650" cy="228600"/>
                          </a:xfrm>
                          <a:prstGeom prst="rect">
                            <a:avLst/>
                          </a:prstGeom>
                          <a:solidFill>
                            <a:schemeClr val="bg1"/>
                          </a:solidFill>
                          <a:ln w="12700"/>
                        </wps:spPr>
                        <wps:style>
                          <a:lnRef idx="2">
                            <a:schemeClr val="dk1"/>
                          </a:lnRef>
                          <a:fillRef idx="1">
                            <a:schemeClr val="lt1"/>
                          </a:fillRef>
                          <a:effectRef idx="0">
                            <a:schemeClr val="dk1"/>
                          </a:effectRef>
                          <a:fontRef idx="minor">
                            <a:schemeClr val="dk1"/>
                          </a:fontRef>
                        </wps:style>
                        <wps:txbx>
                          <w:txbxContent>
                            <w:p w:rsidR="00232BDD" w:rsidRPr="002A7E3A" w:rsidRDefault="00232BDD" w:rsidP="008D26D5">
                              <w:pPr>
                                <w:jc w:val="center"/>
                                <w:rPr>
                                  <w:rFonts w:ascii="Times New Roman" w:hAnsi="Times New Roman"/>
                                  <w:sz w:val="18"/>
                                  <w:szCs w:val="18"/>
                                </w:rPr>
                              </w:pPr>
                              <w:r w:rsidRPr="002A7E3A">
                                <w:rPr>
                                  <w:rFonts w:ascii="Times New Roman" w:hAnsi="Times New Roman"/>
                                  <w:sz w:val="18"/>
                                  <w:szCs w:val="18"/>
                                </w:rPr>
                                <w:t>Іноземна мова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 name="Прямая со стрелкой 152"/>
                        <wps:cNvCnPr/>
                        <wps:spPr>
                          <a:xfrm>
                            <a:off x="4032716" y="3740736"/>
                            <a:ext cx="1619250" cy="1"/>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11" name="Надпись 111"/>
                        <wps:cNvSpPr txBox="1"/>
                        <wps:spPr>
                          <a:xfrm>
                            <a:off x="8620129" y="3488469"/>
                            <a:ext cx="1009650" cy="404755"/>
                          </a:xfrm>
                          <a:prstGeom prst="rect">
                            <a:avLst/>
                          </a:prstGeom>
                          <a:solidFill>
                            <a:schemeClr val="bg1"/>
                          </a:solidFill>
                          <a:ln w="12700"/>
                        </wps:spPr>
                        <wps:style>
                          <a:lnRef idx="2">
                            <a:schemeClr val="dk1"/>
                          </a:lnRef>
                          <a:fillRef idx="1">
                            <a:schemeClr val="lt1"/>
                          </a:fillRef>
                          <a:effectRef idx="0">
                            <a:schemeClr val="dk1"/>
                          </a:effectRef>
                          <a:fontRef idx="minor">
                            <a:schemeClr val="dk1"/>
                          </a:fontRef>
                        </wps:style>
                        <wps:txbx>
                          <w:txbxContent>
                            <w:p w:rsidR="00232BDD" w:rsidRPr="00A3331C" w:rsidRDefault="00232BDD" w:rsidP="004567FE">
                              <w:pPr>
                                <w:jc w:val="center"/>
                                <w:rPr>
                                  <w:rFonts w:ascii="Times New Roman" w:hAnsi="Times New Roman"/>
                                  <w:sz w:val="16"/>
                                  <w:szCs w:val="16"/>
                                </w:rPr>
                              </w:pPr>
                              <w:r w:rsidRPr="00A3331C">
                                <w:rPr>
                                  <w:rFonts w:ascii="Times New Roman" w:hAnsi="Times New Roman"/>
                                  <w:sz w:val="16"/>
                                  <w:szCs w:val="16"/>
                                  <w:lang w:eastAsia="ru-RU"/>
                                </w:rPr>
                                <w:t>Атестаційний екзамен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 name="Прямая со стрелкой 156"/>
                        <wps:cNvCnPr/>
                        <wps:spPr>
                          <a:xfrm flipV="1">
                            <a:off x="8329035" y="3800594"/>
                            <a:ext cx="648431" cy="273452"/>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71" name="Надпись 71"/>
                        <wps:cNvSpPr txBox="1"/>
                        <wps:spPr>
                          <a:xfrm>
                            <a:off x="97602" y="609600"/>
                            <a:ext cx="1009650" cy="22860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8D26D5" w:rsidRDefault="00232BDD" w:rsidP="008D26D5">
                              <w:pPr>
                                <w:jc w:val="center"/>
                                <w:rPr>
                                  <w:rFonts w:ascii="Times New Roman" w:hAnsi="Times New Roman"/>
                                  <w:sz w:val="18"/>
                                  <w:szCs w:val="18"/>
                                </w:rPr>
                              </w:pPr>
                              <w:r w:rsidRPr="008D26D5">
                                <w:rPr>
                                  <w:rFonts w:ascii="Times New Roman" w:hAnsi="Times New Roman"/>
                                  <w:sz w:val="18"/>
                                  <w:szCs w:val="18"/>
                                </w:rPr>
                                <w:t>Іноземна мова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2" name="Надпись 72"/>
                        <wps:cNvSpPr txBox="1"/>
                        <wps:spPr>
                          <a:xfrm>
                            <a:off x="1333504" y="609600"/>
                            <a:ext cx="1009650" cy="22860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F01C9" w:rsidRDefault="00232BDD" w:rsidP="008D26D5">
                              <w:pPr>
                                <w:jc w:val="center"/>
                                <w:rPr>
                                  <w:rFonts w:ascii="Times New Roman" w:hAnsi="Times New Roman"/>
                                  <w:sz w:val="18"/>
                                  <w:szCs w:val="18"/>
                                </w:rPr>
                              </w:pPr>
                              <w:r w:rsidRPr="002F01C9">
                                <w:rPr>
                                  <w:rFonts w:ascii="Times New Roman" w:hAnsi="Times New Roman"/>
                                  <w:sz w:val="18"/>
                                  <w:szCs w:val="18"/>
                                </w:rPr>
                                <w:t>Іноземна мова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 name="Надпись 81"/>
                        <wps:cNvSpPr txBox="1"/>
                        <wps:spPr>
                          <a:xfrm>
                            <a:off x="95251" y="1028700"/>
                            <a:ext cx="1009650" cy="554441"/>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8D26D5" w:rsidRDefault="00232BDD" w:rsidP="008D26D5">
                              <w:pPr>
                                <w:jc w:val="center"/>
                                <w:rPr>
                                  <w:rFonts w:ascii="Times New Roman" w:hAnsi="Times New Roman"/>
                                  <w:sz w:val="20"/>
                                  <w:szCs w:val="20"/>
                                </w:rPr>
                              </w:pPr>
                              <w:r w:rsidRPr="008D26D5">
                                <w:rPr>
                                  <w:rFonts w:ascii="Times New Roman" w:hAnsi="Times New Roman"/>
                                  <w:sz w:val="18"/>
                                  <w:szCs w:val="18"/>
                                </w:rPr>
                                <w:t>Історія України та українська культура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 name="Надпись 82"/>
                        <wps:cNvSpPr txBox="1"/>
                        <wps:spPr>
                          <a:xfrm>
                            <a:off x="76197" y="1800074"/>
                            <a:ext cx="1009650" cy="452865"/>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8D26D5" w:rsidRDefault="00232BDD" w:rsidP="008D26D5">
                              <w:pPr>
                                <w:jc w:val="center"/>
                                <w:rPr>
                                  <w:rFonts w:ascii="Times New Roman" w:hAnsi="Times New Roman"/>
                                  <w:sz w:val="20"/>
                                  <w:szCs w:val="20"/>
                                </w:rPr>
                              </w:pPr>
                              <w:r w:rsidRPr="008D26D5">
                                <w:rPr>
                                  <w:rFonts w:ascii="Times New Roman" w:hAnsi="Times New Roman"/>
                                  <w:sz w:val="18"/>
                                  <w:szCs w:val="18"/>
                                </w:rPr>
                                <w:t>Загальна психологія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 name="Надпись 83"/>
                        <wps:cNvSpPr txBox="1"/>
                        <wps:spPr>
                          <a:xfrm>
                            <a:off x="76197" y="2609632"/>
                            <a:ext cx="1009650" cy="591118"/>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8D26D5" w:rsidRDefault="00232BDD" w:rsidP="008D26D5">
                              <w:pPr>
                                <w:jc w:val="center"/>
                                <w:rPr>
                                  <w:rFonts w:ascii="Times New Roman" w:hAnsi="Times New Roman"/>
                                  <w:sz w:val="18"/>
                                  <w:szCs w:val="18"/>
                                </w:rPr>
                              </w:pPr>
                              <w:r w:rsidRPr="008D26D5">
                                <w:rPr>
                                  <w:rFonts w:ascii="Times New Roman" w:hAnsi="Times New Roman"/>
                                  <w:sz w:val="18"/>
                                  <w:szCs w:val="18"/>
                                  <w:lang w:eastAsia="ru-RU"/>
                                </w:rPr>
                                <w:t>Антикорупція та доброчесність</w:t>
                              </w:r>
                            </w:p>
                            <w:p w:rsidR="00232BDD" w:rsidRPr="0049020D" w:rsidRDefault="00232BDD" w:rsidP="008D26D5">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 name="Надпись 85"/>
                        <wps:cNvSpPr txBox="1"/>
                        <wps:spPr>
                          <a:xfrm>
                            <a:off x="76189" y="3380524"/>
                            <a:ext cx="1009650" cy="40033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1D57E9" w:rsidRDefault="00232BDD" w:rsidP="008D26D5">
                              <w:pPr>
                                <w:jc w:val="center"/>
                                <w:rPr>
                                  <w:rFonts w:ascii="Times New Roman" w:hAnsi="Times New Roman"/>
                                  <w:sz w:val="18"/>
                                  <w:szCs w:val="18"/>
                                </w:rPr>
                              </w:pPr>
                              <w:r w:rsidRPr="001D57E9">
                                <w:rPr>
                                  <w:rFonts w:ascii="Times New Roman" w:hAnsi="Times New Roman"/>
                                  <w:sz w:val="18"/>
                                  <w:szCs w:val="18"/>
                                </w:rPr>
                                <w:t>Вступ до спеціальності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 name="Надпись 86"/>
                        <wps:cNvSpPr txBox="1"/>
                        <wps:spPr>
                          <a:xfrm rot="157836">
                            <a:off x="107774" y="4790196"/>
                            <a:ext cx="1012001" cy="409576"/>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1D57E9" w:rsidRDefault="00232BDD" w:rsidP="008D26D5">
                              <w:pPr>
                                <w:rPr>
                                  <w:rFonts w:ascii="Times New Roman" w:hAnsi="Times New Roman"/>
                                  <w:sz w:val="20"/>
                                  <w:szCs w:val="20"/>
                                </w:rPr>
                              </w:pPr>
                              <w:r w:rsidRPr="001D57E9">
                                <w:rPr>
                                  <w:rFonts w:ascii="Times New Roman" w:hAnsi="Times New Roman"/>
                                  <w:sz w:val="18"/>
                                  <w:szCs w:val="18"/>
                                  <w:shd w:val="clear" w:color="auto" w:fill="FFFFFF"/>
                                </w:rPr>
                                <w:t>Фізичне виховання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 name="Надпись 89"/>
                        <wps:cNvSpPr txBox="1"/>
                        <wps:spPr>
                          <a:xfrm>
                            <a:off x="1333275" y="1714213"/>
                            <a:ext cx="1009650" cy="450897"/>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F01C9" w:rsidRDefault="00232BDD" w:rsidP="008D26D5">
                              <w:pPr>
                                <w:jc w:val="center"/>
                                <w:rPr>
                                  <w:rFonts w:ascii="Times New Roman" w:hAnsi="Times New Roman"/>
                                  <w:sz w:val="18"/>
                                  <w:szCs w:val="18"/>
                                </w:rPr>
                              </w:pPr>
                              <w:r w:rsidRPr="002F01C9">
                                <w:rPr>
                                  <w:rFonts w:ascii="Times New Roman" w:hAnsi="Times New Roman"/>
                                  <w:sz w:val="18"/>
                                  <w:szCs w:val="18"/>
                                </w:rPr>
                                <w:t>Історія психології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 name="Надпись 90"/>
                        <wps:cNvSpPr txBox="1"/>
                        <wps:spPr>
                          <a:xfrm>
                            <a:off x="203538" y="5287594"/>
                            <a:ext cx="1009650" cy="608143"/>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F01C9" w:rsidRDefault="00232BDD" w:rsidP="008D26D5">
                              <w:pPr>
                                <w:jc w:val="center"/>
                                <w:rPr>
                                  <w:rFonts w:ascii="Times New Roman" w:hAnsi="Times New Roman"/>
                                  <w:sz w:val="20"/>
                                  <w:szCs w:val="20"/>
                                </w:rPr>
                              </w:pPr>
                              <w:r w:rsidRPr="002F01C9">
                                <w:rPr>
                                  <w:rFonts w:ascii="Times New Roman" w:hAnsi="Times New Roman"/>
                                  <w:sz w:val="20"/>
                                  <w:szCs w:val="20"/>
                                  <w:lang w:eastAsia="ru-RU"/>
                                </w:rPr>
                                <w:t>Цивільна безпека та охорона праці</w:t>
                              </w:r>
                            </w:p>
                            <w:p w:rsidR="00232BDD" w:rsidRPr="0049020D" w:rsidRDefault="00232BDD" w:rsidP="008D26D5">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 name="Надпись 91"/>
                        <wps:cNvSpPr txBox="1"/>
                        <wps:spPr>
                          <a:xfrm>
                            <a:off x="1342884" y="3447577"/>
                            <a:ext cx="1009650" cy="518687"/>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F01C9" w:rsidRDefault="00232BDD" w:rsidP="008D26D5">
                              <w:pPr>
                                <w:pStyle w:val="B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40"/>
                                <w:ind w:left="-57" w:right="-57"/>
                                <w:jc w:val="center"/>
                                <w:rPr>
                                  <w:rFonts w:cs="Times New Roman"/>
                                  <w:color w:val="auto"/>
                                  <w:sz w:val="18"/>
                                  <w:szCs w:val="18"/>
                                  <w:shd w:val="clear" w:color="auto" w:fill="FFFFFF"/>
                                  <w:lang w:val="uk-UA"/>
                                </w:rPr>
                              </w:pPr>
                              <w:r w:rsidRPr="002F01C9">
                                <w:rPr>
                                  <w:rFonts w:cs="Times New Roman"/>
                                  <w:color w:val="auto"/>
                                  <w:sz w:val="18"/>
                                  <w:szCs w:val="18"/>
                                  <w:lang w:val="uk-UA"/>
                                </w:rPr>
                                <w:t>Українська мова та академічне письмо</w:t>
                              </w:r>
                            </w:p>
                            <w:p w:rsidR="00232BDD" w:rsidRPr="002033EB" w:rsidRDefault="00232BDD" w:rsidP="008D26D5">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 name="Надпись 92"/>
                        <wps:cNvSpPr txBox="1"/>
                        <wps:spPr>
                          <a:xfrm>
                            <a:off x="1333277" y="2276286"/>
                            <a:ext cx="1009650" cy="333128"/>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F01C9" w:rsidRDefault="00232BDD" w:rsidP="008D26D5">
                              <w:pPr>
                                <w:jc w:val="center"/>
                                <w:rPr>
                                  <w:rFonts w:ascii="Times New Roman" w:hAnsi="Times New Roman"/>
                                  <w:sz w:val="20"/>
                                  <w:szCs w:val="20"/>
                                </w:rPr>
                              </w:pPr>
                              <w:r w:rsidRPr="002F01C9">
                                <w:rPr>
                                  <w:rFonts w:ascii="Times New Roman" w:hAnsi="Times New Roman"/>
                                  <w:sz w:val="18"/>
                                  <w:szCs w:val="18"/>
                                </w:rPr>
                                <w:t>Правознавство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 name="Надпись 93"/>
                        <wps:cNvSpPr txBox="1"/>
                        <wps:spPr>
                          <a:xfrm>
                            <a:off x="1342811" y="4093037"/>
                            <a:ext cx="1009650" cy="607299"/>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F01C9" w:rsidRDefault="00232BDD" w:rsidP="00943775">
                              <w:pPr>
                                <w:jc w:val="center"/>
                                <w:rPr>
                                  <w:rFonts w:ascii="Times New Roman" w:hAnsi="Times New Roman"/>
                                  <w:sz w:val="18"/>
                                  <w:szCs w:val="18"/>
                                </w:rPr>
                              </w:pPr>
                              <w:r w:rsidRPr="002F01C9">
                                <w:rPr>
                                  <w:rFonts w:ascii="Times New Roman" w:hAnsi="Times New Roman"/>
                                  <w:sz w:val="18"/>
                                  <w:szCs w:val="18"/>
                                  <w:lang w:eastAsia="ru-RU"/>
                                </w:rPr>
                                <w:t>Основи анатомії та</w:t>
                              </w:r>
                              <w:r w:rsidRPr="002F01C9">
                                <w:rPr>
                                  <w:rFonts w:ascii="Times New Roman" w:hAnsi="Times New Roman"/>
                                  <w:sz w:val="24"/>
                                  <w:szCs w:val="24"/>
                                  <w:lang w:eastAsia="ru-RU"/>
                                </w:rPr>
                                <w:t xml:space="preserve"> </w:t>
                              </w:r>
                              <w:r w:rsidRPr="002F01C9">
                                <w:rPr>
                                  <w:rFonts w:ascii="Times New Roman" w:hAnsi="Times New Roman"/>
                                  <w:sz w:val="18"/>
                                  <w:szCs w:val="18"/>
                                  <w:lang w:eastAsia="ru-RU"/>
                                </w:rPr>
                                <w:t>фізіології</w:t>
                              </w:r>
                              <w:r w:rsidRPr="002F01C9">
                                <w:rPr>
                                  <w:rFonts w:ascii="Times New Roman" w:hAnsi="Times New Roman"/>
                                  <w:sz w:val="24"/>
                                  <w:szCs w:val="24"/>
                                  <w:lang w:eastAsia="ru-RU"/>
                                </w:rPr>
                                <w:t xml:space="preserve"> </w:t>
                              </w:r>
                              <w:r w:rsidRPr="002F01C9">
                                <w:rPr>
                                  <w:rFonts w:ascii="Times New Roman" w:hAnsi="Times New Roman"/>
                                  <w:sz w:val="18"/>
                                  <w:szCs w:val="18"/>
                                  <w:lang w:eastAsia="ru-RU"/>
                                </w:rPr>
                                <w:t>нервової системи</w:t>
                              </w:r>
                            </w:p>
                            <w:p w:rsidR="00232BDD" w:rsidRPr="002F01C9" w:rsidRDefault="00232BDD" w:rsidP="008D26D5">
                              <w:pPr>
                                <w:jc w:val="center"/>
                                <w:rPr>
                                  <w:rFonts w:ascii="Times New Roman" w:hAnsi="Times New Roman"/>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 name="Надпись 94"/>
                        <wps:cNvSpPr txBox="1"/>
                        <wps:spPr>
                          <a:xfrm>
                            <a:off x="1333503" y="2867022"/>
                            <a:ext cx="1009650" cy="457203"/>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F01C9" w:rsidRDefault="00232BDD" w:rsidP="008D26D5">
                              <w:pPr>
                                <w:jc w:val="center"/>
                                <w:rPr>
                                  <w:rFonts w:ascii="Times New Roman" w:hAnsi="Times New Roman"/>
                                  <w:sz w:val="20"/>
                                  <w:szCs w:val="20"/>
                                </w:rPr>
                              </w:pPr>
                              <w:r w:rsidRPr="002F01C9">
                                <w:rPr>
                                  <w:rFonts w:ascii="Times New Roman" w:hAnsi="Times New Roman"/>
                                  <w:sz w:val="20"/>
                                  <w:szCs w:val="20"/>
                                  <w:lang w:eastAsia="ru-RU"/>
                                </w:rPr>
                                <w:t>Дисципліна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 name="Надпись 84"/>
                        <wps:cNvSpPr txBox="1"/>
                        <wps:spPr>
                          <a:xfrm>
                            <a:off x="97590" y="4093026"/>
                            <a:ext cx="1031052" cy="383356"/>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1D57E9" w:rsidRDefault="00232BDD" w:rsidP="008D26D5">
                              <w:pPr>
                                <w:jc w:val="center"/>
                                <w:rPr>
                                  <w:rFonts w:ascii="Times New Roman" w:hAnsi="Times New Roman"/>
                                  <w:sz w:val="18"/>
                                  <w:szCs w:val="18"/>
                                </w:rPr>
                              </w:pPr>
                              <w:r w:rsidRPr="001D57E9">
                                <w:rPr>
                                  <w:rFonts w:ascii="Times New Roman" w:hAnsi="Times New Roman"/>
                                  <w:sz w:val="18"/>
                                  <w:szCs w:val="18"/>
                                  <w:lang w:eastAsia="ru-RU"/>
                                </w:rPr>
                                <w:t>Інформатика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 name="Надпись 95"/>
                        <wps:cNvSpPr txBox="1"/>
                        <wps:spPr>
                          <a:xfrm>
                            <a:off x="1342649" y="4838298"/>
                            <a:ext cx="1009650" cy="449657"/>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F01C9" w:rsidRDefault="00232BDD" w:rsidP="008D26D5">
                              <w:pPr>
                                <w:jc w:val="center"/>
                                <w:rPr>
                                  <w:rFonts w:ascii="Times New Roman" w:hAnsi="Times New Roman"/>
                                  <w:sz w:val="18"/>
                                  <w:szCs w:val="18"/>
                                </w:rPr>
                              </w:pPr>
                              <w:r>
                                <w:rPr>
                                  <w:rFonts w:ascii="Times New Roman" w:hAnsi="Times New Roman"/>
                                  <w:sz w:val="18"/>
                                  <w:szCs w:val="18"/>
                                </w:rPr>
                                <w:t>Навчальна практика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 name="Надпись 107"/>
                        <wps:cNvSpPr txBox="1"/>
                        <wps:spPr>
                          <a:xfrm>
                            <a:off x="3814505" y="2766815"/>
                            <a:ext cx="1019174" cy="328551"/>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5B4AD0" w:rsidRDefault="00232BDD" w:rsidP="008D26D5">
                              <w:pPr>
                                <w:ind w:right="-128"/>
                                <w:jc w:val="center"/>
                                <w:rPr>
                                  <w:rFonts w:ascii="Times New Roman" w:hAnsi="Times New Roman"/>
                                  <w:sz w:val="18"/>
                                  <w:szCs w:val="18"/>
                                </w:rPr>
                              </w:pPr>
                              <w:r w:rsidRPr="005B4AD0">
                                <w:rPr>
                                  <w:rFonts w:ascii="Times New Roman" w:hAnsi="Times New Roman"/>
                                  <w:sz w:val="18"/>
                                  <w:szCs w:val="18"/>
                                </w:rPr>
                                <w:t>Дисципліна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 name="Надпись 98"/>
                        <wps:cNvSpPr txBox="1"/>
                        <wps:spPr>
                          <a:xfrm>
                            <a:off x="2494995" y="1457201"/>
                            <a:ext cx="1155204" cy="572366"/>
                          </a:xfrm>
                          <a:prstGeom prst="rect">
                            <a:avLst/>
                          </a:prstGeom>
                          <a:solidFill>
                            <a:schemeClr val="bg1"/>
                          </a:solidFill>
                          <a:ln w="12700"/>
                        </wps:spPr>
                        <wps:style>
                          <a:lnRef idx="2">
                            <a:schemeClr val="dk1"/>
                          </a:lnRef>
                          <a:fillRef idx="1">
                            <a:schemeClr val="lt1"/>
                          </a:fillRef>
                          <a:effectRef idx="0">
                            <a:schemeClr val="dk1"/>
                          </a:effectRef>
                          <a:fontRef idx="minor">
                            <a:schemeClr val="dk1"/>
                          </a:fontRef>
                        </wps:style>
                        <wps:txbx>
                          <w:txbxContent>
                            <w:p w:rsidR="00232BDD" w:rsidRPr="002F01C9" w:rsidRDefault="00232BDD" w:rsidP="008D26D5">
                              <w:pPr>
                                <w:jc w:val="center"/>
                                <w:rPr>
                                  <w:rFonts w:ascii="Times New Roman" w:hAnsi="Times New Roman"/>
                                  <w:sz w:val="20"/>
                                  <w:szCs w:val="20"/>
                                </w:rPr>
                              </w:pPr>
                              <w:r w:rsidRPr="002F01C9">
                                <w:rPr>
                                  <w:rFonts w:ascii="Times New Roman" w:hAnsi="Times New Roman"/>
                                  <w:sz w:val="18"/>
                                  <w:szCs w:val="18"/>
                                </w:rPr>
                                <w:t>Основи нейропсихології</w:t>
                              </w:r>
                            </w:p>
                            <w:p w:rsidR="00232BDD" w:rsidRPr="009008D3" w:rsidRDefault="00232BDD" w:rsidP="008D26D5">
                              <w:pPr>
                                <w:jc w:val="cente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 name="Надпись 105"/>
                        <wps:cNvSpPr txBox="1"/>
                        <wps:spPr>
                          <a:xfrm>
                            <a:off x="3814496" y="984368"/>
                            <a:ext cx="1009650" cy="422273"/>
                          </a:xfrm>
                          <a:prstGeom prst="rect">
                            <a:avLst/>
                          </a:prstGeom>
                          <a:solidFill>
                            <a:schemeClr val="bg1"/>
                          </a:solidFill>
                          <a:ln w="12700"/>
                        </wps:spPr>
                        <wps:style>
                          <a:lnRef idx="2">
                            <a:schemeClr val="dk1"/>
                          </a:lnRef>
                          <a:fillRef idx="1">
                            <a:schemeClr val="lt1"/>
                          </a:fillRef>
                          <a:effectRef idx="0">
                            <a:schemeClr val="dk1"/>
                          </a:effectRef>
                          <a:fontRef idx="minor">
                            <a:schemeClr val="dk1"/>
                          </a:fontRef>
                        </wps:style>
                        <wps:txbx>
                          <w:txbxContent>
                            <w:p w:rsidR="00232BDD" w:rsidRPr="005B4AD0" w:rsidRDefault="00232BDD" w:rsidP="008D26D5">
                              <w:pPr>
                                <w:jc w:val="center"/>
                                <w:rPr>
                                  <w:rFonts w:ascii="Times New Roman" w:hAnsi="Times New Roman"/>
                                  <w:sz w:val="20"/>
                                  <w:szCs w:val="20"/>
                                </w:rPr>
                              </w:pPr>
                              <w:r w:rsidRPr="005B4AD0">
                                <w:rPr>
                                  <w:rFonts w:ascii="Times New Roman" w:hAnsi="Times New Roman"/>
                                  <w:sz w:val="18"/>
                                  <w:szCs w:val="18"/>
                                </w:rPr>
                                <w:t>Психологія особистості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 name="Надпись 128"/>
                        <wps:cNvSpPr txBox="1"/>
                        <wps:spPr>
                          <a:xfrm>
                            <a:off x="7475250" y="1038135"/>
                            <a:ext cx="993679" cy="676221"/>
                          </a:xfrm>
                          <a:prstGeom prst="rect">
                            <a:avLst/>
                          </a:prstGeom>
                          <a:solidFill>
                            <a:schemeClr val="bg1"/>
                          </a:solidFill>
                          <a:ln w="12700"/>
                        </wps:spPr>
                        <wps:style>
                          <a:lnRef idx="2">
                            <a:schemeClr val="dk1"/>
                          </a:lnRef>
                          <a:fillRef idx="1">
                            <a:schemeClr val="lt1"/>
                          </a:fillRef>
                          <a:effectRef idx="0">
                            <a:schemeClr val="dk1"/>
                          </a:effectRef>
                          <a:fontRef idx="minor">
                            <a:schemeClr val="dk1"/>
                          </a:fontRef>
                        </wps:style>
                        <wps:txbx>
                          <w:txbxContent>
                            <w:p w:rsidR="00232BDD" w:rsidRPr="002A7E3A" w:rsidRDefault="00232BDD" w:rsidP="008D26D5">
                              <w:pPr>
                                <w:jc w:val="center"/>
                                <w:rPr>
                                  <w:rFonts w:ascii="Times New Roman" w:hAnsi="Times New Roman"/>
                                  <w:sz w:val="20"/>
                                  <w:szCs w:val="20"/>
                                </w:rPr>
                              </w:pPr>
                              <w:r w:rsidRPr="002A7E3A">
                                <w:rPr>
                                  <w:rFonts w:ascii="Times New Roman" w:hAnsi="Times New Roman"/>
                                  <w:sz w:val="18"/>
                                  <w:szCs w:val="18"/>
                                </w:rPr>
                                <w:t>Психологія екстремальних та кризових</w:t>
                              </w:r>
                              <w:r w:rsidRPr="002A7E3A">
                                <w:rPr>
                                  <w:rFonts w:ascii="Times New Roman" w:hAnsi="Times New Roman"/>
                                  <w:sz w:val="20"/>
                                  <w:szCs w:val="20"/>
                                </w:rPr>
                                <w:t xml:space="preserve"> </w:t>
                              </w:r>
                              <w:r w:rsidRPr="002A7E3A">
                                <w:rPr>
                                  <w:rFonts w:ascii="Times New Roman" w:hAnsi="Times New Roman"/>
                                  <w:sz w:val="18"/>
                                  <w:szCs w:val="18"/>
                                </w:rPr>
                                <w:t>ситуацій</w:t>
                              </w:r>
                            </w:p>
                            <w:p w:rsidR="00232BDD" w:rsidRPr="006E52C1" w:rsidRDefault="00232BDD" w:rsidP="008D26D5">
                              <w:pPr>
                                <w:jc w:val="cente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2" name="Надпись 132"/>
                        <wps:cNvSpPr txBox="1"/>
                        <wps:spPr>
                          <a:xfrm>
                            <a:off x="3847827" y="4866849"/>
                            <a:ext cx="950654" cy="400050"/>
                          </a:xfrm>
                          <a:prstGeom prst="rect">
                            <a:avLst/>
                          </a:prstGeom>
                          <a:solidFill>
                            <a:schemeClr val="bg1"/>
                          </a:solidFill>
                          <a:ln w="12700"/>
                        </wps:spPr>
                        <wps:style>
                          <a:lnRef idx="2">
                            <a:schemeClr val="dk1"/>
                          </a:lnRef>
                          <a:fillRef idx="1">
                            <a:schemeClr val="lt1"/>
                          </a:fillRef>
                          <a:effectRef idx="0">
                            <a:schemeClr val="dk1"/>
                          </a:effectRef>
                          <a:fontRef idx="minor">
                            <a:schemeClr val="dk1"/>
                          </a:fontRef>
                        </wps:style>
                        <wps:txbx>
                          <w:txbxContent>
                            <w:p w:rsidR="00232BDD" w:rsidRPr="002404B0" w:rsidRDefault="00232BDD" w:rsidP="008D26D5">
                              <w:pPr>
                                <w:jc w:val="center"/>
                                <w:rPr>
                                  <w:rFonts w:ascii="Times New Roman" w:hAnsi="Times New Roman"/>
                                  <w:sz w:val="18"/>
                                  <w:szCs w:val="18"/>
                                </w:rPr>
                              </w:pPr>
                              <w:r w:rsidRPr="002404B0">
                                <w:rPr>
                                  <w:rFonts w:ascii="Times New Roman" w:hAnsi="Times New Roman"/>
                                  <w:sz w:val="18"/>
                                  <w:szCs w:val="18"/>
                                  <w:lang w:eastAsia="ru-RU"/>
                                </w:rPr>
                                <w:t>Дисципліна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Прямая со стрелкой 3"/>
                        <wps:cNvCnPr/>
                        <wps:spPr>
                          <a:xfrm>
                            <a:off x="2343150" y="754049"/>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 name="Прямая со стрелкой 4"/>
                        <wps:cNvCnPr/>
                        <wps:spPr>
                          <a:xfrm>
                            <a:off x="1102521" y="847709"/>
                            <a:ext cx="264349" cy="411480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 name="Прямая со стрелкой 5"/>
                        <wps:cNvCnPr>
                          <a:stCxn id="73" idx="3"/>
                        </wps:cNvCnPr>
                        <wps:spPr>
                          <a:xfrm>
                            <a:off x="3581255" y="747642"/>
                            <a:ext cx="380999"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 name="Прямая со стрелкой 6"/>
                        <wps:cNvCnPr/>
                        <wps:spPr>
                          <a:xfrm>
                            <a:off x="4845663" y="3085944"/>
                            <a:ext cx="304801" cy="113957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 name="Прямая со стрелкой 7"/>
                        <wps:cNvCnPr>
                          <a:endCxn id="125" idx="1"/>
                        </wps:cNvCnPr>
                        <wps:spPr>
                          <a:xfrm>
                            <a:off x="5994093" y="809625"/>
                            <a:ext cx="315441" cy="32861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 name="Прямая со стрелкой 8"/>
                        <wps:cNvCnPr>
                          <a:stCxn id="76" idx="3"/>
                          <a:endCxn id="128" idx="1"/>
                        </wps:cNvCnPr>
                        <wps:spPr>
                          <a:xfrm>
                            <a:off x="7324366" y="733425"/>
                            <a:ext cx="150884" cy="64282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 name="Прямая со стрелкой 9"/>
                        <wps:cNvCnPr/>
                        <wps:spPr>
                          <a:xfrm flipV="1">
                            <a:off x="421494" y="1764885"/>
                            <a:ext cx="2709595" cy="1104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 name="Прямая со стрелкой 11"/>
                        <wps:cNvCnPr/>
                        <wps:spPr>
                          <a:xfrm>
                            <a:off x="2151691" y="827647"/>
                            <a:ext cx="5353238" cy="344806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 name="Прямая со стрелкой 12"/>
                        <wps:cNvCnPr>
                          <a:stCxn id="83" idx="3"/>
                          <a:endCxn id="90" idx="1"/>
                        </wps:cNvCnPr>
                        <wps:spPr>
                          <a:xfrm flipH="1">
                            <a:off x="203538" y="2905191"/>
                            <a:ext cx="882309" cy="2686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Прямая со стрелкой 16"/>
                        <wps:cNvCnPr>
                          <a:stCxn id="85" idx="3"/>
                          <a:endCxn id="92" idx="1"/>
                        </wps:cNvCnPr>
                        <wps:spPr>
                          <a:xfrm flipV="1">
                            <a:off x="1085839" y="2442850"/>
                            <a:ext cx="247438" cy="113783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 name="Прямая со стрелкой 17"/>
                        <wps:cNvCnPr>
                          <a:endCxn id="107" idx="1"/>
                        </wps:cNvCnPr>
                        <wps:spPr>
                          <a:xfrm flipV="1">
                            <a:off x="795252" y="2931091"/>
                            <a:ext cx="3019253" cy="6357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 name="Прямая со стрелкой 21"/>
                        <wps:cNvCnPr/>
                        <wps:spPr>
                          <a:xfrm flipH="1">
                            <a:off x="5955776" y="2646106"/>
                            <a:ext cx="38099" cy="12838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 name="Прямая со стрелкой 22"/>
                        <wps:cNvCnPr>
                          <a:stCxn id="89" idx="3"/>
                        </wps:cNvCnPr>
                        <wps:spPr>
                          <a:xfrm>
                            <a:off x="2342867" y="1939662"/>
                            <a:ext cx="228005" cy="9343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 name="Прямая со стрелкой 23"/>
                        <wps:cNvCnPr>
                          <a:stCxn id="92" idx="3"/>
                          <a:endCxn id="100" idx="1"/>
                        </wps:cNvCnPr>
                        <wps:spPr>
                          <a:xfrm flipV="1">
                            <a:off x="2342869" y="2368850"/>
                            <a:ext cx="228540" cy="7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 name="Прямая со стрелкой 24"/>
                        <wps:cNvCnPr>
                          <a:stCxn id="94" idx="3"/>
                          <a:endCxn id="101" idx="1"/>
                        </wps:cNvCnPr>
                        <wps:spPr>
                          <a:xfrm flipV="1">
                            <a:off x="2343153" y="2864728"/>
                            <a:ext cx="237930" cy="23089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7" name="Прямая со стрелкой 27"/>
                        <wps:cNvCnPr/>
                        <wps:spPr>
                          <a:xfrm flipV="1">
                            <a:off x="1696878" y="1376338"/>
                            <a:ext cx="6258480" cy="18588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5" name="Прямая со стрелкой 225"/>
                        <wps:cNvCnPr/>
                        <wps:spPr>
                          <a:xfrm flipV="1">
                            <a:off x="6094838" y="2704127"/>
                            <a:ext cx="1433014" cy="6572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7" name="Прямая со стрелкой 227"/>
                        <wps:cNvCnPr/>
                        <wps:spPr>
                          <a:xfrm>
                            <a:off x="7999812" y="2890988"/>
                            <a:ext cx="9525" cy="925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8" name="Прямая со стрелкой 228"/>
                        <wps:cNvCnPr/>
                        <wps:spPr>
                          <a:xfrm>
                            <a:off x="3131050" y="3712795"/>
                            <a:ext cx="2544402" cy="5127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1" name="Прямая со стрелкой 231"/>
                        <wps:cNvCnPr>
                          <a:stCxn id="120" idx="3"/>
                          <a:endCxn id="128" idx="2"/>
                        </wps:cNvCnPr>
                        <wps:spPr>
                          <a:xfrm flipV="1">
                            <a:off x="7347012" y="1714356"/>
                            <a:ext cx="625078" cy="110232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2" name="Прямая со стрелкой 232"/>
                        <wps:cNvCnPr>
                          <a:stCxn id="128" idx="3"/>
                          <a:endCxn id="140" idx="1"/>
                        </wps:cNvCnPr>
                        <wps:spPr>
                          <a:xfrm>
                            <a:off x="8468929" y="1376246"/>
                            <a:ext cx="129200" cy="4330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3" name="Прямая со стрелкой 233"/>
                        <wps:cNvCnPr>
                          <a:stCxn id="133" idx="3"/>
                          <a:endCxn id="136" idx="2"/>
                        </wps:cNvCnPr>
                        <wps:spPr>
                          <a:xfrm flipV="1">
                            <a:off x="8452049" y="1333389"/>
                            <a:ext cx="652812" cy="6418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4" name="Прямая со стрелкой 234"/>
                        <wps:cNvCnPr>
                          <a:stCxn id="130" idx="3"/>
                          <a:endCxn id="137" idx="0"/>
                        </wps:cNvCnPr>
                        <wps:spPr>
                          <a:xfrm flipV="1">
                            <a:off x="8463018" y="2231886"/>
                            <a:ext cx="707190" cy="4333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6" name="Прямая со стрелкой 236"/>
                        <wps:cNvCnPr>
                          <a:stCxn id="137" idx="2"/>
                          <a:endCxn id="141" idx="0"/>
                        </wps:cNvCnPr>
                        <wps:spPr>
                          <a:xfrm flipH="1">
                            <a:off x="9109549" y="2659820"/>
                            <a:ext cx="60659" cy="2451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 name="Прямая со стрелкой 18"/>
                        <wps:cNvCnPr/>
                        <wps:spPr>
                          <a:xfrm flipV="1">
                            <a:off x="6050406" y="2298010"/>
                            <a:ext cx="428057" cy="12773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5" name="Прямая со стрелкой 235"/>
                        <wps:cNvCnPr>
                          <a:stCxn id="82" idx="0"/>
                        </wps:cNvCnPr>
                        <wps:spPr>
                          <a:xfrm flipV="1">
                            <a:off x="580993" y="1582890"/>
                            <a:ext cx="0" cy="21718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9" name="Прямая со стрелкой 239"/>
                        <wps:cNvCnPr>
                          <a:stCxn id="83" idx="2"/>
                          <a:endCxn id="85" idx="0"/>
                        </wps:cNvCnPr>
                        <wps:spPr>
                          <a:xfrm flipH="1">
                            <a:off x="580985" y="3200750"/>
                            <a:ext cx="37" cy="1797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0" name="Прямая со стрелкой 240"/>
                        <wps:cNvCnPr/>
                        <wps:spPr>
                          <a:xfrm>
                            <a:off x="4286727" y="3800596"/>
                            <a:ext cx="32073" cy="31217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1" name="Прямая со стрелкой 241"/>
                        <wps:cNvCnPr/>
                        <wps:spPr>
                          <a:xfrm>
                            <a:off x="7971881" y="3373031"/>
                            <a:ext cx="21401" cy="1241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4" name="Прямая со стрелкой 244"/>
                        <wps:cNvCnPr/>
                        <wps:spPr>
                          <a:xfrm>
                            <a:off x="9540583" y="3727412"/>
                            <a:ext cx="0" cy="5389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5" name="Прямая со стрелкой 245"/>
                        <wps:cNvCnPr/>
                        <wps:spPr>
                          <a:xfrm flipV="1">
                            <a:off x="2319408" y="2368976"/>
                            <a:ext cx="1605023" cy="21433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6" name="Прямая со стрелкой 246"/>
                        <wps:cNvCnPr/>
                        <wps:spPr>
                          <a:xfrm flipV="1">
                            <a:off x="2143125" y="2157251"/>
                            <a:ext cx="0" cy="12857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7" name="Прямая со стрелкой 247"/>
                        <wps:cNvCnPr/>
                        <wps:spPr>
                          <a:xfrm>
                            <a:off x="838200" y="5001226"/>
                            <a:ext cx="538018" cy="5591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8" name="Прямая со стрелкой 248"/>
                        <wps:cNvCnPr/>
                        <wps:spPr>
                          <a:xfrm flipV="1">
                            <a:off x="4723661" y="3734368"/>
                            <a:ext cx="542926" cy="152388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9" name="Прямая со стрелкой 249"/>
                        <wps:cNvCnPr>
                          <a:stCxn id="95" idx="0"/>
                          <a:endCxn id="93" idx="2"/>
                        </wps:cNvCnPr>
                        <wps:spPr>
                          <a:xfrm flipV="1">
                            <a:off x="1847474" y="4700336"/>
                            <a:ext cx="133" cy="1379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0" name="Прямая со стрелкой 250"/>
                        <wps:cNvCnPr>
                          <a:stCxn id="73" idx="2"/>
                        </wps:cNvCnPr>
                        <wps:spPr>
                          <a:xfrm>
                            <a:off x="3076430" y="861878"/>
                            <a:ext cx="0" cy="19048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2" name="Прямая со стрелкой 252"/>
                        <wps:cNvCnPr/>
                        <wps:spPr>
                          <a:xfrm flipV="1">
                            <a:off x="4503253" y="2252958"/>
                            <a:ext cx="2719327" cy="6097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3" name="Прямая со стрелкой 253"/>
                        <wps:cNvCnPr>
                          <a:stCxn id="101" idx="3"/>
                          <a:endCxn id="125" idx="1"/>
                        </wps:cNvCnPr>
                        <wps:spPr>
                          <a:xfrm flipV="1">
                            <a:off x="3590675" y="1138237"/>
                            <a:ext cx="2718859" cy="172649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4" name="Прямая со стрелкой 254"/>
                        <wps:cNvCnPr>
                          <a:endCxn id="130" idx="1"/>
                        </wps:cNvCnPr>
                        <wps:spPr>
                          <a:xfrm>
                            <a:off x="4845389" y="1042548"/>
                            <a:ext cx="2607979" cy="1622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5" name="Прямая со стрелкой 255"/>
                        <wps:cNvCnPr/>
                        <wps:spPr>
                          <a:xfrm flipH="1">
                            <a:off x="5675296" y="2758004"/>
                            <a:ext cx="246" cy="2375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 name="Прямая со стрелкой 32"/>
                        <wps:cNvCnPr/>
                        <wps:spPr>
                          <a:xfrm flipV="1">
                            <a:off x="4845675" y="1885783"/>
                            <a:ext cx="295274" cy="17619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 name="Прямая со стрелкой 33"/>
                        <wps:cNvCnPr/>
                        <wps:spPr>
                          <a:xfrm>
                            <a:off x="7209649" y="3688657"/>
                            <a:ext cx="295274" cy="8573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4" name="Прямая со стрелкой 34"/>
                        <wps:cNvCnPr/>
                        <wps:spPr>
                          <a:xfrm flipV="1">
                            <a:off x="7397710" y="2193162"/>
                            <a:ext cx="1157720" cy="923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6" name="Прямая со стрелкой 36"/>
                        <wps:cNvCnPr/>
                        <wps:spPr>
                          <a:xfrm>
                            <a:off x="9486900" y="1561984"/>
                            <a:ext cx="9525" cy="1523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 name="Прямая со стрелкой 37"/>
                        <wps:cNvCnPr/>
                        <wps:spPr>
                          <a:xfrm>
                            <a:off x="9476981" y="3140613"/>
                            <a:ext cx="9471" cy="58124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8" name="Прямая со стрелкой 38"/>
                        <wps:cNvCnPr>
                          <a:stCxn id="121" idx="3"/>
                          <a:endCxn id="133" idx="1"/>
                        </wps:cNvCnPr>
                        <wps:spPr>
                          <a:xfrm flipV="1">
                            <a:off x="7347792" y="1975256"/>
                            <a:ext cx="94607" cy="1866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 name="Прямая со стрелкой 39"/>
                        <wps:cNvCnPr/>
                        <wps:spPr>
                          <a:xfrm flipH="1" flipV="1">
                            <a:off x="6480827" y="2846939"/>
                            <a:ext cx="1403762" cy="129529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2" name="Надпись 118"/>
                        <wps:cNvSpPr txBox="1"/>
                        <wps:spPr>
                          <a:xfrm>
                            <a:off x="5098089" y="2970961"/>
                            <a:ext cx="1009015" cy="401955"/>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2404B0" w:rsidRDefault="00232BDD" w:rsidP="008D26D5">
                              <w:pPr>
                                <w:ind w:left="-142" w:right="-143"/>
                                <w:jc w:val="center"/>
                                <w:rPr>
                                  <w:rFonts w:ascii="Times New Roman" w:hAnsi="Times New Roman"/>
                                  <w:sz w:val="18"/>
                                  <w:szCs w:val="18"/>
                                </w:rPr>
                              </w:pPr>
                              <w:r w:rsidRPr="002404B0">
                                <w:rPr>
                                  <w:rFonts w:ascii="Times New Roman" w:hAnsi="Times New Roman"/>
                                  <w:sz w:val="18"/>
                                  <w:szCs w:val="18"/>
                                  <w:lang w:eastAsia="ru-RU"/>
                                </w:rPr>
                                <w:t>Дисципліна №8</w:t>
                              </w:r>
                            </w:p>
                            <w:p w:rsidR="00232BDD" w:rsidRDefault="00232BDD" w:rsidP="008D26D5">
                              <w:pPr>
                                <w:pStyle w:val="af3"/>
                                <w:spacing w:beforeAutospacing="0" w:afterAutospacing="0" w:line="276" w:lineRule="auto"/>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8" name="Надпись 102"/>
                        <wps:cNvSpPr txBox="1"/>
                        <wps:spPr>
                          <a:xfrm>
                            <a:off x="2628900" y="4036724"/>
                            <a:ext cx="952158" cy="417936"/>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4567FE" w:rsidRDefault="00232BDD" w:rsidP="004567FE">
                              <w:pPr>
                                <w:pStyle w:val="af3"/>
                                <w:spacing w:before="280" w:beforeAutospacing="0" w:afterAutospacing="0"/>
                                <w:jc w:val="center"/>
                                <w:rPr>
                                  <w:lang w:val="uk-UA"/>
                                </w:rPr>
                              </w:pPr>
                              <w:r>
                                <w:rPr>
                                  <w:rFonts w:eastAsia="Times New Roman"/>
                                  <w:sz w:val="18"/>
                                  <w:szCs w:val="18"/>
                                  <w:lang w:val="uk-UA"/>
                                </w:rPr>
                                <w:t>Філософія</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9" name="Прямая со стрелкой 149"/>
                        <wps:cNvCnPr/>
                        <wps:spPr>
                          <a:xfrm flipH="1">
                            <a:off x="4723797" y="3095393"/>
                            <a:ext cx="27940" cy="393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0" name="Прямая со стрелкой 150"/>
                        <wps:cNvCnPr/>
                        <wps:spPr>
                          <a:xfrm flipH="1">
                            <a:off x="767959" y="2252954"/>
                            <a:ext cx="27305" cy="3930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1" name="Надпись 95"/>
                        <wps:cNvSpPr txBox="1"/>
                        <wps:spPr>
                          <a:xfrm>
                            <a:off x="1343523" y="5377123"/>
                            <a:ext cx="1009015" cy="480244"/>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943775" w:rsidRDefault="00232BDD" w:rsidP="00943775">
                              <w:pPr>
                                <w:pStyle w:val="af3"/>
                                <w:spacing w:beforeAutospacing="0" w:afterAutospacing="0"/>
                                <w:jc w:val="both"/>
                                <w:rPr>
                                  <w:sz w:val="16"/>
                                  <w:szCs w:val="16"/>
                                  <w:lang w:val="uk-UA"/>
                                </w:rPr>
                              </w:pPr>
                              <w:r w:rsidRPr="00943775">
                                <w:rPr>
                                  <w:sz w:val="16"/>
                                  <w:szCs w:val="16"/>
                                  <w:lang w:val="uk-UA"/>
                                </w:rPr>
                                <w:t xml:space="preserve">Основи національного </w:t>
                              </w:r>
                              <w:r>
                                <w:rPr>
                                  <w:sz w:val="16"/>
                                  <w:szCs w:val="16"/>
                                  <w:lang w:val="uk-UA"/>
                                </w:rPr>
                                <w:t>с</w:t>
                              </w:r>
                              <w:r w:rsidRPr="00943775">
                                <w:rPr>
                                  <w:sz w:val="16"/>
                                  <w:szCs w:val="16"/>
                                  <w:lang w:val="uk-UA"/>
                                </w:rPr>
                                <w:t>противу</w:t>
                              </w:r>
                            </w:p>
                            <w:p w:rsidR="00232BDD" w:rsidRPr="002F01C9" w:rsidRDefault="00232BDD" w:rsidP="008D26D5">
                              <w:pPr>
                                <w:pStyle w:val="af3"/>
                                <w:spacing w:beforeAutospacing="0" w:afterAutospacing="0" w:line="276" w:lineRule="auto"/>
                                <w:jc w:val="cente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3" name="Прямая со стрелкой 153"/>
                        <wps:cNvCnPr/>
                        <wps:spPr>
                          <a:xfrm flipV="1">
                            <a:off x="6026396" y="3795389"/>
                            <a:ext cx="1662430" cy="82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4" name="Прямая со стрелкой 154"/>
                        <wps:cNvCnPr/>
                        <wps:spPr>
                          <a:xfrm flipV="1">
                            <a:off x="2391477" y="3758038"/>
                            <a:ext cx="1432560" cy="6565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5" name="Прямая со стрелкой 155"/>
                        <wps:cNvCnPr/>
                        <wps:spPr>
                          <a:xfrm>
                            <a:off x="3076264" y="1764932"/>
                            <a:ext cx="2607945" cy="1826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7" name="Прямая со стрелкой 157"/>
                        <wps:cNvCnPr/>
                        <wps:spPr>
                          <a:xfrm>
                            <a:off x="5651924" y="2247455"/>
                            <a:ext cx="2607945" cy="1826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9" name="Надпись 86"/>
                        <wps:cNvSpPr txBox="1"/>
                        <wps:spPr>
                          <a:xfrm>
                            <a:off x="2495722" y="4767205"/>
                            <a:ext cx="1011555" cy="499746"/>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Pr="00943775" w:rsidRDefault="00232BDD" w:rsidP="00943775">
                              <w:pPr>
                                <w:pStyle w:val="af3"/>
                                <w:spacing w:beforeAutospacing="0" w:afterAutospacing="0"/>
                                <w:jc w:val="both"/>
                                <w:rPr>
                                  <w:sz w:val="16"/>
                                  <w:szCs w:val="16"/>
                                  <w:lang w:val="uk-UA"/>
                                </w:rPr>
                              </w:pPr>
                              <w:r w:rsidRPr="00943775">
                                <w:rPr>
                                  <w:sz w:val="16"/>
                                  <w:szCs w:val="16"/>
                                  <w:lang w:val="uk-UA"/>
                                </w:rPr>
                                <w:t xml:space="preserve">Основи національного </w:t>
                              </w:r>
                              <w:r>
                                <w:rPr>
                                  <w:sz w:val="16"/>
                                  <w:szCs w:val="16"/>
                                  <w:lang w:val="uk-UA"/>
                                </w:rPr>
                                <w:t>с</w:t>
                              </w:r>
                              <w:r w:rsidRPr="00943775">
                                <w:rPr>
                                  <w:sz w:val="16"/>
                                  <w:szCs w:val="16"/>
                                  <w:lang w:val="uk-UA"/>
                                </w:rPr>
                                <w:t>противу</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3" name="Надпись 127"/>
                        <wps:cNvSpPr txBox="1"/>
                        <wps:spPr>
                          <a:xfrm>
                            <a:off x="6307031" y="4012816"/>
                            <a:ext cx="1009015" cy="346075"/>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232BDD" w:rsidRDefault="00232BDD" w:rsidP="004567FE">
                              <w:pPr>
                                <w:pStyle w:val="af3"/>
                                <w:spacing w:beforeAutospacing="0" w:afterAutospacing="0"/>
                                <w:jc w:val="center"/>
                              </w:pPr>
                              <w:r>
                                <w:rPr>
                                  <w:rFonts w:eastAsia="Times New Roman"/>
                                  <w:sz w:val="18"/>
                                  <w:szCs w:val="18"/>
                                </w:rPr>
                                <w:t>Дисципліна №12</w:t>
                              </w:r>
                            </w:p>
                            <w:p w:rsidR="00232BDD" w:rsidRDefault="00232BDD" w:rsidP="004567FE">
                              <w:pPr>
                                <w:pStyle w:val="af3"/>
                                <w:spacing w:beforeAutospacing="0" w:afterAutospacing="0"/>
                                <w:jc w:val="center"/>
                              </w:pPr>
                              <w:r>
                                <w:rPr>
                                  <w:rFonts w:eastAsia="Times New Roman"/>
                                  <w:sz w:val="18"/>
                                  <w:szCs w:val="18"/>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4" name="Прямая со стрелкой 231"/>
                        <wps:cNvCnPr/>
                        <wps:spPr>
                          <a:xfrm flipV="1">
                            <a:off x="2319154" y="5222345"/>
                            <a:ext cx="309596" cy="5060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437D801B" id="Полотно 13" o:spid="_x0000_s1026" editas="canvas" style="width:767.25pt;height:474.5pt;mso-position-horizontal-relative:char;mso-position-vertical-relative:line" coordsize="97434,6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7434;height:60255;visibility:visible;mso-wrap-style:square" filled="t">
                  <v:fill o:detectmouseclick="t"/>
                  <v:path o:connecttype="none"/>
                </v:shape>
                <v:shapetype id="_x0000_t202" coordsize="21600,21600" o:spt="202" path="m,l,21600r21600,l21600,xe">
                  <v:stroke joinstyle="miter"/>
                  <v:path gradientshapeok="t" o:connecttype="rect"/>
                </v:shapetype>
                <v:shape id="Надпись 140" o:spid="_x0000_s1028" type="#_x0000_t202" style="position:absolute;left:85981;top:14568;width:10011;height:7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" fillcolor="white [3201]" strokecolor="black [3200]" strokeweight="1pt">
                  <v:textbox>
                    <w:txbxContent>
                      <w:p w:rsidR="00232BDD" w:rsidRPr="006074CD" w:rsidRDefault="00232BDD" w:rsidP="008D26D5">
                        <w:pPr>
                          <w:jc w:val="center"/>
                          <w:rPr>
                            <w:sz w:val="16"/>
                            <w:szCs w:val="16"/>
                          </w:rPr>
                        </w:pPr>
                        <w:r w:rsidRPr="002A7E3A">
                          <w:rPr>
                            <w:rFonts w:ascii="Times New Roman" w:hAnsi="Times New Roman"/>
                            <w:sz w:val="16"/>
                            <w:szCs w:val="16"/>
                            <w:lang w:eastAsia="ru-RU"/>
                          </w:rPr>
                          <w:t>Робота клінічного психолога в складі</w:t>
                        </w:r>
                        <w:r w:rsidRPr="002A7E3A">
                          <w:rPr>
                            <w:rFonts w:ascii="Times New Roman" w:hAnsi="Times New Roman"/>
                            <w:sz w:val="20"/>
                            <w:szCs w:val="20"/>
                            <w:lang w:eastAsia="ru-RU"/>
                          </w:rPr>
                          <w:t xml:space="preserve"> </w:t>
                        </w:r>
                        <w:r w:rsidRPr="002A7E3A">
                          <w:rPr>
                            <w:rFonts w:ascii="Times New Roman" w:hAnsi="Times New Roman"/>
                            <w:sz w:val="16"/>
                            <w:szCs w:val="16"/>
                            <w:lang w:eastAsia="ru-RU"/>
                          </w:rPr>
                          <w:t>мультидисциплінарної</w:t>
                        </w:r>
                        <w:r w:rsidRPr="002356D3">
                          <w:rPr>
                            <w:sz w:val="16"/>
                            <w:szCs w:val="16"/>
                            <w:lang w:eastAsia="ru-RU"/>
                          </w:rPr>
                          <w:t xml:space="preserve"> команди</w:t>
                        </w:r>
                      </w:p>
                      <w:p w:rsidR="00232BDD" w:rsidRPr="006074CD" w:rsidRDefault="00232BDD" w:rsidP="008D26D5">
                        <w:pPr>
                          <w:jc w:val="center"/>
                          <w:rPr>
                            <w:sz w:val="16"/>
                            <w:szCs w:val="16"/>
                          </w:rPr>
                        </w:pPr>
                      </w:p>
                    </w:txbxContent>
                  </v:textbox>
                </v:shape>
                <v:shape id="Надпись 133" o:spid="_x0000_s1029" type="#_x0000_t202" style="position:absolute;left:74423;top:18367;width:10097;height:2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" fillcolor="white [3212]" strokecolor="black [3200]" strokeweight="1pt">
                  <v:textbox>
                    <w:txbxContent>
                      <w:p w:rsidR="00232BDD" w:rsidRPr="002A7E3A" w:rsidRDefault="00232BDD" w:rsidP="008D26D5">
                        <w:pPr>
                          <w:jc w:val="center"/>
                          <w:rPr>
                            <w:rFonts w:ascii="Times New Roman" w:hAnsi="Times New Roman"/>
                            <w:sz w:val="18"/>
                            <w:szCs w:val="18"/>
                          </w:rPr>
                        </w:pPr>
                        <w:r w:rsidRPr="002A7E3A">
                          <w:rPr>
                            <w:rFonts w:ascii="Times New Roman" w:hAnsi="Times New Roman"/>
                            <w:sz w:val="18"/>
                            <w:szCs w:val="18"/>
                          </w:rPr>
                          <w:t>Валеологія</w:t>
                        </w:r>
                      </w:p>
                    </w:txbxContent>
                  </v:textbox>
                </v:shape>
                <v:shape id="Надпись 106" o:spid="_x0000_s1030" type="#_x0000_t202" style="position:absolute;left:38002;top:15618;width:10097;height: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" fillcolor="white [3201]" strokecolor="black [3200]" strokeweight="1pt">
                  <v:textbox>
                    <w:txbxContent>
                      <w:p w:rsidR="00232BDD" w:rsidRPr="005B4AD0" w:rsidRDefault="00232BDD" w:rsidP="008D26D5">
                        <w:pPr>
                          <w:rPr>
                            <w:rFonts w:ascii="Times New Roman" w:hAnsi="Times New Roman"/>
                            <w:sz w:val="18"/>
                            <w:szCs w:val="18"/>
                          </w:rPr>
                        </w:pPr>
                        <w:r w:rsidRPr="005B4AD0">
                          <w:rPr>
                            <w:rFonts w:ascii="Times New Roman" w:hAnsi="Times New Roman"/>
                            <w:sz w:val="18"/>
                            <w:szCs w:val="18"/>
                          </w:rPr>
                          <w:t>Політологія</w:t>
                        </w:r>
                      </w:p>
                    </w:txbxContent>
                  </v:textbox>
                </v:shape>
                <v:shape id="Надпись 14" o:spid="_x0000_s1031" type="#_x0000_t202" style="position:absolute;left:2000;top:1428;width:828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" fillcolor="white [3201]" strokecolor="black [3200]" strokeweight=".5pt">
                  <v:textbox>
                    <w:txbxContent>
                      <w:p w:rsidR="00232BDD" w:rsidRPr="008D26D5" w:rsidRDefault="00232BDD" w:rsidP="008D26D5">
                        <w:pPr>
                          <w:rPr>
                            <w:rFonts w:ascii="Times New Roman" w:hAnsi="Times New Roman"/>
                            <w:sz w:val="24"/>
                            <w:szCs w:val="24"/>
                          </w:rPr>
                        </w:pPr>
                        <w:r w:rsidRPr="008D26D5">
                          <w:rPr>
                            <w:rFonts w:ascii="Times New Roman" w:hAnsi="Times New Roman"/>
                            <w:sz w:val="24"/>
                            <w:szCs w:val="24"/>
                          </w:rPr>
                          <w:t>1 семестр</w:t>
                        </w:r>
                      </w:p>
                    </w:txbxContent>
                  </v:textbox>
                </v:shape>
                <v:shape id="Надпись 48" o:spid="_x0000_s1032" type="#_x0000_t202" style="position:absolute;left:14001;top:1428;width:828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" fillcolor="white [3201]" strokecolor="black [3200]" strokeweight=".5pt">
                  <v:textbox>
                    <w:txbxContent>
                      <w:p w:rsidR="00232BDD" w:rsidRPr="001D57E9" w:rsidRDefault="00232BDD" w:rsidP="008D26D5">
                        <w:pPr>
                          <w:rPr>
                            <w:rFonts w:ascii="Times New Roman" w:hAnsi="Times New Roman"/>
                            <w:sz w:val="24"/>
                            <w:szCs w:val="24"/>
                          </w:rPr>
                        </w:pPr>
                        <w:r w:rsidRPr="001D57E9">
                          <w:rPr>
                            <w:rFonts w:ascii="Times New Roman" w:hAnsi="Times New Roman"/>
                            <w:sz w:val="24"/>
                            <w:szCs w:val="24"/>
                          </w:rPr>
                          <w:t>2 семестр</w:t>
                        </w:r>
                      </w:p>
                    </w:txbxContent>
                  </v:textbox>
                </v:shape>
                <v:shape id="Надпись 49" o:spid="_x0000_s1033" type="#_x0000_t202" style="position:absolute;left:27146;top:1428;width:828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" fillcolor="white [3201]" strokecolor="black [3200]" strokeweight=".5pt">
                  <v:textbox>
                    <w:txbxContent>
                      <w:p w:rsidR="00232BDD" w:rsidRPr="002F01C9" w:rsidRDefault="00232BDD" w:rsidP="008D26D5">
                        <w:pPr>
                          <w:rPr>
                            <w:rFonts w:ascii="Times New Roman" w:hAnsi="Times New Roman"/>
                            <w:sz w:val="24"/>
                            <w:szCs w:val="24"/>
                          </w:rPr>
                        </w:pPr>
                        <w:r w:rsidRPr="002F01C9">
                          <w:rPr>
                            <w:rFonts w:ascii="Times New Roman" w:hAnsi="Times New Roman"/>
                            <w:sz w:val="24"/>
                            <w:szCs w:val="24"/>
                          </w:rPr>
                          <w:t>3 семестр</w:t>
                        </w:r>
                      </w:p>
                    </w:txbxContent>
                  </v:textbox>
                </v:shape>
                <v:shape id="Надпись 54" o:spid="_x0000_s1034" type="#_x0000_t202" style="position:absolute;left:39243;top:1428;width:828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" fillcolor="white [3201]" strokecolor="black [3200]" strokeweight=".5pt">
                  <v:textbox>
                    <w:txbxContent>
                      <w:p w:rsidR="00232BDD" w:rsidRPr="005B4AD0" w:rsidRDefault="00232BDD" w:rsidP="008D26D5">
                        <w:pPr>
                          <w:rPr>
                            <w:rFonts w:ascii="Times New Roman" w:hAnsi="Times New Roman"/>
                            <w:sz w:val="24"/>
                            <w:szCs w:val="24"/>
                          </w:rPr>
                        </w:pPr>
                        <w:r w:rsidRPr="005B4AD0">
                          <w:rPr>
                            <w:rFonts w:ascii="Times New Roman" w:hAnsi="Times New Roman"/>
                            <w:sz w:val="24"/>
                            <w:szCs w:val="24"/>
                          </w:rPr>
                          <w:t>4 семестр</w:t>
                        </w:r>
                      </w:p>
                    </w:txbxContent>
                  </v:textbox>
                </v:shape>
                <v:shape id="Надпись 61" o:spid="_x0000_s1035" type="#_x0000_t202" style="position:absolute;left:51911;top:1428;width:828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" fillcolor="white [3201]" strokecolor="black [3200]" strokeweight=".5pt">
                  <v:textbox>
                    <w:txbxContent>
                      <w:p w:rsidR="00232BDD" w:rsidRPr="002404B0" w:rsidRDefault="00232BDD" w:rsidP="008D26D5">
                        <w:pPr>
                          <w:rPr>
                            <w:rFonts w:ascii="Times New Roman" w:hAnsi="Times New Roman"/>
                            <w:sz w:val="24"/>
                            <w:szCs w:val="24"/>
                          </w:rPr>
                        </w:pPr>
                        <w:r w:rsidRPr="002404B0">
                          <w:rPr>
                            <w:rFonts w:ascii="Times New Roman" w:hAnsi="Times New Roman"/>
                            <w:sz w:val="24"/>
                            <w:szCs w:val="24"/>
                          </w:rPr>
                          <w:t>5 семестр</w:t>
                        </w:r>
                      </w:p>
                    </w:txbxContent>
                  </v:textbox>
                </v:shape>
                <v:shape id="Надпись 62" o:spid="_x0000_s1036" type="#_x0000_t202" style="position:absolute;left:63817;top:1428;width:828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" fillcolor="white [3201]" strokecolor="black [3200]" strokeweight=".5pt">
                  <v:textbox>
                    <w:txbxContent>
                      <w:p w:rsidR="00232BDD" w:rsidRPr="002404B0" w:rsidRDefault="00232BDD" w:rsidP="008D26D5">
                        <w:pPr>
                          <w:rPr>
                            <w:rFonts w:ascii="Times New Roman" w:hAnsi="Times New Roman"/>
                            <w:sz w:val="24"/>
                            <w:szCs w:val="24"/>
                          </w:rPr>
                        </w:pPr>
                        <w:r w:rsidRPr="002404B0">
                          <w:rPr>
                            <w:rFonts w:ascii="Times New Roman" w:hAnsi="Times New Roman"/>
                            <w:sz w:val="24"/>
                            <w:szCs w:val="24"/>
                          </w:rPr>
                          <w:t>6 семестр</w:t>
                        </w:r>
                      </w:p>
                    </w:txbxContent>
                  </v:textbox>
                </v:shape>
                <v:shape id="Надпись 63" o:spid="_x0000_s1037" type="#_x0000_t202" style="position:absolute;left:75354;top:1428;width:828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" fillcolor="white [3201]" strokecolor="black [3200]" strokeweight=".5pt">
                  <v:textbox>
                    <w:txbxContent>
                      <w:p w:rsidR="00232BDD" w:rsidRPr="002A7E3A" w:rsidRDefault="00232BDD" w:rsidP="008D26D5">
                        <w:pPr>
                          <w:rPr>
                            <w:rFonts w:ascii="Times New Roman" w:hAnsi="Times New Roman"/>
                            <w:sz w:val="24"/>
                            <w:szCs w:val="24"/>
                          </w:rPr>
                        </w:pPr>
                        <w:r w:rsidRPr="002A7E3A">
                          <w:rPr>
                            <w:rFonts w:ascii="Times New Roman" w:hAnsi="Times New Roman"/>
                            <w:sz w:val="24"/>
                            <w:szCs w:val="24"/>
                          </w:rPr>
                          <w:t>7 семестр</w:t>
                        </w:r>
                      </w:p>
                    </w:txbxContent>
                  </v:textbox>
                </v:shape>
                <v:shape id="Надпись 64" o:spid="_x0000_s1038" type="#_x0000_t202" style="position:absolute;left:86753;top:1428;width:828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" fillcolor="white [3201]" strokecolor="black [3200]" strokeweight=".5pt">
                  <v:textbox>
                    <w:txbxContent>
                      <w:p w:rsidR="00232BDD" w:rsidRPr="002A7E3A" w:rsidRDefault="00232BDD" w:rsidP="008D26D5">
                        <w:pPr>
                          <w:rPr>
                            <w:rFonts w:ascii="Times New Roman" w:hAnsi="Times New Roman"/>
                            <w:sz w:val="24"/>
                            <w:szCs w:val="24"/>
                          </w:rPr>
                        </w:pPr>
                        <w:r w:rsidRPr="002A7E3A">
                          <w:rPr>
                            <w:rFonts w:ascii="Times New Roman" w:hAnsi="Times New Roman"/>
                            <w:sz w:val="24"/>
                            <w:szCs w:val="24"/>
                          </w:rPr>
                          <w:t>8 семестр</w:t>
                        </w:r>
                      </w:p>
                    </w:txbxContent>
                  </v:textbox>
                </v:shape>
                <v:line id="Прямая соединительная линия 15" o:spid="_x0000_s1039" style="position:absolute;visibility:visible;mso-wrap-style:square" from="12382,1809" to="12382,58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" strokecolor="black [3213]">
                  <v:stroke dashstyle="dash"/>
                </v:line>
                <v:line id="Прямая соединительная линия 65" o:spid="_x0000_s1040" style="position:absolute;visibility:visible;mso-wrap-style:square" from="24382,1903" to="24382,58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" strokecolor="black [3213]">
                  <v:stroke dashstyle="dash"/>
                </v:line>
                <v:line id="Прямая соединительная линия 66" o:spid="_x0000_s1041" style="position:absolute;visibility:visible;mso-wrap-style:square" from="37240,1913" to="37240,58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" strokecolor="black [3213]">
                  <v:stroke dashstyle="dash"/>
                </v:line>
                <v:line id="Прямая соединительная линия 67" o:spid="_x0000_s1042" style="position:absolute;visibility:visible;mso-wrap-style:square" from="49434,1913" to="49434,58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" strokecolor="black [3213]">
                  <v:stroke dashstyle="dash"/>
                </v:line>
                <v:line id="Прямая соединительная линия 68" o:spid="_x0000_s1043" style="position:absolute;visibility:visible;mso-wrap-style:square" from="62007,1619" to="62007,58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" strokecolor="black [3213]">
                  <v:stroke dashstyle="dash"/>
                </v:line>
                <v:line id="Прямая соединительная линия 69" o:spid="_x0000_s1044" style="position:absolute;visibility:visible;mso-wrap-style:square" from="73878,1714" to="73878,58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" strokecolor="black [3213]">
                  <v:stroke dashstyle="dash"/>
                </v:line>
                <v:line id="Прямая соединительная линия 70" o:spid="_x0000_s1045" style="position:absolute;visibility:visible;mso-wrap-style:square" from="85554,1619" to="85554,58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" strokecolor="black [3213]">
                  <v:stroke dashstyle="dash"/>
                </v:line>
                <v:shape id="Надпись 73" o:spid="_x0000_s1046" type="#_x0000_t202" style="position:absolute;left:25716;top:6333;width:1009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" fillcolor="white [3201]" strokecolor="black [3200]" strokeweight="1pt">
                  <v:textbox>
                    <w:txbxContent>
                      <w:p w:rsidR="00232BDD" w:rsidRPr="002F01C9" w:rsidRDefault="00232BDD" w:rsidP="008D26D5">
                        <w:pPr>
                          <w:jc w:val="center"/>
                          <w:rPr>
                            <w:rFonts w:ascii="Times New Roman" w:hAnsi="Times New Roman"/>
                            <w:sz w:val="18"/>
                            <w:szCs w:val="18"/>
                          </w:rPr>
                        </w:pPr>
                        <w:r w:rsidRPr="002F01C9">
                          <w:rPr>
                            <w:rFonts w:ascii="Times New Roman" w:hAnsi="Times New Roman"/>
                            <w:sz w:val="18"/>
                            <w:szCs w:val="18"/>
                          </w:rPr>
                          <w:t>Іноземна мова</w:t>
                        </w:r>
                      </w:p>
                    </w:txbxContent>
                  </v:textbox>
                </v:shape>
                <v:shape id="Надпись 74" o:spid="_x0000_s1047" type="#_x0000_t202" style="position:absolute;left:38478;top:6190;width:9856;height:2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" fillcolor="white [3201]" strokecolor="black [3200]" strokeweight="1pt">
                  <v:textbox>
                    <w:txbxContent>
                      <w:p w:rsidR="00232BDD" w:rsidRPr="002F01C9" w:rsidRDefault="00232BDD" w:rsidP="002404B0">
                        <w:pPr>
                          <w:jc w:val="center"/>
                          <w:rPr>
                            <w:rFonts w:ascii="Times New Roman" w:hAnsi="Times New Roman"/>
                            <w:sz w:val="18"/>
                            <w:szCs w:val="18"/>
                          </w:rPr>
                        </w:pPr>
                        <w:r w:rsidRPr="002F01C9">
                          <w:rPr>
                            <w:rFonts w:ascii="Times New Roman" w:hAnsi="Times New Roman"/>
                            <w:sz w:val="18"/>
                            <w:szCs w:val="18"/>
                          </w:rPr>
                          <w:t>Іноземна мова</w:t>
                        </w:r>
                      </w:p>
                      <w:p w:rsidR="00232BDD" w:rsidRPr="002033EB" w:rsidRDefault="00232BDD" w:rsidP="002404B0">
                        <w:pPr>
                          <w:rPr>
                            <w:sz w:val="18"/>
                            <w:szCs w:val="18"/>
                          </w:rPr>
                        </w:pPr>
                        <w:r w:rsidRPr="002033EB">
                          <w:rPr>
                            <w:sz w:val="18"/>
                            <w:szCs w:val="18"/>
                          </w:rPr>
                          <w:t xml:space="preserve"> </w:t>
                        </w:r>
                        <w:r>
                          <w:rPr>
                            <w:sz w:val="18"/>
                            <w:szCs w:val="18"/>
                          </w:rPr>
                          <w:t xml:space="preserve"> моваммова</w:t>
                        </w:r>
                        <w:r w:rsidRPr="002033EB">
                          <w:rPr>
                            <w:sz w:val="18"/>
                            <w:szCs w:val="18"/>
                          </w:rPr>
                          <w:t>мова</w:t>
                        </w:r>
                      </w:p>
                    </w:txbxContent>
                  </v:textbox>
                </v:shape>
                <v:shape id="Надпись 75" o:spid="_x0000_s1048" type="#_x0000_t202" style="position:absolute;left:51241;top:6190;width:8953;height:2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" fillcolor="white [3201]" strokecolor="black [3200]" strokeweight="1pt">
                  <v:textbox>
                    <w:txbxContent>
                      <w:p w:rsidR="00232BDD" w:rsidRPr="002F01C9" w:rsidRDefault="00232BDD" w:rsidP="002404B0">
                        <w:pPr>
                          <w:jc w:val="center"/>
                          <w:rPr>
                            <w:rFonts w:ascii="Times New Roman" w:hAnsi="Times New Roman"/>
                            <w:sz w:val="18"/>
                            <w:szCs w:val="18"/>
                          </w:rPr>
                        </w:pPr>
                        <w:r w:rsidRPr="002F01C9">
                          <w:rPr>
                            <w:rFonts w:ascii="Times New Roman" w:hAnsi="Times New Roman"/>
                            <w:sz w:val="18"/>
                            <w:szCs w:val="18"/>
                          </w:rPr>
                          <w:t>Іноземна мова</w:t>
                        </w:r>
                      </w:p>
                      <w:p w:rsidR="00232BDD" w:rsidRPr="002033EB" w:rsidRDefault="00232BDD" w:rsidP="008D26D5">
                        <w:pPr>
                          <w:jc w:val="center"/>
                          <w:rPr>
                            <w:sz w:val="18"/>
                            <w:szCs w:val="18"/>
                          </w:rPr>
                        </w:pPr>
                        <w:r w:rsidRPr="002033EB">
                          <w:rPr>
                            <w:sz w:val="18"/>
                            <w:szCs w:val="18"/>
                          </w:rPr>
                          <w:t>мова</w:t>
                        </w:r>
                      </w:p>
                    </w:txbxContent>
                  </v:textbox>
                </v:shape>
                <v:shape id="Надпись 78" o:spid="_x0000_s1049" type="#_x0000_t202" style="position:absolute;left:86388;top:6550;width:9615;height:2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" fillcolor="white [3201]" strokecolor="black [3200]" strokeweight="1pt">
                  <v:textbox>
                    <w:txbxContent>
                      <w:p w:rsidR="00232BDD" w:rsidRPr="002A7E3A" w:rsidRDefault="00232BDD" w:rsidP="008D26D5">
                        <w:pPr>
                          <w:jc w:val="center"/>
                          <w:rPr>
                            <w:rFonts w:ascii="Times New Roman" w:hAnsi="Times New Roman"/>
                            <w:sz w:val="16"/>
                            <w:szCs w:val="16"/>
                          </w:rPr>
                        </w:pPr>
                        <w:r w:rsidRPr="002A7E3A">
                          <w:rPr>
                            <w:rFonts w:ascii="Times New Roman" w:hAnsi="Times New Roman"/>
                            <w:sz w:val="16"/>
                            <w:szCs w:val="16"/>
                          </w:rPr>
                          <w:t>Іноземна мова</w:t>
                        </w:r>
                      </w:p>
                    </w:txbxContent>
                  </v:textbox>
                </v:shape>
                <v:shape id="Надпись 97" o:spid="_x0000_s1050" type="#_x0000_t202" style="position:absolute;left:25716;top:10381;width:10096;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" fillcolor="white [3201]" strokecolor="black [3200]" strokeweight="1pt">
                  <v:textbox>
                    <w:txbxContent>
                      <w:p w:rsidR="00232BDD" w:rsidRPr="002F01C9" w:rsidRDefault="00232BDD" w:rsidP="008D26D5">
                        <w:pPr>
                          <w:jc w:val="center"/>
                          <w:rPr>
                            <w:rFonts w:ascii="Times New Roman" w:hAnsi="Times New Roman"/>
                            <w:sz w:val="20"/>
                            <w:szCs w:val="20"/>
                          </w:rPr>
                        </w:pPr>
                        <w:r w:rsidRPr="002F01C9">
                          <w:rPr>
                            <w:rFonts w:ascii="Times New Roman" w:hAnsi="Times New Roman"/>
                            <w:sz w:val="18"/>
                            <w:szCs w:val="18"/>
                          </w:rPr>
                          <w:t>Соціологія</w:t>
                        </w:r>
                      </w:p>
                    </w:txbxContent>
                  </v:textbox>
                </v:shape>
                <v:shape id="Надпись 100" o:spid="_x0000_s1051" type="#_x0000_t202" style="position:absolute;left:25714;top:21139;width:10096;height:5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" fillcolor="white [3201]" strokecolor="black [3200]" strokeweight="1pt">
                  <v:textbox>
                    <w:txbxContent>
                      <w:p w:rsidR="00232BDD" w:rsidRPr="002F01C9" w:rsidRDefault="00232BDD" w:rsidP="008D26D5">
                        <w:pPr>
                          <w:jc w:val="center"/>
                          <w:rPr>
                            <w:rFonts w:ascii="Times New Roman" w:hAnsi="Times New Roman"/>
                            <w:sz w:val="20"/>
                            <w:szCs w:val="20"/>
                          </w:rPr>
                        </w:pPr>
                        <w:r w:rsidRPr="002F01C9">
                          <w:rPr>
                            <w:rFonts w:ascii="Times New Roman" w:hAnsi="Times New Roman"/>
                            <w:sz w:val="18"/>
                            <w:szCs w:val="18"/>
                          </w:rPr>
                          <w:t>Вікова психологія</w:t>
                        </w:r>
                      </w:p>
                      <w:p w:rsidR="00232BDD" w:rsidRPr="0049020D" w:rsidRDefault="00232BDD" w:rsidP="008D26D5">
                        <w:pPr>
                          <w:jc w:val="center"/>
                          <w:rPr>
                            <w:sz w:val="20"/>
                            <w:szCs w:val="20"/>
                          </w:rPr>
                        </w:pPr>
                      </w:p>
                    </w:txbxContent>
                  </v:textbox>
                </v:shape>
                <v:shape id="Надпись 101" o:spid="_x0000_s1052" type="#_x0000_t202" style="position:absolute;left:25810;top:27340;width:10097;height:2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" fillcolor="white [3201]" strokecolor="black [3200]" strokeweight="1pt">
                  <v:textbox>
                    <w:txbxContent>
                      <w:p w:rsidR="00232BDD" w:rsidRPr="002F01C9" w:rsidRDefault="00232BDD" w:rsidP="008D26D5">
                        <w:pPr>
                          <w:ind w:right="-57"/>
                          <w:rPr>
                            <w:rFonts w:ascii="Times New Roman" w:hAnsi="Times New Roman"/>
                            <w:sz w:val="18"/>
                            <w:szCs w:val="18"/>
                          </w:rPr>
                        </w:pPr>
                        <w:r w:rsidRPr="002F01C9">
                          <w:rPr>
                            <w:rFonts w:ascii="Times New Roman" w:hAnsi="Times New Roman"/>
                            <w:sz w:val="18"/>
                            <w:szCs w:val="18"/>
                          </w:rPr>
                          <w:t>Д</w:t>
                        </w:r>
                        <w:r>
                          <w:rPr>
                            <w:rFonts w:ascii="Times New Roman" w:hAnsi="Times New Roman"/>
                            <w:sz w:val="18"/>
                            <w:szCs w:val="18"/>
                          </w:rPr>
                          <w:t>исципліна №3</w:t>
                        </w:r>
                      </w:p>
                      <w:p w:rsidR="00232BDD" w:rsidRPr="0049020D" w:rsidRDefault="00232BDD" w:rsidP="008D26D5">
                        <w:pPr>
                          <w:jc w:val="center"/>
                          <w:rPr>
                            <w:sz w:val="20"/>
                            <w:szCs w:val="20"/>
                          </w:rPr>
                        </w:pPr>
                      </w:p>
                    </w:txbxContent>
                  </v:textbox>
                </v:shape>
                <v:shape id="Надпись 102" o:spid="_x0000_s1053" type="#_x0000_t202" style="position:absolute;left:25812;top:32999;width:10096;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" fillcolor="white [3201]" strokecolor="black [3200]" strokeweight="1pt">
                  <v:textbox>
                    <w:txbxContent>
                      <w:p w:rsidR="00232BDD" w:rsidRPr="002F01C9" w:rsidRDefault="00232BDD" w:rsidP="008D26D5">
                        <w:pPr>
                          <w:jc w:val="center"/>
                          <w:rPr>
                            <w:rFonts w:ascii="Times New Roman" w:hAnsi="Times New Roman"/>
                            <w:sz w:val="20"/>
                            <w:szCs w:val="20"/>
                          </w:rPr>
                        </w:pPr>
                        <w:r w:rsidRPr="002F01C9">
                          <w:rPr>
                            <w:rFonts w:ascii="Times New Roman" w:hAnsi="Times New Roman"/>
                            <w:sz w:val="20"/>
                            <w:szCs w:val="20"/>
                          </w:rPr>
                          <w:t>Д</w:t>
                        </w:r>
                        <w:r>
                          <w:rPr>
                            <w:rFonts w:ascii="Times New Roman" w:hAnsi="Times New Roman"/>
                            <w:sz w:val="20"/>
                            <w:szCs w:val="20"/>
                          </w:rPr>
                          <w:t>исципліна №4</w:t>
                        </w:r>
                      </w:p>
                    </w:txbxContent>
                  </v:textbox>
                </v:shape>
                <v:shape id="Надпись 108" o:spid="_x0000_s1054" type="#_x0000_t202" style="position:absolute;left:38002;top:20870;width:10097;height:4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" fillcolor="white [3201]" strokecolor="black [3200]" strokeweight="1pt">
                  <v:textbox>
                    <w:txbxContent>
                      <w:p w:rsidR="00232BDD" w:rsidRPr="005B4AD0" w:rsidRDefault="00232BDD" w:rsidP="008D26D5">
                        <w:pPr>
                          <w:jc w:val="center"/>
                          <w:rPr>
                            <w:rFonts w:ascii="Times New Roman" w:hAnsi="Times New Roman"/>
                            <w:sz w:val="18"/>
                            <w:szCs w:val="18"/>
                          </w:rPr>
                        </w:pPr>
                        <w:r w:rsidRPr="005B4AD0">
                          <w:rPr>
                            <w:rFonts w:ascii="Times New Roman" w:hAnsi="Times New Roman"/>
                            <w:sz w:val="18"/>
                            <w:szCs w:val="18"/>
                            <w:lang w:eastAsia="ru-RU"/>
                          </w:rPr>
                          <w:t>Виробнича практика</w:t>
                        </w:r>
                      </w:p>
                    </w:txbxContent>
                  </v:textbox>
                </v:shape>
                <v:shape id="Надпись 109" o:spid="_x0000_s1055" type="#_x0000_t202" style="position:absolute;left:38240;top:33805;width:10096;height:4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" fillcolor="white [3201]" strokecolor="black [3200]" strokeweight="1pt">
                  <v:textbox>
                    <w:txbxContent>
                      <w:p w:rsidR="00232BDD" w:rsidRPr="002404B0" w:rsidRDefault="00232BDD" w:rsidP="008D26D5">
                        <w:pPr>
                          <w:jc w:val="center"/>
                          <w:rPr>
                            <w:rFonts w:ascii="Times New Roman" w:hAnsi="Times New Roman"/>
                            <w:sz w:val="20"/>
                            <w:szCs w:val="20"/>
                          </w:rPr>
                        </w:pPr>
                        <w:r w:rsidRPr="002404B0">
                          <w:rPr>
                            <w:rFonts w:ascii="Times New Roman" w:hAnsi="Times New Roman"/>
                            <w:sz w:val="18"/>
                            <w:szCs w:val="18"/>
                          </w:rPr>
                          <w:t>Психо-діагностика</w:t>
                        </w:r>
                      </w:p>
                    </w:txbxContent>
                  </v:textbox>
                </v:shape>
                <v:shape id="Надпись 110" o:spid="_x0000_s1056" type="#_x0000_t202" style="position:absolute;left:38240;top:41049;width:10096;height:3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" fillcolor="white [3201]" strokecolor="black [3200]" strokeweight="1pt">
                  <v:textbox>
                    <w:txbxContent>
                      <w:p w:rsidR="00232BDD" w:rsidRPr="002404B0" w:rsidRDefault="00232BDD" w:rsidP="008D26D5">
                        <w:pPr>
                          <w:ind w:left="-57" w:right="-57"/>
                          <w:jc w:val="center"/>
                          <w:rPr>
                            <w:rFonts w:ascii="Times New Roman" w:hAnsi="Times New Roman"/>
                            <w:sz w:val="18"/>
                            <w:szCs w:val="18"/>
                          </w:rPr>
                        </w:pPr>
                        <w:r w:rsidRPr="002404B0">
                          <w:rPr>
                            <w:rFonts w:ascii="Times New Roman" w:hAnsi="Times New Roman"/>
                            <w:sz w:val="18"/>
                            <w:szCs w:val="18"/>
                          </w:rPr>
                          <w:t>Дисципліна №5</w:t>
                        </w:r>
                      </w:p>
                      <w:p w:rsidR="00232BDD" w:rsidRPr="0049020D" w:rsidRDefault="00232BDD" w:rsidP="008D26D5">
                        <w:pPr>
                          <w:jc w:val="center"/>
                          <w:rPr>
                            <w:sz w:val="20"/>
                            <w:szCs w:val="20"/>
                          </w:rPr>
                        </w:pPr>
                      </w:p>
                    </w:txbxContent>
                  </v:textbox>
                </v:shape>
                <v:shape id="Надпись 112" o:spid="_x0000_s1057" type="#_x0000_t202" style="position:absolute;left:51134;top:9331;width:10090;height:4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" fillcolor="white [3201]" strokecolor="black [3200]" strokeweight="1pt">
                  <v:textbox>
                    <w:txbxContent>
                      <w:p w:rsidR="00232BDD" w:rsidRPr="002404B0" w:rsidRDefault="00232BDD" w:rsidP="008D26D5">
                        <w:pPr>
                          <w:rPr>
                            <w:rFonts w:ascii="Times New Roman" w:hAnsi="Times New Roman"/>
                            <w:sz w:val="18"/>
                            <w:szCs w:val="18"/>
                          </w:rPr>
                        </w:pPr>
                        <w:r w:rsidRPr="002404B0">
                          <w:rPr>
                            <w:rFonts w:ascii="Times New Roman" w:hAnsi="Times New Roman"/>
                            <w:sz w:val="18"/>
                            <w:szCs w:val="18"/>
                            <w:lang w:eastAsia="ru-RU"/>
                          </w:rPr>
                          <w:t>Професійна етика психолога</w:t>
                        </w:r>
                      </w:p>
                    </w:txbxContent>
                  </v:textbox>
                </v:shape>
                <v:shape id="Надпись 113" o:spid="_x0000_s1058" type="#_x0000_t202" style="position:absolute;left:50983;top:35437;width:10097;height:4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" fillcolor="white [3201]" strokecolor="black [3200]" strokeweight="1pt">
                  <v:textbox>
                    <w:txbxContent>
                      <w:p w:rsidR="00232BDD" w:rsidRPr="002404B0" w:rsidRDefault="00232BDD" w:rsidP="008D26D5">
                        <w:pPr>
                          <w:ind w:left="-142" w:right="-143"/>
                          <w:jc w:val="center"/>
                          <w:rPr>
                            <w:rFonts w:ascii="Times New Roman" w:hAnsi="Times New Roman"/>
                            <w:sz w:val="18"/>
                            <w:szCs w:val="18"/>
                          </w:rPr>
                        </w:pPr>
                        <w:r w:rsidRPr="002404B0">
                          <w:rPr>
                            <w:rFonts w:ascii="Times New Roman" w:hAnsi="Times New Roman"/>
                            <w:sz w:val="18"/>
                            <w:szCs w:val="18"/>
                            <w:lang w:eastAsia="ru-RU"/>
                          </w:rPr>
                          <w:t>Експериментальна психологія</w:t>
                        </w:r>
                      </w:p>
                    </w:txbxContent>
                  </v:textbox>
                </v:shape>
                <v:shape id="Надпись 114" o:spid="_x0000_s1059" type="#_x0000_t202" style="position:absolute;left:51241;top:15178;width:10097;height:7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" fillcolor="white [3201]" strokecolor="black [3200]" strokeweight="1pt">
                  <v:textbox>
                    <w:txbxContent>
                      <w:p w:rsidR="00232BDD" w:rsidRPr="002404B0" w:rsidRDefault="00232BDD" w:rsidP="008D26D5">
                        <w:pPr>
                          <w:jc w:val="center"/>
                          <w:rPr>
                            <w:rFonts w:ascii="Times New Roman" w:hAnsi="Times New Roman"/>
                            <w:sz w:val="18"/>
                            <w:szCs w:val="18"/>
                          </w:rPr>
                        </w:pPr>
                        <w:r w:rsidRPr="002404B0">
                          <w:rPr>
                            <w:rFonts w:ascii="Times New Roman" w:hAnsi="Times New Roman"/>
                            <w:sz w:val="18"/>
                            <w:szCs w:val="18"/>
                            <w:lang w:eastAsia="ru-RU"/>
                          </w:rPr>
                          <w:t>Основи психологічного консультування</w:t>
                        </w:r>
                      </w:p>
                      <w:p w:rsidR="00232BDD" w:rsidRPr="00824EA7" w:rsidRDefault="00232BDD" w:rsidP="008D26D5">
                        <w:pPr>
                          <w:jc w:val="center"/>
                          <w:rPr>
                            <w:sz w:val="18"/>
                            <w:szCs w:val="18"/>
                          </w:rPr>
                        </w:pPr>
                        <w:r w:rsidRPr="002404B0">
                          <w:rPr>
                            <w:rFonts w:ascii="Times New Roman" w:hAnsi="Times New Roman"/>
                            <w:sz w:val="18"/>
                            <w:szCs w:val="18"/>
                          </w:rPr>
                          <w:t>та психокорекції</w:t>
                        </w:r>
                      </w:p>
                    </w:txbxContent>
                  </v:textbox>
                </v:shape>
                <v:shape id="Надпись 115" o:spid="_x0000_s1060" type="#_x0000_t202" style="position:absolute;left:51134;top:23686;width:10097;height:4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" fillcolor="white [3201]" strokecolor="black [3200]" strokeweight="1pt">
                  <v:textbox>
                    <w:txbxContent>
                      <w:p w:rsidR="00232BDD" w:rsidRPr="002404B0" w:rsidRDefault="00232BDD" w:rsidP="008D26D5">
                        <w:pPr>
                          <w:jc w:val="center"/>
                          <w:rPr>
                            <w:rFonts w:ascii="Times New Roman" w:hAnsi="Times New Roman"/>
                            <w:sz w:val="18"/>
                            <w:szCs w:val="18"/>
                          </w:rPr>
                        </w:pPr>
                        <w:r w:rsidRPr="002404B0">
                          <w:rPr>
                            <w:rFonts w:ascii="Times New Roman" w:hAnsi="Times New Roman"/>
                            <w:sz w:val="18"/>
                            <w:szCs w:val="18"/>
                          </w:rPr>
                          <w:t>Дисципліна №7</w:t>
                        </w:r>
                      </w:p>
                    </w:txbxContent>
                  </v:textbox>
                </v:shape>
                <v:shape id="Надпись 116" o:spid="_x0000_s1061" type="#_x0000_t202" style="position:absolute;left:50981;top:41522;width:10096;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" fillcolor="white [3201]" strokecolor="black [3200]" strokeweight="1pt">
                  <v:textbox>
                    <w:txbxContent>
                      <w:p w:rsidR="00232BDD" w:rsidRPr="002404B0" w:rsidRDefault="00232BDD" w:rsidP="008D26D5">
                        <w:pPr>
                          <w:jc w:val="center"/>
                          <w:rPr>
                            <w:rFonts w:ascii="Times New Roman" w:hAnsi="Times New Roman"/>
                            <w:sz w:val="18"/>
                            <w:szCs w:val="18"/>
                          </w:rPr>
                        </w:pPr>
                        <w:r w:rsidRPr="002404B0">
                          <w:rPr>
                            <w:rFonts w:ascii="Times New Roman" w:hAnsi="Times New Roman"/>
                            <w:sz w:val="18"/>
                            <w:szCs w:val="18"/>
                          </w:rPr>
                          <w:t>Дисципліна №9</w:t>
                        </w:r>
                      </w:p>
                    </w:txbxContent>
                  </v:textbox>
                </v:shape>
                <v:shape id="Надпись 118" o:spid="_x0000_s1062" type="#_x0000_t202" style="position:absolute;left:86388;top:41049;width:10096;height:4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" fillcolor="white [3201]" strokecolor="black [3200]" strokeweight="1pt">
                  <v:textbox>
                    <w:txbxContent>
                      <w:p w:rsidR="00232BDD" w:rsidRDefault="00232BDD" w:rsidP="008D26D5">
                        <w:pPr>
                          <w:jc w:val="center"/>
                          <w:rPr>
                            <w:rFonts w:ascii="Times New Roman" w:hAnsi="Times New Roman"/>
                            <w:sz w:val="16"/>
                            <w:szCs w:val="16"/>
                          </w:rPr>
                        </w:pPr>
                        <w:r w:rsidRPr="00A3331C">
                          <w:rPr>
                            <w:rFonts w:ascii="Times New Roman" w:hAnsi="Times New Roman"/>
                            <w:sz w:val="16"/>
                            <w:szCs w:val="16"/>
                          </w:rPr>
                          <w:t>Кваліфікаційна</w:t>
                        </w:r>
                      </w:p>
                      <w:p w:rsidR="00232BDD" w:rsidRPr="00A3331C" w:rsidRDefault="00232BDD" w:rsidP="004567FE">
                        <w:pPr>
                          <w:jc w:val="center"/>
                          <w:rPr>
                            <w:rFonts w:ascii="Times New Roman" w:hAnsi="Times New Roman"/>
                            <w:sz w:val="16"/>
                            <w:szCs w:val="16"/>
                          </w:rPr>
                        </w:pPr>
                        <w:r w:rsidRPr="00A3331C">
                          <w:rPr>
                            <w:rFonts w:ascii="Times New Roman" w:hAnsi="Times New Roman"/>
                            <w:sz w:val="16"/>
                            <w:szCs w:val="16"/>
                          </w:rPr>
                          <w:t>робота</w:t>
                        </w:r>
                      </w:p>
                      <w:p w:rsidR="00232BDD" w:rsidRPr="00516E9B" w:rsidRDefault="00232BDD" w:rsidP="008D26D5">
                        <w:pPr>
                          <w:jc w:val="center"/>
                          <w:rPr>
                            <w:sz w:val="16"/>
                            <w:szCs w:val="16"/>
                          </w:rPr>
                        </w:pPr>
                      </w:p>
                    </w:txbxContent>
                  </v:textbox>
                </v:shape>
                <v:shape id="Надпись 119" o:spid="_x0000_s1063" type="#_x0000_t202" style="position:absolute;left:63190;top:14456;width:10097;height:4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" fillcolor="white [3201]" strokecolor="black [3200]" strokeweight="1pt">
                  <v:textbox>
                    <w:txbxContent>
                      <w:p w:rsidR="00232BDD" w:rsidRPr="002A7E3A" w:rsidRDefault="00232BDD" w:rsidP="008D26D5">
                        <w:pPr>
                          <w:jc w:val="center"/>
                          <w:rPr>
                            <w:rFonts w:ascii="Times New Roman" w:hAnsi="Times New Roman"/>
                            <w:sz w:val="18"/>
                            <w:szCs w:val="18"/>
                          </w:rPr>
                        </w:pPr>
                        <w:r w:rsidRPr="002A7E3A">
                          <w:rPr>
                            <w:rFonts w:ascii="Times New Roman" w:hAnsi="Times New Roman"/>
                            <w:sz w:val="18"/>
                            <w:szCs w:val="18"/>
                            <w:lang w:eastAsia="ru-RU"/>
                          </w:rPr>
                          <w:t>Патопсихологія</w:t>
                        </w:r>
                      </w:p>
                    </w:txbxContent>
                  </v:textbox>
                </v:shape>
                <v:shape id="Надпись 120" o:spid="_x0000_s1064" type="#_x0000_t202" style="position:absolute;left:63183;top:26382;width:10287;height: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" fillcolor="white [3201]" strokecolor="black [3200]" strokeweight="1pt">
                  <v:textbox>
                    <w:txbxContent>
                      <w:p w:rsidR="00232BDD" w:rsidRPr="002A7E3A" w:rsidRDefault="00232BDD" w:rsidP="004567FE">
                        <w:pPr>
                          <w:ind w:right="-128"/>
                          <w:jc w:val="center"/>
                          <w:rPr>
                            <w:rFonts w:ascii="Times New Roman" w:hAnsi="Times New Roman"/>
                            <w:sz w:val="18"/>
                            <w:szCs w:val="18"/>
                          </w:rPr>
                        </w:pPr>
                        <w:r>
                          <w:rPr>
                            <w:rFonts w:ascii="Times New Roman" w:hAnsi="Times New Roman"/>
                            <w:sz w:val="18"/>
                            <w:szCs w:val="18"/>
                            <w:lang w:eastAsia="ru-RU"/>
                          </w:rPr>
                          <w:t>Виробнича практика</w:t>
                        </w:r>
                      </w:p>
                      <w:p w:rsidR="00232BDD" w:rsidRPr="004B63F7" w:rsidRDefault="00232BDD" w:rsidP="008D26D5">
                        <w:pPr>
                          <w:jc w:val="center"/>
                          <w:rPr>
                            <w:sz w:val="18"/>
                            <w:szCs w:val="18"/>
                          </w:rPr>
                        </w:pPr>
                      </w:p>
                    </w:txbxContent>
                  </v:textbox>
                </v:shape>
                <v:shape id="Надпись 121" o:spid="_x0000_s1065" type="#_x0000_t202" style="position:absolute;left:63381;top:19632;width:10096;height:3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" fillcolor="white [3201]" strokecolor="black [3200]" strokeweight="1pt">
                  <v:textbox>
                    <w:txbxContent>
                      <w:p w:rsidR="00232BDD" w:rsidRPr="002A7E3A" w:rsidRDefault="00232BDD" w:rsidP="008D26D5">
                        <w:pPr>
                          <w:ind w:right="-128"/>
                          <w:jc w:val="center"/>
                          <w:rPr>
                            <w:rFonts w:ascii="Times New Roman" w:hAnsi="Times New Roman"/>
                            <w:sz w:val="18"/>
                            <w:szCs w:val="18"/>
                          </w:rPr>
                        </w:pPr>
                        <w:r w:rsidRPr="002A7E3A">
                          <w:rPr>
                            <w:rFonts w:ascii="Times New Roman" w:hAnsi="Times New Roman"/>
                            <w:sz w:val="18"/>
                            <w:szCs w:val="18"/>
                          </w:rPr>
                          <w:t>Реабілітаційна психологія</w:t>
                        </w:r>
                      </w:p>
                    </w:txbxContent>
                  </v:textbox>
                </v:shape>
                <v:shape id="Надпись 124" o:spid="_x0000_s1066" type="#_x0000_t202" style="position:absolute;left:74748;top:30091;width:10096;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" fillcolor="white [3201]" strokecolor="black [3200]" strokeweight="1pt">
                  <v:textbox>
                    <w:txbxContent>
                      <w:p w:rsidR="00232BDD" w:rsidRPr="002A7E3A" w:rsidRDefault="00232BDD" w:rsidP="008D26D5">
                        <w:pPr>
                          <w:ind w:right="-128"/>
                          <w:jc w:val="center"/>
                          <w:rPr>
                            <w:rFonts w:ascii="Times New Roman" w:hAnsi="Times New Roman"/>
                            <w:sz w:val="18"/>
                            <w:szCs w:val="18"/>
                          </w:rPr>
                        </w:pPr>
                        <w:r w:rsidRPr="002A7E3A">
                          <w:rPr>
                            <w:rFonts w:ascii="Times New Roman" w:hAnsi="Times New Roman"/>
                            <w:sz w:val="18"/>
                            <w:szCs w:val="18"/>
                            <w:lang w:eastAsia="ru-RU"/>
                          </w:rPr>
                          <w:t>Дисципліна №14</w:t>
                        </w:r>
                      </w:p>
                      <w:p w:rsidR="00232BDD" w:rsidRPr="006074CD" w:rsidRDefault="00232BDD" w:rsidP="008D26D5">
                        <w:pPr>
                          <w:jc w:val="center"/>
                          <w:rPr>
                            <w:sz w:val="16"/>
                            <w:szCs w:val="16"/>
                          </w:rPr>
                        </w:pPr>
                      </w:p>
                    </w:txbxContent>
                  </v:textbox>
                </v:shape>
                <v:shape id="Надпись 125" o:spid="_x0000_s1067" type="#_x0000_t202" style="position:absolute;left:63095;top:9429;width:10096;height:3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" fillcolor="white [3201]" strokecolor="black [3200]" strokeweight="1pt">
                  <v:textbox>
                    <w:txbxContent>
                      <w:p w:rsidR="00232BDD" w:rsidRPr="002404B0" w:rsidRDefault="00232BDD" w:rsidP="008D26D5">
                        <w:pPr>
                          <w:jc w:val="center"/>
                          <w:rPr>
                            <w:rFonts w:ascii="Times New Roman" w:hAnsi="Times New Roman"/>
                            <w:sz w:val="18"/>
                            <w:szCs w:val="18"/>
                          </w:rPr>
                        </w:pPr>
                        <w:r w:rsidRPr="002404B0">
                          <w:rPr>
                            <w:rFonts w:ascii="Times New Roman" w:hAnsi="Times New Roman"/>
                            <w:sz w:val="18"/>
                            <w:szCs w:val="18"/>
                          </w:rPr>
                          <w:t>Дисципліна №10</w:t>
                        </w:r>
                      </w:p>
                    </w:txbxContent>
                  </v:textbox>
                </v:shape>
                <v:shape id="Надпись 127" o:spid="_x0000_s1068" type="#_x0000_t202" style="position:absolute;left:63073;top:34014;width:10097;height:3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" fillcolor="white [3201]" strokecolor="black [3200]" strokeweight="1pt">
                  <v:textbox>
                    <w:txbxContent>
                      <w:p w:rsidR="00232BDD" w:rsidRPr="002A7E3A" w:rsidRDefault="00232BDD" w:rsidP="008D26D5">
                        <w:pPr>
                          <w:ind w:right="-128"/>
                          <w:jc w:val="center"/>
                          <w:rPr>
                            <w:rFonts w:ascii="Times New Roman" w:hAnsi="Times New Roman"/>
                            <w:sz w:val="18"/>
                            <w:szCs w:val="18"/>
                          </w:rPr>
                        </w:pPr>
                        <w:r w:rsidRPr="002A7E3A">
                          <w:rPr>
                            <w:rFonts w:ascii="Times New Roman" w:hAnsi="Times New Roman"/>
                            <w:sz w:val="18"/>
                            <w:szCs w:val="18"/>
                            <w:lang w:eastAsia="ru-RU"/>
                          </w:rPr>
                          <w:t>Дисципліна №1</w:t>
                        </w:r>
                        <w:r>
                          <w:rPr>
                            <w:rFonts w:ascii="Times New Roman" w:hAnsi="Times New Roman"/>
                            <w:sz w:val="18"/>
                            <w:szCs w:val="18"/>
                            <w:lang w:eastAsia="ru-RU"/>
                          </w:rPr>
                          <w:t>1</w:t>
                        </w:r>
                      </w:p>
                      <w:p w:rsidR="00232BDD" w:rsidRPr="00824EA7" w:rsidRDefault="00232BDD" w:rsidP="008D26D5">
                        <w:pPr>
                          <w:jc w:val="center"/>
                          <w:rPr>
                            <w:sz w:val="18"/>
                            <w:szCs w:val="18"/>
                          </w:rPr>
                        </w:pPr>
                      </w:p>
                    </w:txbxContent>
                  </v:textbox>
                </v:shape>
                <v:shape id="Надпись 130" o:spid="_x0000_s1069" type="#_x0000_t202" style="position:absolute;left:74533;top:25140;width:10097;height:3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" fillcolor="white [3201]" strokecolor="black [3200]" strokeweight="1pt">
                  <v:textbox>
                    <w:txbxContent>
                      <w:p w:rsidR="00232BDD" w:rsidRPr="002A7E3A" w:rsidRDefault="00232BDD" w:rsidP="008D26D5">
                        <w:pPr>
                          <w:ind w:right="-128"/>
                          <w:jc w:val="center"/>
                          <w:rPr>
                            <w:rFonts w:ascii="Times New Roman" w:hAnsi="Times New Roman"/>
                            <w:sz w:val="18"/>
                            <w:szCs w:val="18"/>
                          </w:rPr>
                        </w:pPr>
                        <w:r w:rsidRPr="002A7E3A">
                          <w:rPr>
                            <w:rFonts w:ascii="Times New Roman" w:hAnsi="Times New Roman"/>
                            <w:sz w:val="18"/>
                            <w:szCs w:val="18"/>
                            <w:lang w:eastAsia="ru-RU"/>
                          </w:rPr>
                          <w:t>Дисципліна №13</w:t>
                        </w:r>
                      </w:p>
                      <w:p w:rsidR="00232BDD" w:rsidRPr="0049020D" w:rsidRDefault="00232BDD" w:rsidP="008D26D5">
                        <w:pPr>
                          <w:jc w:val="center"/>
                          <w:rPr>
                            <w:sz w:val="20"/>
                            <w:szCs w:val="20"/>
                          </w:rPr>
                        </w:pPr>
                      </w:p>
                    </w:txbxContent>
                  </v:textbox>
                </v:shape>
                <v:shape id="Надпись 131" o:spid="_x0000_s1070" type="#_x0000_t202" style="position:absolute;left:74746;top:40600;width:10515;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" fillcolor="white [3201]" strokecolor="black [3200]" strokeweight="1pt">
                  <v:textbox>
                    <w:txbxContent>
                      <w:p w:rsidR="00232BDD" w:rsidRPr="00D62E01" w:rsidRDefault="00232BDD" w:rsidP="00D62E01">
                        <w:pPr>
                          <w:jc w:val="center"/>
                          <w:rPr>
                            <w:rFonts w:ascii="Times New Roman" w:hAnsi="Times New Roman"/>
                            <w:sz w:val="20"/>
                            <w:szCs w:val="20"/>
                          </w:rPr>
                        </w:pPr>
                        <w:r w:rsidRPr="002A7E3A">
                          <w:rPr>
                            <w:rFonts w:ascii="Times New Roman" w:hAnsi="Times New Roman"/>
                            <w:sz w:val="18"/>
                            <w:szCs w:val="18"/>
                          </w:rPr>
                          <w:t>Психосоматика функціонального стану орг</w:t>
                        </w:r>
                        <w:r>
                          <w:rPr>
                            <w:rFonts w:ascii="Times New Roman" w:hAnsi="Times New Roman"/>
                            <w:sz w:val="18"/>
                            <w:szCs w:val="18"/>
                          </w:rPr>
                          <w:t>анізму</w:t>
                        </w:r>
                      </w:p>
                      <w:p w:rsidR="00232BDD" w:rsidRPr="0049020D" w:rsidRDefault="00232BDD" w:rsidP="008D26D5">
                        <w:pPr>
                          <w:jc w:val="center"/>
                          <w:rPr>
                            <w:sz w:val="20"/>
                            <w:szCs w:val="20"/>
                          </w:rPr>
                        </w:pPr>
                      </w:p>
                    </w:txbxContent>
                  </v:textbox>
                </v:shape>
                <v:shape id="Надпись 134" o:spid="_x0000_s1071" type="#_x0000_t202" style="position:absolute;left:74754;top:35422;width:10097;height:2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" fillcolor="white [3201]" strokecolor="black [3200]" strokeweight="1pt">
                  <v:textbox>
                    <w:txbxContent>
                      <w:p w:rsidR="00232BDD" w:rsidRPr="002A7E3A" w:rsidRDefault="00232BDD" w:rsidP="008D26D5">
                        <w:pPr>
                          <w:ind w:right="-128"/>
                          <w:jc w:val="center"/>
                          <w:rPr>
                            <w:rFonts w:ascii="Times New Roman" w:hAnsi="Times New Roman"/>
                            <w:sz w:val="18"/>
                            <w:szCs w:val="18"/>
                          </w:rPr>
                        </w:pPr>
                        <w:r w:rsidRPr="002A7E3A">
                          <w:rPr>
                            <w:rFonts w:ascii="Times New Roman" w:hAnsi="Times New Roman"/>
                            <w:sz w:val="18"/>
                            <w:szCs w:val="18"/>
                            <w:lang w:eastAsia="ru-RU"/>
                          </w:rPr>
                          <w:t>Дисципліна №15</w:t>
                        </w:r>
                      </w:p>
                      <w:p w:rsidR="00232BDD" w:rsidRPr="0049020D" w:rsidRDefault="00232BDD" w:rsidP="008D26D5">
                        <w:pPr>
                          <w:jc w:val="center"/>
                          <w:rPr>
                            <w:sz w:val="20"/>
                            <w:szCs w:val="20"/>
                          </w:rPr>
                        </w:pPr>
                      </w:p>
                    </w:txbxContent>
                  </v:textbox>
                </v:shape>
                <v:shape id="Надпись 136" o:spid="_x0000_s1072" type="#_x0000_t202" style="position:absolute;left:86000;top:9332;width:10096;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" fillcolor="white [3201]" strokecolor="black [3200]" strokeweight="1pt">
                  <v:textbox>
                    <w:txbxContent>
                      <w:p w:rsidR="00232BDD" w:rsidRPr="002A7E3A" w:rsidRDefault="00232BDD" w:rsidP="008D26D5">
                        <w:pPr>
                          <w:jc w:val="center"/>
                          <w:rPr>
                            <w:rFonts w:ascii="Times New Roman" w:hAnsi="Times New Roman"/>
                            <w:sz w:val="18"/>
                            <w:szCs w:val="18"/>
                          </w:rPr>
                        </w:pPr>
                        <w:r w:rsidRPr="002A7E3A">
                          <w:rPr>
                            <w:rFonts w:ascii="Times New Roman" w:hAnsi="Times New Roman"/>
                            <w:sz w:val="18"/>
                            <w:szCs w:val="18"/>
                          </w:rPr>
                          <w:t>Сімейна психологія</w:t>
                        </w:r>
                      </w:p>
                    </w:txbxContent>
                  </v:textbox>
                </v:shape>
                <v:shape id="Надпись 137" o:spid="_x0000_s1073" type="#_x0000_t202" style="position:absolute;left:86753;top:22318;width:9897;height:4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" fillcolor="white [3201]" strokecolor="black [3200]" strokeweight="1pt">
                  <v:textbox>
                    <w:txbxContent>
                      <w:p w:rsidR="00232BDD" w:rsidRPr="00A3331C" w:rsidRDefault="00232BDD" w:rsidP="008D26D5">
                        <w:pPr>
                          <w:jc w:val="center"/>
                          <w:rPr>
                            <w:rFonts w:ascii="Times New Roman" w:hAnsi="Times New Roman"/>
                            <w:sz w:val="18"/>
                            <w:szCs w:val="18"/>
                          </w:rPr>
                        </w:pPr>
                        <w:r w:rsidRPr="00A3331C">
                          <w:rPr>
                            <w:rFonts w:ascii="Times New Roman" w:hAnsi="Times New Roman"/>
                            <w:sz w:val="18"/>
                            <w:szCs w:val="18"/>
                          </w:rPr>
                          <w:t>Клінічна психологія</w:t>
                        </w:r>
                      </w:p>
                    </w:txbxContent>
                  </v:textbox>
                </v:shape>
                <v:shape id="Надпись 141" o:spid="_x0000_s1074" type="#_x0000_t202" style="position:absolute;left:86193;top:29049;width:9804;height:4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" fillcolor="white [3201]" strokecolor="black [3200]" strokeweight="1pt">
                  <v:textbox>
                    <w:txbxContent>
                      <w:p w:rsidR="00232BDD" w:rsidRPr="00A3331C" w:rsidRDefault="00232BDD" w:rsidP="008D26D5">
                        <w:pPr>
                          <w:jc w:val="center"/>
                          <w:rPr>
                            <w:rFonts w:ascii="Times New Roman" w:hAnsi="Times New Roman"/>
                            <w:sz w:val="18"/>
                            <w:szCs w:val="18"/>
                          </w:rPr>
                        </w:pPr>
                        <w:r w:rsidRPr="00A3331C">
                          <w:rPr>
                            <w:rFonts w:ascii="Times New Roman" w:hAnsi="Times New Roman"/>
                            <w:sz w:val="18"/>
                            <w:szCs w:val="18"/>
                            <w:lang w:eastAsia="ru-RU"/>
                          </w:rPr>
                          <w:t>Переддипломна практика</w:t>
                        </w:r>
                      </w:p>
                      <w:p w:rsidR="00232BDD" w:rsidRPr="00A95892" w:rsidRDefault="00232BDD" w:rsidP="008D26D5">
                        <w:pPr>
                          <w:ind w:left="-142" w:right="-98" w:firstLine="142"/>
                          <w:jc w:val="center"/>
                          <w:rPr>
                            <w:sz w:val="18"/>
                            <w:szCs w:val="18"/>
                          </w:rPr>
                        </w:pPr>
                      </w:p>
                    </w:txbxContent>
                  </v:textbox>
                </v:shape>
                <v:shapetype id="_x0000_t32" coordsize="21600,21600" o:spt="32" o:oned="t" path="m,l21600,21600e" filled="f">
                  <v:path arrowok="t" fillok="f" o:connecttype="none"/>
                  <o:lock v:ext="edit" shapetype="t"/>
                </v:shapetype>
                <v:shape id="Прямая со стрелкой 2" o:spid="_x0000_s1075" type="#_x0000_t32" style="position:absolute;left:10382;top:7239;width:29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" strokecolor="black [3213]">
                  <v:stroke endarrow="classic"/>
                </v:shape>
                <v:shape id="Прямая со стрелкой 104" o:spid="_x0000_s1076" type="#_x0000_t32" style="position:absolute;left:24193;top:7298;width:29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" strokecolor="black [3213]">
                  <v:stroke endarrow="classic"/>
                </v:shape>
                <v:shape id="Прямая со стрелкой 122" o:spid="_x0000_s1077" type="#_x0000_t32" style="position:absolute;left:35908;top:7555;width:2572;height: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" strokecolor="black [3213]">
                  <v:stroke endarrow="classic"/>
                </v:shape>
                <v:shape id="Прямая со стрелкой 129" o:spid="_x0000_s1078" type="#_x0000_t32" style="position:absolute;left:48334;top:7233;width:2907;height:1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" strokecolor="black [3213]">
                  <v:stroke endarrow="classic"/>
                </v:shape>
                <v:shape id="Прямая со стрелкой 146" o:spid="_x0000_s1079" type="#_x0000_t32" style="position:absolute;left:62198;top:7352;width:2191;height: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" strokecolor="black [3213]">
                  <v:stroke endarrow="classic"/>
                </v:shape>
                <v:shape id="Прямая со стрелкой 147" o:spid="_x0000_s1080" type="#_x0000_t32" style="position:absolute;left:73878;top:7371;width:2190;height: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" strokecolor="black [3213]">
                  <v:stroke endarrow="classic"/>
                </v:shape>
                <v:shape id="Надпись 76" o:spid="_x0000_s1081" type="#_x0000_t202" style="position:absolute;left:63147;top:6191;width:1009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" fillcolor="white [3212]" strokecolor="black [3200]" strokeweight="1pt">
                  <v:textbox>
                    <w:txbxContent>
                      <w:p w:rsidR="00232BDD" w:rsidRPr="002404B0" w:rsidRDefault="00232BDD" w:rsidP="008D26D5">
                        <w:pPr>
                          <w:jc w:val="center"/>
                          <w:rPr>
                            <w:rFonts w:ascii="Times New Roman" w:hAnsi="Times New Roman"/>
                            <w:sz w:val="18"/>
                            <w:szCs w:val="18"/>
                          </w:rPr>
                        </w:pPr>
                        <w:r w:rsidRPr="002404B0">
                          <w:rPr>
                            <w:rFonts w:ascii="Times New Roman" w:hAnsi="Times New Roman"/>
                            <w:sz w:val="18"/>
                            <w:szCs w:val="18"/>
                          </w:rPr>
                          <w:t>Іноземна мова</w:t>
                        </w:r>
                      </w:p>
                    </w:txbxContent>
                  </v:textbox>
                </v:shape>
                <v:shape id="Прямая со стрелкой 148" o:spid="_x0000_s1082" type="#_x0000_t32" style="position:absolute;left:84411;top:8031;width:2191;height: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" strokecolor="black [3213]">
                  <v:stroke endarrow="classic"/>
                </v:shape>
                <v:shape id="Надпись 77" o:spid="_x0000_s1083" type="#_x0000_t202" style="position:absolute;left:74432;top:6286;width:1009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" fillcolor="white [3212]" strokecolor="black [3200]" strokeweight="1pt">
                  <v:textbox>
                    <w:txbxContent>
                      <w:p w:rsidR="00232BDD" w:rsidRPr="002A7E3A" w:rsidRDefault="00232BDD" w:rsidP="008D26D5">
                        <w:pPr>
                          <w:jc w:val="center"/>
                          <w:rPr>
                            <w:rFonts w:ascii="Times New Roman" w:hAnsi="Times New Roman"/>
                            <w:sz w:val="18"/>
                            <w:szCs w:val="18"/>
                          </w:rPr>
                        </w:pPr>
                        <w:r w:rsidRPr="002A7E3A">
                          <w:rPr>
                            <w:rFonts w:ascii="Times New Roman" w:hAnsi="Times New Roman"/>
                            <w:sz w:val="18"/>
                            <w:szCs w:val="18"/>
                          </w:rPr>
                          <w:t>Іноземна мова</w:t>
                        </w:r>
                      </w:p>
                    </w:txbxContent>
                  </v:textbox>
                </v:shape>
                <v:shape id="Прямая со стрелкой 152" o:spid="_x0000_s1084" type="#_x0000_t32" style="position:absolute;left:40327;top:37407;width:161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" strokecolor="black [3213]">
                  <v:stroke endarrow="classic"/>
                </v:shape>
                <v:shape id="Надпись 111" o:spid="_x0000_s1085" type="#_x0000_t202" style="position:absolute;left:86201;top:34884;width:10096;height:4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" fillcolor="white [3212]" strokecolor="black [3200]" strokeweight="1pt">
                  <v:textbox>
                    <w:txbxContent>
                      <w:p w:rsidR="00232BDD" w:rsidRPr="00A3331C" w:rsidRDefault="00232BDD" w:rsidP="004567FE">
                        <w:pPr>
                          <w:jc w:val="center"/>
                          <w:rPr>
                            <w:rFonts w:ascii="Times New Roman" w:hAnsi="Times New Roman"/>
                            <w:sz w:val="16"/>
                            <w:szCs w:val="16"/>
                          </w:rPr>
                        </w:pPr>
                        <w:r w:rsidRPr="00A3331C">
                          <w:rPr>
                            <w:rFonts w:ascii="Times New Roman" w:hAnsi="Times New Roman"/>
                            <w:sz w:val="16"/>
                            <w:szCs w:val="16"/>
                            <w:lang w:eastAsia="ru-RU"/>
                          </w:rPr>
                          <w:t>Атестаційний екзамен</w:t>
                        </w:r>
                      </w:p>
                    </w:txbxContent>
                  </v:textbox>
                </v:shape>
                <v:shape id="Прямая со стрелкой 156" o:spid="_x0000_s1086" type="#_x0000_t32" style="position:absolute;left:83290;top:38005;width:6484;height:27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" strokecolor="black [3213]">
                  <v:stroke endarrow="classic"/>
                </v:shape>
                <v:shape id="Надпись 71" o:spid="_x0000_s1087" type="#_x0000_t202" style="position:absolute;left:976;top:6096;width:1009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" fillcolor="white [3201]" strokecolor="black [3200]" strokeweight="1pt">
                  <v:textbox>
                    <w:txbxContent>
                      <w:p w:rsidR="00232BDD" w:rsidRPr="008D26D5" w:rsidRDefault="00232BDD" w:rsidP="008D26D5">
                        <w:pPr>
                          <w:jc w:val="center"/>
                          <w:rPr>
                            <w:rFonts w:ascii="Times New Roman" w:hAnsi="Times New Roman"/>
                            <w:sz w:val="18"/>
                            <w:szCs w:val="18"/>
                          </w:rPr>
                        </w:pPr>
                        <w:r w:rsidRPr="008D26D5">
                          <w:rPr>
                            <w:rFonts w:ascii="Times New Roman" w:hAnsi="Times New Roman"/>
                            <w:sz w:val="18"/>
                            <w:szCs w:val="18"/>
                          </w:rPr>
                          <w:t>Іноземна мова</w:t>
                        </w:r>
                      </w:p>
                    </w:txbxContent>
                  </v:textbox>
                </v:shape>
                <v:shape id="Надпись 72" o:spid="_x0000_s1088" type="#_x0000_t202" style="position:absolute;left:13335;top:6096;width:1009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" fillcolor="white [3201]" strokecolor="black [3200]" strokeweight="1pt">
                  <v:textbox>
                    <w:txbxContent>
                      <w:p w:rsidR="00232BDD" w:rsidRPr="002F01C9" w:rsidRDefault="00232BDD" w:rsidP="008D26D5">
                        <w:pPr>
                          <w:jc w:val="center"/>
                          <w:rPr>
                            <w:rFonts w:ascii="Times New Roman" w:hAnsi="Times New Roman"/>
                            <w:sz w:val="18"/>
                            <w:szCs w:val="18"/>
                          </w:rPr>
                        </w:pPr>
                        <w:r w:rsidRPr="002F01C9">
                          <w:rPr>
                            <w:rFonts w:ascii="Times New Roman" w:hAnsi="Times New Roman"/>
                            <w:sz w:val="18"/>
                            <w:szCs w:val="18"/>
                          </w:rPr>
                          <w:t>Іноземна мова</w:t>
                        </w:r>
                      </w:p>
                    </w:txbxContent>
                  </v:textbox>
                </v:shape>
                <v:shape id="Надпись 81" o:spid="_x0000_s1089" type="#_x0000_t202" style="position:absolute;left:952;top:10287;width:10097;height:5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" fillcolor="white [3201]" strokecolor="black [3200]" strokeweight="1pt">
                  <v:textbox>
                    <w:txbxContent>
                      <w:p w:rsidR="00232BDD" w:rsidRPr="008D26D5" w:rsidRDefault="00232BDD" w:rsidP="008D26D5">
                        <w:pPr>
                          <w:jc w:val="center"/>
                          <w:rPr>
                            <w:rFonts w:ascii="Times New Roman" w:hAnsi="Times New Roman"/>
                            <w:sz w:val="20"/>
                            <w:szCs w:val="20"/>
                          </w:rPr>
                        </w:pPr>
                        <w:r w:rsidRPr="008D26D5">
                          <w:rPr>
                            <w:rFonts w:ascii="Times New Roman" w:hAnsi="Times New Roman"/>
                            <w:sz w:val="18"/>
                            <w:szCs w:val="18"/>
                          </w:rPr>
                          <w:t>Історія України та українська культура</w:t>
                        </w:r>
                      </w:p>
                    </w:txbxContent>
                  </v:textbox>
                </v:shape>
                <v:shape id="Надпись 82" o:spid="_x0000_s1090" type="#_x0000_t202" style="position:absolute;left:761;top:18000;width:10097;height:4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" fillcolor="white [3201]" strokecolor="black [3200]" strokeweight="1pt">
                  <v:textbox>
                    <w:txbxContent>
                      <w:p w:rsidR="00232BDD" w:rsidRPr="008D26D5" w:rsidRDefault="00232BDD" w:rsidP="008D26D5">
                        <w:pPr>
                          <w:jc w:val="center"/>
                          <w:rPr>
                            <w:rFonts w:ascii="Times New Roman" w:hAnsi="Times New Roman"/>
                            <w:sz w:val="20"/>
                            <w:szCs w:val="20"/>
                          </w:rPr>
                        </w:pPr>
                        <w:r w:rsidRPr="008D26D5">
                          <w:rPr>
                            <w:rFonts w:ascii="Times New Roman" w:hAnsi="Times New Roman"/>
                            <w:sz w:val="18"/>
                            <w:szCs w:val="18"/>
                          </w:rPr>
                          <w:t>Загальна психологія</w:t>
                        </w:r>
                      </w:p>
                    </w:txbxContent>
                  </v:textbox>
                </v:shape>
                <v:shape id="Надпись 83" o:spid="_x0000_s1091" type="#_x0000_t202" style="position:absolute;left:761;top:26096;width:10097;height:5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" fillcolor="white [3201]" strokecolor="black [3200]" strokeweight="1pt">
                  <v:textbox>
                    <w:txbxContent>
                      <w:p w:rsidR="00232BDD" w:rsidRPr="008D26D5" w:rsidRDefault="00232BDD" w:rsidP="008D26D5">
                        <w:pPr>
                          <w:jc w:val="center"/>
                          <w:rPr>
                            <w:rFonts w:ascii="Times New Roman" w:hAnsi="Times New Roman"/>
                            <w:sz w:val="18"/>
                            <w:szCs w:val="18"/>
                          </w:rPr>
                        </w:pPr>
                        <w:r w:rsidRPr="008D26D5">
                          <w:rPr>
                            <w:rFonts w:ascii="Times New Roman" w:hAnsi="Times New Roman"/>
                            <w:sz w:val="18"/>
                            <w:szCs w:val="18"/>
                            <w:lang w:eastAsia="ru-RU"/>
                          </w:rPr>
                          <w:t>Антикорупція та доброчесність</w:t>
                        </w:r>
                      </w:p>
                      <w:p w:rsidR="00232BDD" w:rsidRPr="0049020D" w:rsidRDefault="00232BDD" w:rsidP="008D26D5">
                        <w:pPr>
                          <w:rPr>
                            <w:sz w:val="20"/>
                            <w:szCs w:val="20"/>
                          </w:rPr>
                        </w:pPr>
                      </w:p>
                    </w:txbxContent>
                  </v:textbox>
                </v:shape>
                <v:shape id="Надпись 85" o:spid="_x0000_s1092" type="#_x0000_t202" style="position:absolute;left:761;top:33805;width:10097;height:4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" fillcolor="white [3201]" strokecolor="black [3200]" strokeweight="1pt">
                  <v:textbox>
                    <w:txbxContent>
                      <w:p w:rsidR="00232BDD" w:rsidRPr="001D57E9" w:rsidRDefault="00232BDD" w:rsidP="008D26D5">
                        <w:pPr>
                          <w:jc w:val="center"/>
                          <w:rPr>
                            <w:rFonts w:ascii="Times New Roman" w:hAnsi="Times New Roman"/>
                            <w:sz w:val="18"/>
                            <w:szCs w:val="18"/>
                          </w:rPr>
                        </w:pPr>
                        <w:r w:rsidRPr="001D57E9">
                          <w:rPr>
                            <w:rFonts w:ascii="Times New Roman" w:hAnsi="Times New Roman"/>
                            <w:sz w:val="18"/>
                            <w:szCs w:val="18"/>
                          </w:rPr>
                          <w:t>Вступ до спеціальності</w:t>
                        </w:r>
                      </w:p>
                    </w:txbxContent>
                  </v:textbox>
                </v:shape>
                <v:shape id="Надпись 86" o:spid="_x0000_s1093" type="#_x0000_t202" style="position:absolute;left:1077;top:47901;width:10120;height:4096;rotation:17239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" fillcolor="white [3201]" strokecolor="black [3200]" strokeweight="1pt">
                  <v:textbox>
                    <w:txbxContent>
                      <w:p w:rsidR="00232BDD" w:rsidRPr="001D57E9" w:rsidRDefault="00232BDD" w:rsidP="008D26D5">
                        <w:pPr>
                          <w:rPr>
                            <w:rFonts w:ascii="Times New Roman" w:hAnsi="Times New Roman"/>
                            <w:sz w:val="20"/>
                            <w:szCs w:val="20"/>
                          </w:rPr>
                        </w:pPr>
                        <w:r w:rsidRPr="001D57E9">
                          <w:rPr>
                            <w:rFonts w:ascii="Times New Roman" w:hAnsi="Times New Roman"/>
                            <w:sz w:val="18"/>
                            <w:szCs w:val="18"/>
                            <w:shd w:val="clear" w:color="auto" w:fill="FFFFFF"/>
                          </w:rPr>
                          <w:t>Фізичне виховання</w:t>
                        </w:r>
                      </w:p>
                    </w:txbxContent>
                  </v:textbox>
                </v:shape>
                <v:shape id="Надпись 89" o:spid="_x0000_s1094" type="#_x0000_t202" style="position:absolute;left:13332;top:17142;width:10097;height:4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" fillcolor="white [3201]" strokecolor="black [3200]" strokeweight="1pt">
                  <v:textbox>
                    <w:txbxContent>
                      <w:p w:rsidR="00232BDD" w:rsidRPr="002F01C9" w:rsidRDefault="00232BDD" w:rsidP="008D26D5">
                        <w:pPr>
                          <w:jc w:val="center"/>
                          <w:rPr>
                            <w:rFonts w:ascii="Times New Roman" w:hAnsi="Times New Roman"/>
                            <w:sz w:val="18"/>
                            <w:szCs w:val="18"/>
                          </w:rPr>
                        </w:pPr>
                        <w:r w:rsidRPr="002F01C9">
                          <w:rPr>
                            <w:rFonts w:ascii="Times New Roman" w:hAnsi="Times New Roman"/>
                            <w:sz w:val="18"/>
                            <w:szCs w:val="18"/>
                          </w:rPr>
                          <w:t>Історія психології</w:t>
                        </w:r>
                      </w:p>
                    </w:txbxContent>
                  </v:textbox>
                </v:shape>
                <v:shape id="Надпись 90" o:spid="_x0000_s1095" type="#_x0000_t202" style="position:absolute;left:2035;top:52875;width:10096;height:6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" fillcolor="white [3201]" strokecolor="black [3200]" strokeweight="1pt">
                  <v:textbox>
                    <w:txbxContent>
                      <w:p w:rsidR="00232BDD" w:rsidRPr="002F01C9" w:rsidRDefault="00232BDD" w:rsidP="008D26D5">
                        <w:pPr>
                          <w:jc w:val="center"/>
                          <w:rPr>
                            <w:rFonts w:ascii="Times New Roman" w:hAnsi="Times New Roman"/>
                            <w:sz w:val="20"/>
                            <w:szCs w:val="20"/>
                          </w:rPr>
                        </w:pPr>
                        <w:r w:rsidRPr="002F01C9">
                          <w:rPr>
                            <w:rFonts w:ascii="Times New Roman" w:hAnsi="Times New Roman"/>
                            <w:sz w:val="20"/>
                            <w:szCs w:val="20"/>
                            <w:lang w:eastAsia="ru-RU"/>
                          </w:rPr>
                          <w:t>Цивільна безпека та охорона праці</w:t>
                        </w:r>
                      </w:p>
                      <w:p w:rsidR="00232BDD" w:rsidRPr="0049020D" w:rsidRDefault="00232BDD" w:rsidP="008D26D5">
                        <w:pPr>
                          <w:rPr>
                            <w:sz w:val="20"/>
                            <w:szCs w:val="20"/>
                          </w:rPr>
                        </w:pPr>
                      </w:p>
                    </w:txbxContent>
                  </v:textbox>
                </v:shape>
                <v:shape id="Надпись 91" o:spid="_x0000_s1096" type="#_x0000_t202" style="position:absolute;left:13428;top:34475;width:10097;height:5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" fillcolor="white [3201]" strokecolor="black [3200]" strokeweight="1pt">
                  <v:textbox>
                    <w:txbxContent>
                      <w:p w:rsidR="00232BDD" w:rsidRPr="002F01C9" w:rsidRDefault="00232BDD" w:rsidP="008D26D5">
                        <w:pPr>
                          <w:pStyle w:val="B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40"/>
                          <w:ind w:left="-57" w:right="-57"/>
                          <w:jc w:val="center"/>
                          <w:rPr>
                            <w:rFonts w:cs="Times New Roman"/>
                            <w:color w:val="auto"/>
                            <w:sz w:val="18"/>
                            <w:szCs w:val="18"/>
                            <w:shd w:val="clear" w:color="auto" w:fill="FFFFFF"/>
                            <w:lang w:val="uk-UA"/>
                          </w:rPr>
                        </w:pPr>
                        <w:r w:rsidRPr="002F01C9">
                          <w:rPr>
                            <w:rFonts w:cs="Times New Roman"/>
                            <w:color w:val="auto"/>
                            <w:sz w:val="18"/>
                            <w:szCs w:val="18"/>
                            <w:lang w:val="uk-UA"/>
                          </w:rPr>
                          <w:t>Українська мова та академічне письмо</w:t>
                        </w:r>
                      </w:p>
                      <w:p w:rsidR="00232BDD" w:rsidRPr="002033EB" w:rsidRDefault="00232BDD" w:rsidP="008D26D5">
                        <w:pPr>
                          <w:jc w:val="center"/>
                          <w:rPr>
                            <w:sz w:val="20"/>
                            <w:szCs w:val="20"/>
                          </w:rPr>
                        </w:pPr>
                      </w:p>
                    </w:txbxContent>
                  </v:textbox>
                </v:shape>
                <v:shape id="Надпись 92" o:spid="_x0000_s1097" type="#_x0000_t202" style="position:absolute;left:13332;top:22762;width:10097;height:3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" fillcolor="white [3201]" strokecolor="black [3200]" strokeweight="1pt">
                  <v:textbox>
                    <w:txbxContent>
                      <w:p w:rsidR="00232BDD" w:rsidRPr="002F01C9" w:rsidRDefault="00232BDD" w:rsidP="008D26D5">
                        <w:pPr>
                          <w:jc w:val="center"/>
                          <w:rPr>
                            <w:rFonts w:ascii="Times New Roman" w:hAnsi="Times New Roman"/>
                            <w:sz w:val="20"/>
                            <w:szCs w:val="20"/>
                          </w:rPr>
                        </w:pPr>
                        <w:r w:rsidRPr="002F01C9">
                          <w:rPr>
                            <w:rFonts w:ascii="Times New Roman" w:hAnsi="Times New Roman"/>
                            <w:sz w:val="18"/>
                            <w:szCs w:val="18"/>
                          </w:rPr>
                          <w:t>Правознавство</w:t>
                        </w:r>
                      </w:p>
                    </w:txbxContent>
                  </v:textbox>
                </v:shape>
                <v:shape id="Надпись 93" o:spid="_x0000_s1098" type="#_x0000_t202" style="position:absolute;left:13428;top:40930;width:10096;height:6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" fillcolor="white [3201]" strokecolor="black [3200]" strokeweight="1pt">
                  <v:textbox>
                    <w:txbxContent>
                      <w:p w:rsidR="00232BDD" w:rsidRPr="002F01C9" w:rsidRDefault="00232BDD" w:rsidP="00943775">
                        <w:pPr>
                          <w:jc w:val="center"/>
                          <w:rPr>
                            <w:rFonts w:ascii="Times New Roman" w:hAnsi="Times New Roman"/>
                            <w:sz w:val="18"/>
                            <w:szCs w:val="18"/>
                          </w:rPr>
                        </w:pPr>
                        <w:r w:rsidRPr="002F01C9">
                          <w:rPr>
                            <w:rFonts w:ascii="Times New Roman" w:hAnsi="Times New Roman"/>
                            <w:sz w:val="18"/>
                            <w:szCs w:val="18"/>
                            <w:lang w:eastAsia="ru-RU"/>
                          </w:rPr>
                          <w:t>Основи анатомії та</w:t>
                        </w:r>
                        <w:r w:rsidRPr="002F01C9">
                          <w:rPr>
                            <w:rFonts w:ascii="Times New Roman" w:hAnsi="Times New Roman"/>
                            <w:sz w:val="24"/>
                            <w:szCs w:val="24"/>
                            <w:lang w:eastAsia="ru-RU"/>
                          </w:rPr>
                          <w:t xml:space="preserve"> </w:t>
                        </w:r>
                        <w:r w:rsidRPr="002F01C9">
                          <w:rPr>
                            <w:rFonts w:ascii="Times New Roman" w:hAnsi="Times New Roman"/>
                            <w:sz w:val="18"/>
                            <w:szCs w:val="18"/>
                            <w:lang w:eastAsia="ru-RU"/>
                          </w:rPr>
                          <w:t>фізіології</w:t>
                        </w:r>
                        <w:r w:rsidRPr="002F01C9">
                          <w:rPr>
                            <w:rFonts w:ascii="Times New Roman" w:hAnsi="Times New Roman"/>
                            <w:sz w:val="24"/>
                            <w:szCs w:val="24"/>
                            <w:lang w:eastAsia="ru-RU"/>
                          </w:rPr>
                          <w:t xml:space="preserve"> </w:t>
                        </w:r>
                        <w:r w:rsidRPr="002F01C9">
                          <w:rPr>
                            <w:rFonts w:ascii="Times New Roman" w:hAnsi="Times New Roman"/>
                            <w:sz w:val="18"/>
                            <w:szCs w:val="18"/>
                            <w:lang w:eastAsia="ru-RU"/>
                          </w:rPr>
                          <w:t>нервової системи</w:t>
                        </w:r>
                      </w:p>
                      <w:p w:rsidR="00232BDD" w:rsidRPr="002F01C9" w:rsidRDefault="00232BDD" w:rsidP="008D26D5">
                        <w:pPr>
                          <w:jc w:val="center"/>
                          <w:rPr>
                            <w:rFonts w:ascii="Times New Roman" w:hAnsi="Times New Roman"/>
                            <w:sz w:val="18"/>
                            <w:szCs w:val="18"/>
                          </w:rPr>
                        </w:pPr>
                      </w:p>
                    </w:txbxContent>
                  </v:textbox>
                </v:shape>
                <v:shape id="Надпись 94" o:spid="_x0000_s1099" type="#_x0000_t202" style="position:absolute;left:13335;top:28670;width:1009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" fillcolor="white [3201]" strokecolor="black [3200]" strokeweight="1pt">
                  <v:textbox>
                    <w:txbxContent>
                      <w:p w:rsidR="00232BDD" w:rsidRPr="002F01C9" w:rsidRDefault="00232BDD" w:rsidP="008D26D5">
                        <w:pPr>
                          <w:jc w:val="center"/>
                          <w:rPr>
                            <w:rFonts w:ascii="Times New Roman" w:hAnsi="Times New Roman"/>
                            <w:sz w:val="20"/>
                            <w:szCs w:val="20"/>
                          </w:rPr>
                        </w:pPr>
                        <w:r w:rsidRPr="002F01C9">
                          <w:rPr>
                            <w:rFonts w:ascii="Times New Roman" w:hAnsi="Times New Roman"/>
                            <w:sz w:val="20"/>
                            <w:szCs w:val="20"/>
                            <w:lang w:eastAsia="ru-RU"/>
                          </w:rPr>
                          <w:t>Дисципліна №1</w:t>
                        </w:r>
                      </w:p>
                    </w:txbxContent>
                  </v:textbox>
                </v:shape>
                <v:shape id="Надпись 84" o:spid="_x0000_s1100" type="#_x0000_t202" style="position:absolute;left:975;top:40930;width:10311;height:3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" fillcolor="white [3201]" strokecolor="black [3200]" strokeweight="1pt">
                  <v:textbox>
                    <w:txbxContent>
                      <w:p w:rsidR="00232BDD" w:rsidRPr="001D57E9" w:rsidRDefault="00232BDD" w:rsidP="008D26D5">
                        <w:pPr>
                          <w:jc w:val="center"/>
                          <w:rPr>
                            <w:rFonts w:ascii="Times New Roman" w:hAnsi="Times New Roman"/>
                            <w:sz w:val="18"/>
                            <w:szCs w:val="18"/>
                          </w:rPr>
                        </w:pPr>
                        <w:r w:rsidRPr="001D57E9">
                          <w:rPr>
                            <w:rFonts w:ascii="Times New Roman" w:hAnsi="Times New Roman"/>
                            <w:sz w:val="18"/>
                            <w:szCs w:val="18"/>
                            <w:lang w:eastAsia="ru-RU"/>
                          </w:rPr>
                          <w:t>Інформатика</w:t>
                        </w:r>
                      </w:p>
                    </w:txbxContent>
                  </v:textbox>
                </v:shape>
                <v:shape id="Надпись 95" o:spid="_x0000_s1101" type="#_x0000_t202" style="position:absolute;left:13426;top:48382;width:10096;height:4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" fillcolor="white [3201]" strokecolor="black [3200]" strokeweight="1pt">
                  <v:textbox>
                    <w:txbxContent>
                      <w:p w:rsidR="00232BDD" w:rsidRPr="002F01C9" w:rsidRDefault="00232BDD" w:rsidP="008D26D5">
                        <w:pPr>
                          <w:jc w:val="center"/>
                          <w:rPr>
                            <w:rFonts w:ascii="Times New Roman" w:hAnsi="Times New Roman"/>
                            <w:sz w:val="18"/>
                            <w:szCs w:val="18"/>
                          </w:rPr>
                        </w:pPr>
                        <w:r>
                          <w:rPr>
                            <w:rFonts w:ascii="Times New Roman" w:hAnsi="Times New Roman"/>
                            <w:sz w:val="18"/>
                            <w:szCs w:val="18"/>
                          </w:rPr>
                          <w:t>Навчальна практика</w:t>
                        </w:r>
                      </w:p>
                    </w:txbxContent>
                  </v:textbox>
                </v:shape>
                <v:shape id="Надпись 107" o:spid="_x0000_s1102" type="#_x0000_t202" style="position:absolute;left:38145;top:27668;width:10191;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" fillcolor="white [3201]" strokecolor="black [3200]" strokeweight="1pt">
                  <v:textbox>
                    <w:txbxContent>
                      <w:p w:rsidR="00232BDD" w:rsidRPr="005B4AD0" w:rsidRDefault="00232BDD" w:rsidP="008D26D5">
                        <w:pPr>
                          <w:ind w:right="-128"/>
                          <w:jc w:val="center"/>
                          <w:rPr>
                            <w:rFonts w:ascii="Times New Roman" w:hAnsi="Times New Roman"/>
                            <w:sz w:val="18"/>
                            <w:szCs w:val="18"/>
                          </w:rPr>
                        </w:pPr>
                        <w:r w:rsidRPr="005B4AD0">
                          <w:rPr>
                            <w:rFonts w:ascii="Times New Roman" w:hAnsi="Times New Roman"/>
                            <w:sz w:val="18"/>
                            <w:szCs w:val="18"/>
                          </w:rPr>
                          <w:t>Дисципліна №4</w:t>
                        </w:r>
                      </w:p>
                    </w:txbxContent>
                  </v:textbox>
                </v:shape>
                <v:shape id="Надпись 98" o:spid="_x0000_s1103" type="#_x0000_t202" style="position:absolute;left:24949;top:14572;width:11552;height:5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" fillcolor="white [3212]" strokecolor="black [3200]" strokeweight="1pt">
                  <v:textbox>
                    <w:txbxContent>
                      <w:p w:rsidR="00232BDD" w:rsidRPr="002F01C9" w:rsidRDefault="00232BDD" w:rsidP="008D26D5">
                        <w:pPr>
                          <w:jc w:val="center"/>
                          <w:rPr>
                            <w:rFonts w:ascii="Times New Roman" w:hAnsi="Times New Roman"/>
                            <w:sz w:val="20"/>
                            <w:szCs w:val="20"/>
                          </w:rPr>
                        </w:pPr>
                        <w:r w:rsidRPr="002F01C9">
                          <w:rPr>
                            <w:rFonts w:ascii="Times New Roman" w:hAnsi="Times New Roman"/>
                            <w:sz w:val="18"/>
                            <w:szCs w:val="18"/>
                          </w:rPr>
                          <w:t>Основи нейропсихології</w:t>
                        </w:r>
                      </w:p>
                      <w:p w:rsidR="00232BDD" w:rsidRPr="009008D3" w:rsidRDefault="00232BDD" w:rsidP="008D26D5">
                        <w:pPr>
                          <w:jc w:val="center"/>
                          <w:rPr>
                            <w:sz w:val="18"/>
                            <w:szCs w:val="18"/>
                          </w:rPr>
                        </w:pPr>
                      </w:p>
                    </w:txbxContent>
                  </v:textbox>
                </v:shape>
                <v:shape id="Надпись 105" o:spid="_x0000_s1104" type="#_x0000_t202" style="position:absolute;left:38144;top:9843;width:10097;height:4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" fillcolor="white [3212]" strokecolor="black [3200]" strokeweight="1pt">
                  <v:textbox>
                    <w:txbxContent>
                      <w:p w:rsidR="00232BDD" w:rsidRPr="005B4AD0" w:rsidRDefault="00232BDD" w:rsidP="008D26D5">
                        <w:pPr>
                          <w:jc w:val="center"/>
                          <w:rPr>
                            <w:rFonts w:ascii="Times New Roman" w:hAnsi="Times New Roman"/>
                            <w:sz w:val="20"/>
                            <w:szCs w:val="20"/>
                          </w:rPr>
                        </w:pPr>
                        <w:r w:rsidRPr="005B4AD0">
                          <w:rPr>
                            <w:rFonts w:ascii="Times New Roman" w:hAnsi="Times New Roman"/>
                            <w:sz w:val="18"/>
                            <w:szCs w:val="18"/>
                          </w:rPr>
                          <w:t>Психологія особистості</w:t>
                        </w:r>
                      </w:p>
                    </w:txbxContent>
                  </v:textbox>
                </v:shape>
                <v:shape id="Надпись 128" o:spid="_x0000_s1105" type="#_x0000_t202" style="position:absolute;left:74752;top:10381;width:9937;height:6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" fillcolor="white [3212]" strokecolor="black [3200]" strokeweight="1pt">
                  <v:textbox>
                    <w:txbxContent>
                      <w:p w:rsidR="00232BDD" w:rsidRPr="002A7E3A" w:rsidRDefault="00232BDD" w:rsidP="008D26D5">
                        <w:pPr>
                          <w:jc w:val="center"/>
                          <w:rPr>
                            <w:rFonts w:ascii="Times New Roman" w:hAnsi="Times New Roman"/>
                            <w:sz w:val="20"/>
                            <w:szCs w:val="20"/>
                          </w:rPr>
                        </w:pPr>
                        <w:r w:rsidRPr="002A7E3A">
                          <w:rPr>
                            <w:rFonts w:ascii="Times New Roman" w:hAnsi="Times New Roman"/>
                            <w:sz w:val="18"/>
                            <w:szCs w:val="18"/>
                          </w:rPr>
                          <w:t>Психологія екстремальних та кризових</w:t>
                        </w:r>
                        <w:r w:rsidRPr="002A7E3A">
                          <w:rPr>
                            <w:rFonts w:ascii="Times New Roman" w:hAnsi="Times New Roman"/>
                            <w:sz w:val="20"/>
                            <w:szCs w:val="20"/>
                          </w:rPr>
                          <w:t xml:space="preserve"> </w:t>
                        </w:r>
                        <w:r w:rsidRPr="002A7E3A">
                          <w:rPr>
                            <w:rFonts w:ascii="Times New Roman" w:hAnsi="Times New Roman"/>
                            <w:sz w:val="18"/>
                            <w:szCs w:val="18"/>
                          </w:rPr>
                          <w:t>ситуацій</w:t>
                        </w:r>
                      </w:p>
                      <w:p w:rsidR="00232BDD" w:rsidRPr="006E52C1" w:rsidRDefault="00232BDD" w:rsidP="008D26D5">
                        <w:pPr>
                          <w:jc w:val="center"/>
                          <w:rPr>
                            <w:sz w:val="18"/>
                            <w:szCs w:val="18"/>
                          </w:rPr>
                        </w:pPr>
                      </w:p>
                    </w:txbxContent>
                  </v:textbox>
                </v:shape>
                <v:shape id="Надпись 132" o:spid="_x0000_s1106" type="#_x0000_t202" style="position:absolute;left:38478;top:48668;width:9506;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" fillcolor="white [3212]" strokecolor="black [3200]" strokeweight="1pt">
                  <v:textbox>
                    <w:txbxContent>
                      <w:p w:rsidR="00232BDD" w:rsidRPr="002404B0" w:rsidRDefault="00232BDD" w:rsidP="008D26D5">
                        <w:pPr>
                          <w:jc w:val="center"/>
                          <w:rPr>
                            <w:rFonts w:ascii="Times New Roman" w:hAnsi="Times New Roman"/>
                            <w:sz w:val="18"/>
                            <w:szCs w:val="18"/>
                          </w:rPr>
                        </w:pPr>
                        <w:r w:rsidRPr="002404B0">
                          <w:rPr>
                            <w:rFonts w:ascii="Times New Roman" w:hAnsi="Times New Roman"/>
                            <w:sz w:val="18"/>
                            <w:szCs w:val="18"/>
                            <w:lang w:eastAsia="ru-RU"/>
                          </w:rPr>
                          <w:t>Дисципліна №6</w:t>
                        </w:r>
                      </w:p>
                    </w:txbxContent>
                  </v:textbox>
                </v:shape>
                <v:shape id="Прямая со стрелкой 3" o:spid="_x0000_s1107" type="#_x0000_t32" style="position:absolute;left:23431;top:7540;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" strokecolor="black [3040]">
                  <v:stroke endarrow="block"/>
                </v:shape>
                <v:shape id="Прямая со стрелкой 4" o:spid="_x0000_s1108" type="#_x0000_t32" style="position:absolute;left:11025;top:8477;width:2643;height:411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" strokecolor="black [3040]">
                  <v:stroke endarrow="block"/>
                </v:shape>
                <v:shape id="Прямая со стрелкой 5" o:spid="_x0000_s1109" type="#_x0000_t32" style="position:absolute;left:35812;top:7476;width:3810;height:4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" strokecolor="black [3040]">
                  <v:stroke endarrow="block"/>
                </v:shape>
                <v:shape id="Прямая со стрелкой 6" o:spid="_x0000_s1110" type="#_x0000_t32" style="position:absolute;left:48456;top:30859;width:3048;height:113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" strokecolor="black [3040]">
                  <v:stroke endarrow="block"/>
                </v:shape>
                <v:shape id="Прямая со стрелкой 7" o:spid="_x0000_s1111" type="#_x0000_t32" style="position:absolute;left:59940;top:8096;width:3155;height:3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" strokecolor="black [3040]">
                  <v:stroke endarrow="block"/>
                </v:shape>
                <v:shape id="Прямая со стрелкой 8" o:spid="_x0000_s1112" type="#_x0000_t32" style="position:absolute;left:73243;top:7334;width:1509;height:64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" strokecolor="black [3040]">
                  <v:stroke endarrow="block"/>
                </v:shape>
                <v:shape id="Прямая со стрелкой 9" o:spid="_x0000_s1113" type="#_x0000_t32" style="position:absolute;left:4214;top:17648;width:27096;height:11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" strokecolor="black [3040]">
                  <v:stroke endarrow="block"/>
                </v:shape>
                <v:shape id="Прямая со стрелкой 11" o:spid="_x0000_s1114" type="#_x0000_t32" style="position:absolute;left:21516;top:8276;width:53533;height:344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" strokecolor="black [3040]">
                  <v:stroke endarrow="block"/>
                </v:shape>
                <v:shape id="Прямая со стрелкой 12" o:spid="_x0000_s1115" type="#_x0000_t32" style="position:absolute;left:2035;top:29051;width:8823;height:268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" strokecolor="black [3040]">
                  <v:stroke endarrow="block"/>
                </v:shape>
                <v:shape id="Прямая со стрелкой 16" o:spid="_x0000_s1116" type="#_x0000_t32" style="position:absolute;left:10858;top:24428;width:2474;height:1137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" strokecolor="black [3040]">
                  <v:stroke endarrow="block"/>
                </v:shape>
                <v:shape id="Прямая со стрелкой 17" o:spid="_x0000_s1117" type="#_x0000_t32" style="position:absolute;left:7952;top:29310;width:30193;height:63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" strokecolor="black [3040]">
                  <v:stroke endarrow="block"/>
                </v:shape>
                <v:shape id="Прямая со стрелкой 21" o:spid="_x0000_s1118" type="#_x0000_t32" style="position:absolute;left:59557;top:26461;width:381;height:128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" strokecolor="black [3040]">
                  <v:stroke endarrow="block"/>
                </v:shape>
                <v:shape id="Прямая со стрелкой 22" o:spid="_x0000_s1119" type="#_x0000_t32" style="position:absolute;left:23428;top:19396;width:2280;height:93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" strokecolor="black [3040]">
                  <v:stroke endarrow="block"/>
                </v:shape>
                <v:shape id="Прямая со стрелкой 23" o:spid="_x0000_s1120" type="#_x0000_t32" style="position:absolute;left:23428;top:23688;width:2286;height:7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" strokecolor="black [3040]">
                  <v:stroke endarrow="block"/>
                </v:shape>
                <v:shape id="Прямая со стрелкой 24" o:spid="_x0000_s1121" type="#_x0000_t32" style="position:absolute;left:23431;top:28647;width:2379;height:230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" strokecolor="black [3040]">
                  <v:stroke endarrow="block"/>
                </v:shape>
                <v:shape id="Прямая со стрелкой 27" o:spid="_x0000_s1122" type="#_x0000_t32" style="position:absolute;left:16968;top:13763;width:62585;height:185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" strokecolor="black [3040]">
                  <v:stroke endarrow="block"/>
                </v:shape>
                <v:shape id="Прямая со стрелкой 225" o:spid="_x0000_s1123" type="#_x0000_t32" style="position:absolute;left:60948;top:27041;width:14330;height:65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" strokecolor="black [3040]">
                  <v:stroke endarrow="block"/>
                </v:shape>
                <v:shape id="Прямая со стрелкой 227" o:spid="_x0000_s1124" type="#_x0000_t32" style="position:absolute;left:79998;top:28909;width:95;height:9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" strokecolor="black [3040]">
                  <v:stroke endarrow="block"/>
                </v:shape>
                <v:shape id="Прямая со стрелкой 228" o:spid="_x0000_s1125" type="#_x0000_t32" style="position:absolute;left:31310;top:37127;width:25444;height:51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" strokecolor="black [3040]">
                  <v:stroke endarrow="block"/>
                </v:shape>
                <v:shape id="Прямая со стрелкой 231" o:spid="_x0000_s1126" type="#_x0000_t32" style="position:absolute;left:73470;top:17143;width:6250;height:110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" strokecolor="black [3040]">
                  <v:stroke endarrow="block"/>
                </v:shape>
                <v:shape id="Прямая со стрелкой 232" o:spid="_x0000_s1127" type="#_x0000_t32" style="position:absolute;left:84689;top:13762;width:1292;height:43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" strokecolor="black [3040]">
                  <v:stroke endarrow="block"/>
                </v:shape>
                <v:shape id="Прямая со стрелкой 233" o:spid="_x0000_s1128" type="#_x0000_t32" style="position:absolute;left:84520;top:13333;width:6528;height:64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" strokecolor="black [3040]">
                  <v:stroke endarrow="block"/>
                </v:shape>
                <v:shape id="Прямая со стрелкой 234" o:spid="_x0000_s1129" type="#_x0000_t32" style="position:absolute;left:84630;top:22318;width:7072;height:43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" strokecolor="black [3040]">
                  <v:stroke endarrow="block"/>
                </v:shape>
                <v:shape id="Прямая со стрелкой 236" o:spid="_x0000_s1130" type="#_x0000_t32" style="position:absolute;left:91095;top:26598;width:607;height:24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" strokecolor="black [3040]">
                  <v:stroke endarrow="block"/>
                </v:shape>
                <v:shape id="Прямая со стрелкой 18" o:spid="_x0000_s1131" type="#_x0000_t32" style="position:absolute;left:60504;top:22980;width:4280;height:12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" strokecolor="black [3040]">
                  <v:stroke endarrow="block"/>
                </v:shape>
                <v:shape id="Прямая со стрелкой 235" o:spid="_x0000_s1132" type="#_x0000_t32" style="position:absolute;left:5809;top:15828;width:0;height:21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" strokecolor="black [3040]">
                  <v:stroke endarrow="block"/>
                </v:shape>
                <v:shape id="Прямая со стрелкой 239" o:spid="_x0000_s1133" type="#_x0000_t32" style="position:absolute;left:5809;top:32007;width:1;height:179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" strokecolor="black [3040]">
                  <v:stroke endarrow="block"/>
                </v:shape>
                <v:shape id="Прямая со стрелкой 240" o:spid="_x0000_s1134" type="#_x0000_t32" style="position:absolute;left:42867;top:38005;width:321;height:31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" strokecolor="black [3040]">
                  <v:stroke endarrow="block"/>
                </v:shape>
                <v:shape id="Прямая со стрелкой 241" o:spid="_x0000_s1135" type="#_x0000_t32" style="position:absolute;left:79718;top:33730;width:214;height:12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" strokecolor="black [3040]">
                  <v:stroke endarrow="block"/>
                </v:shape>
                <v:shape id="Прямая со стрелкой 244" o:spid="_x0000_s1136" type="#_x0000_t32" style="position:absolute;left:95405;top:37274;width:0;height:53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" strokecolor="black [3040]">
                  <v:stroke endarrow="block"/>
                </v:shape>
                <v:shape id="Прямая со стрелкой 245" o:spid="_x0000_s1137" type="#_x0000_t32" style="position:absolute;left:23194;top:23689;width:16050;height:214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" strokecolor="black [3040]">
                  <v:stroke endarrow="block"/>
                </v:shape>
                <v:shape id="Прямая со стрелкой 246" o:spid="_x0000_s1138" type="#_x0000_t32" style="position:absolute;left:21431;top:21572;width:0;height:12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" strokecolor="black [3040]">
                  <v:stroke endarrow="block"/>
                </v:shape>
                <v:shape id="Прямая со стрелкой 247" o:spid="_x0000_s1139" type="#_x0000_t32" style="position:absolute;left:8382;top:50012;width:5380;height:55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" strokecolor="black [3040]">
                  <v:stroke endarrow="block"/>
                </v:shape>
                <v:shape id="Прямая со стрелкой 248" o:spid="_x0000_s1140" type="#_x0000_t32" style="position:absolute;left:47236;top:37343;width:5429;height:1523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" strokecolor="black [3040]">
                  <v:stroke endarrow="block"/>
                </v:shape>
                <v:shape id="Прямая со стрелкой 249" o:spid="_x0000_s1141" type="#_x0000_t32" style="position:absolute;left:18474;top:47003;width:2;height:137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" strokecolor="black [3040]">
                  <v:stroke endarrow="block"/>
                </v:shape>
                <v:shape id="Прямая со стрелкой 250" o:spid="_x0000_s1142" type="#_x0000_t32" style="position:absolute;left:30764;top:8618;width:0;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" strokecolor="black [3040]">
                  <v:stroke endarrow="block"/>
                </v:shape>
                <v:shape id="Прямая со стрелкой 252" o:spid="_x0000_s1143" type="#_x0000_t32" style="position:absolute;left:45032;top:22529;width:27193;height:609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" strokecolor="black [3040]">
                  <v:stroke endarrow="block"/>
                </v:shape>
                <v:shape id="Прямая со стрелкой 253" o:spid="_x0000_s1144" type="#_x0000_t32" style="position:absolute;left:35906;top:11382;width:27189;height:1726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" strokecolor="black [3040]">
                  <v:stroke endarrow="block"/>
                </v:shape>
                <v:shape id="Прямая со стрелкой 254" o:spid="_x0000_s1145" type="#_x0000_t32" style="position:absolute;left:48453;top:10425;width:26080;height:162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" strokecolor="black [3040]">
                  <v:stroke endarrow="block"/>
                </v:shape>
                <v:shape id="Прямая со стрелкой 255" o:spid="_x0000_s1146" type="#_x0000_t32" style="position:absolute;left:56752;top:27580;width:3;height:23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" strokecolor="black [3040]">
                  <v:stroke endarrow="block"/>
                </v:shape>
                <v:shape id="Прямая со стрелкой 32" o:spid="_x0000_s1147" type="#_x0000_t32" style="position:absolute;left:48456;top:18857;width:2953;height:176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" strokecolor="black [3040]">
                  <v:stroke endarrow="block"/>
                </v:shape>
                <v:shape id="Прямая со стрелкой 33" o:spid="_x0000_s1148" type="#_x0000_t32" style="position:absolute;left:72096;top:36886;width:2953;height:85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" strokecolor="black [3040]">
                  <v:stroke endarrow="block"/>
                </v:shape>
                <v:shape id="Прямая со стрелкой 34" o:spid="_x0000_s1149" type="#_x0000_t32" style="position:absolute;left:73977;top:21931;width:11577;height:9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" strokecolor="black [3040]">
                  <v:stroke endarrow="block"/>
                </v:shape>
                <v:shape id="Прямая со стрелкой 36" o:spid="_x0000_s1150" type="#_x0000_t32" style="position:absolute;left:94869;top:15619;width:95;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" strokecolor="black [3040]">
                  <v:stroke endarrow="block"/>
                </v:shape>
                <v:shape id="Прямая со стрелкой 37" o:spid="_x0000_s1151" type="#_x0000_t32" style="position:absolute;left:94769;top:31406;width:95;height:58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" strokecolor="black [3040]">
                  <v:stroke endarrow="block"/>
                </v:shape>
                <v:shape id="Прямая со стрелкой 38" o:spid="_x0000_s1152" type="#_x0000_t32" style="position:absolute;left:73477;top:19752;width:946;height:18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" strokecolor="black [3040]">
                  <v:stroke endarrow="block"/>
                </v:shape>
                <v:shape id="Прямая со стрелкой 39" o:spid="_x0000_s1153" type="#_x0000_t32" style="position:absolute;left:64808;top:28469;width:14037;height:1295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" strokecolor="black [3040]">
                  <v:stroke endarrow="block"/>
                </v:shape>
                <v:shape id="Надпись 118" o:spid="_x0000_s1154" type="#_x0000_t202" style="position:absolute;left:50980;top:29709;width:10091;height:4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" fillcolor="white [3201]" strokecolor="black [3200]" strokeweight="1pt">
                  <v:textbox>
                    <w:txbxContent>
                      <w:p w:rsidR="00232BDD" w:rsidRPr="002404B0" w:rsidRDefault="00232BDD" w:rsidP="008D26D5">
                        <w:pPr>
                          <w:ind w:left="-142" w:right="-143"/>
                          <w:jc w:val="center"/>
                          <w:rPr>
                            <w:rFonts w:ascii="Times New Roman" w:hAnsi="Times New Roman"/>
                            <w:sz w:val="18"/>
                            <w:szCs w:val="18"/>
                          </w:rPr>
                        </w:pPr>
                        <w:r w:rsidRPr="002404B0">
                          <w:rPr>
                            <w:rFonts w:ascii="Times New Roman" w:hAnsi="Times New Roman"/>
                            <w:sz w:val="18"/>
                            <w:szCs w:val="18"/>
                            <w:lang w:eastAsia="ru-RU"/>
                          </w:rPr>
                          <w:t>Дисципліна №8</w:t>
                        </w:r>
                      </w:p>
                      <w:p w:rsidR="00232BDD" w:rsidRDefault="00232BDD" w:rsidP="008D26D5">
                        <w:pPr>
                          <w:pStyle w:val="af3"/>
                          <w:spacing w:beforeAutospacing="0" w:afterAutospacing="0" w:line="276" w:lineRule="auto"/>
                        </w:pPr>
                      </w:p>
                    </w:txbxContent>
                  </v:textbox>
                </v:shape>
                <v:shape id="Надпись 102" o:spid="_x0000_s1155" type="#_x0000_t202" style="position:absolute;left:26289;top:40367;width:9521;height:4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" fillcolor="white [3201]" strokecolor="black [3200]" strokeweight="1pt">
                  <v:textbox>
                    <w:txbxContent>
                      <w:p w:rsidR="00232BDD" w:rsidRPr="004567FE" w:rsidRDefault="00232BDD" w:rsidP="004567FE">
                        <w:pPr>
                          <w:pStyle w:val="af3"/>
                          <w:spacing w:before="280" w:beforeAutospacing="0" w:afterAutospacing="0"/>
                          <w:jc w:val="center"/>
                          <w:rPr>
                            <w:lang w:val="uk-UA"/>
                          </w:rPr>
                        </w:pPr>
                        <w:r>
                          <w:rPr>
                            <w:rFonts w:eastAsia="Times New Roman"/>
                            <w:sz w:val="18"/>
                            <w:szCs w:val="18"/>
                            <w:lang w:val="uk-UA"/>
                          </w:rPr>
                          <w:t>Філософія</w:t>
                        </w:r>
                      </w:p>
                    </w:txbxContent>
                  </v:textbox>
                </v:shape>
                <v:shape id="Прямая со стрелкой 149" o:spid="_x0000_s1156" type="#_x0000_t32" style="position:absolute;left:47237;top:30953;width:280;height:393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" strokecolor="black [3040]">
                  <v:stroke endarrow="block"/>
                </v:shape>
                <v:shape id="Прямая со стрелкой 150" o:spid="_x0000_s1157" type="#_x0000_t32" style="position:absolute;left:7679;top:22529;width:273;height:39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" strokecolor="black [3040]">
                  <v:stroke endarrow="block"/>
                </v:shape>
                <v:shape id="Надпись 95" o:spid="_x0000_s1158" type="#_x0000_t202" style="position:absolute;left:13435;top:53771;width:10090;height:4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" fillcolor="white [3201]" strokecolor="black [3200]" strokeweight="1pt">
                  <v:textbox>
                    <w:txbxContent>
                      <w:p w:rsidR="00232BDD" w:rsidRPr="00943775" w:rsidRDefault="00232BDD" w:rsidP="00943775">
                        <w:pPr>
                          <w:pStyle w:val="af3"/>
                          <w:spacing w:beforeAutospacing="0" w:afterAutospacing="0"/>
                          <w:jc w:val="both"/>
                          <w:rPr>
                            <w:sz w:val="16"/>
                            <w:szCs w:val="16"/>
                            <w:lang w:val="uk-UA"/>
                          </w:rPr>
                        </w:pPr>
                        <w:r w:rsidRPr="00943775">
                          <w:rPr>
                            <w:sz w:val="16"/>
                            <w:szCs w:val="16"/>
                            <w:lang w:val="uk-UA"/>
                          </w:rPr>
                          <w:t xml:space="preserve">Основи національного </w:t>
                        </w:r>
                        <w:r>
                          <w:rPr>
                            <w:sz w:val="16"/>
                            <w:szCs w:val="16"/>
                            <w:lang w:val="uk-UA"/>
                          </w:rPr>
                          <w:t>с</w:t>
                        </w:r>
                        <w:r w:rsidRPr="00943775">
                          <w:rPr>
                            <w:sz w:val="16"/>
                            <w:szCs w:val="16"/>
                            <w:lang w:val="uk-UA"/>
                          </w:rPr>
                          <w:t>противу</w:t>
                        </w:r>
                      </w:p>
                      <w:p w:rsidR="00232BDD" w:rsidRPr="002F01C9" w:rsidRDefault="00232BDD" w:rsidP="008D26D5">
                        <w:pPr>
                          <w:pStyle w:val="af3"/>
                          <w:spacing w:beforeAutospacing="0" w:afterAutospacing="0" w:line="276" w:lineRule="auto"/>
                          <w:jc w:val="center"/>
                        </w:pPr>
                      </w:p>
                    </w:txbxContent>
                  </v:textbox>
                </v:shape>
                <v:shape id="Прямая со стрелкой 153" o:spid="_x0000_s1159" type="#_x0000_t32" style="position:absolute;left:60263;top:37953;width:16625;height: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" strokecolor="black [3040]">
                  <v:stroke endarrow="block"/>
                </v:shape>
                <v:shape id="Прямая со стрелкой 154" o:spid="_x0000_s1160" type="#_x0000_t32" style="position:absolute;left:23914;top:37580;width:14326;height:65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" strokecolor="black [3040]">
                  <v:stroke endarrow="block"/>
                </v:shape>
                <v:shape id="Прямая со стрелкой 155" o:spid="_x0000_s1161" type="#_x0000_t32" style="position:absolute;left:30762;top:17649;width:26080;height:182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" strokecolor="black [3040]">
                  <v:stroke endarrow="block"/>
                </v:shape>
                <v:shape id="Прямая со стрелкой 157" o:spid="_x0000_s1162" type="#_x0000_t32" style="position:absolute;left:56519;top:22474;width:26079;height:182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" strokecolor="black [3040]">
                  <v:stroke endarrow="block"/>
                </v:shape>
                <v:shape id="Надпись 86" o:spid="_x0000_s1163" type="#_x0000_t202" style="position:absolute;left:24957;top:47672;width:10115;height:4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" fillcolor="white [3201]" strokecolor="black [3200]" strokeweight="1pt">
                  <v:textbox>
                    <w:txbxContent>
                      <w:p w:rsidR="00232BDD" w:rsidRPr="00943775" w:rsidRDefault="00232BDD" w:rsidP="00943775">
                        <w:pPr>
                          <w:pStyle w:val="af3"/>
                          <w:spacing w:beforeAutospacing="0" w:afterAutospacing="0"/>
                          <w:jc w:val="both"/>
                          <w:rPr>
                            <w:sz w:val="16"/>
                            <w:szCs w:val="16"/>
                            <w:lang w:val="uk-UA"/>
                          </w:rPr>
                        </w:pPr>
                        <w:r w:rsidRPr="00943775">
                          <w:rPr>
                            <w:sz w:val="16"/>
                            <w:szCs w:val="16"/>
                            <w:lang w:val="uk-UA"/>
                          </w:rPr>
                          <w:t xml:space="preserve">Основи національного </w:t>
                        </w:r>
                        <w:r>
                          <w:rPr>
                            <w:sz w:val="16"/>
                            <w:szCs w:val="16"/>
                            <w:lang w:val="uk-UA"/>
                          </w:rPr>
                          <w:t>с</w:t>
                        </w:r>
                        <w:r w:rsidRPr="00943775">
                          <w:rPr>
                            <w:sz w:val="16"/>
                            <w:szCs w:val="16"/>
                            <w:lang w:val="uk-UA"/>
                          </w:rPr>
                          <w:t>противу</w:t>
                        </w:r>
                      </w:p>
                    </w:txbxContent>
                  </v:textbox>
                </v:shape>
                <v:shape id="Надпись 127" o:spid="_x0000_s1164" type="#_x0000_t202" style="position:absolute;left:63070;top:40128;width:10090;height:3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" fillcolor="white [3201]" strokecolor="black [3200]" strokeweight="1pt">
                  <v:textbox>
                    <w:txbxContent>
                      <w:p w:rsidR="00232BDD" w:rsidRDefault="00232BDD" w:rsidP="004567FE">
                        <w:pPr>
                          <w:pStyle w:val="af3"/>
                          <w:spacing w:beforeAutospacing="0" w:afterAutospacing="0"/>
                          <w:jc w:val="center"/>
                        </w:pPr>
                        <w:r>
                          <w:rPr>
                            <w:rFonts w:eastAsia="Times New Roman"/>
                            <w:sz w:val="18"/>
                            <w:szCs w:val="18"/>
                          </w:rPr>
                          <w:t>Дисципліна №12</w:t>
                        </w:r>
                      </w:p>
                      <w:p w:rsidR="00232BDD" w:rsidRDefault="00232BDD" w:rsidP="004567FE">
                        <w:pPr>
                          <w:pStyle w:val="af3"/>
                          <w:spacing w:beforeAutospacing="0" w:afterAutospacing="0"/>
                          <w:jc w:val="center"/>
                        </w:pPr>
                        <w:r>
                          <w:rPr>
                            <w:rFonts w:eastAsia="Times New Roman"/>
                            <w:sz w:val="18"/>
                            <w:szCs w:val="18"/>
                          </w:rPr>
                          <w:t> </w:t>
                        </w:r>
                      </w:p>
                    </w:txbxContent>
                  </v:textbox>
                </v:shape>
                <v:shape id="Прямая со стрелкой 231" o:spid="_x0000_s1165" type="#_x0000_t32" style="position:absolute;left:23191;top:52223;width:3096;height:50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" strokecolor="black [3040]">
                  <v:stroke endarrow="block"/>
                </v:shape>
                <w10:anchorlock/>
              </v:group>
            </w:pict>
          </mc:Fallback>
        </mc:AlternateContent>
      </w:r>
    </w:p>
    <w:p w:rsidR="008562BB" w:rsidRDefault="008562BB" w:rsidP="008D26D5">
      <w:pPr>
        <w:rPr>
          <w:noProof/>
        </w:rPr>
      </w:pPr>
    </w:p>
    <w:p w:rsidR="008D26D5" w:rsidRPr="008E0ADC" w:rsidRDefault="008D26D5" w:rsidP="008D26D5">
      <w:pPr>
        <w:mirrorIndents/>
        <w:jc w:val="center"/>
        <w:rPr>
          <w:rFonts w:ascii="Times New Roman" w:hAnsi="Times New Roman"/>
          <w:b/>
          <w:bCs/>
          <w:sz w:val="28"/>
          <w:szCs w:val="24"/>
        </w:rPr>
      </w:pPr>
      <w:r>
        <w:rPr>
          <w:rFonts w:ascii="Times New Roman" w:hAnsi="Times New Roman"/>
          <w:b/>
          <w:bCs/>
          <w:sz w:val="24"/>
          <w:szCs w:val="24"/>
        </w:rPr>
        <w:t>3</w:t>
      </w:r>
      <w:r w:rsidRPr="008063A7">
        <w:rPr>
          <w:rFonts w:ascii="Times New Roman" w:hAnsi="Times New Roman"/>
          <w:b/>
          <w:bCs/>
          <w:sz w:val="24"/>
          <w:szCs w:val="24"/>
        </w:rPr>
        <w:t xml:space="preserve">. </w:t>
      </w:r>
      <w:r w:rsidRPr="008E0ADC">
        <w:rPr>
          <w:rFonts w:ascii="Times New Roman" w:hAnsi="Times New Roman"/>
          <w:b/>
          <w:color w:val="000000"/>
          <w:sz w:val="28"/>
          <w:szCs w:val="24"/>
        </w:rPr>
        <w:t>ВІДПОВІДНІСТЬ ПРОГРАМНИХ КОМПЕТЕНТНОСТЕЙ КОМПОНЕНТАМ ОСВІТНЬОЇ ПРОГРАМИ</w:t>
      </w:r>
    </w:p>
    <w:p w:rsidR="008D26D5" w:rsidRPr="008E0ADC" w:rsidRDefault="008D26D5" w:rsidP="008D26D5">
      <w:pPr>
        <w:ind w:firstLine="567"/>
        <w:mirrorIndents/>
        <w:jc w:val="center"/>
        <w:rPr>
          <w:rFonts w:ascii="Times New Roman" w:hAnsi="Times New Roman"/>
          <w:b/>
          <w:color w:val="000000"/>
          <w:spacing w:val="-4"/>
          <w:sz w:val="28"/>
          <w:szCs w:val="24"/>
        </w:rPr>
      </w:pPr>
      <w:r w:rsidRPr="008E0ADC">
        <w:rPr>
          <w:rFonts w:ascii="Times New Roman" w:hAnsi="Times New Roman"/>
          <w:b/>
          <w:color w:val="000000"/>
          <w:spacing w:val="-4"/>
          <w:sz w:val="28"/>
          <w:szCs w:val="24"/>
        </w:rPr>
        <w:t>Матриця відповідності компетентностей обов’язковим компонентам</w:t>
      </w:r>
    </w:p>
    <w:p w:rsidR="008562BB" w:rsidRDefault="008562BB" w:rsidP="008562BB">
      <w:pPr>
        <w:jc w:val="center"/>
        <w:rPr>
          <w:rFonts w:asciiTheme="minorHAnsi" w:hAnsiTheme="minorHAnsi"/>
          <w:b/>
          <w:caps/>
          <w:sz w:val="28"/>
          <w:szCs w:val="28"/>
          <w:lang w:eastAsia="ru-RU"/>
        </w:rPr>
      </w:pPr>
    </w:p>
    <w:tbl>
      <w:tblPr>
        <w:tblW w:w="13912" w:type="dxa"/>
        <w:tblInd w:w="550" w:type="dxa"/>
        <w:tblLayout w:type="fixed"/>
        <w:tblLook w:val="0000" w:firstRow="0" w:lastRow="0" w:firstColumn="0" w:lastColumn="0" w:noHBand="0" w:noVBand="0"/>
      </w:tblPr>
      <w:tblGrid>
        <w:gridCol w:w="1155"/>
        <w:gridCol w:w="425"/>
        <w:gridCol w:w="426"/>
        <w:gridCol w:w="425"/>
        <w:gridCol w:w="425"/>
        <w:gridCol w:w="425"/>
        <w:gridCol w:w="426"/>
        <w:gridCol w:w="425"/>
        <w:gridCol w:w="425"/>
        <w:gridCol w:w="425"/>
        <w:gridCol w:w="426"/>
        <w:gridCol w:w="425"/>
        <w:gridCol w:w="425"/>
        <w:gridCol w:w="425"/>
        <w:gridCol w:w="426"/>
        <w:gridCol w:w="425"/>
        <w:gridCol w:w="425"/>
        <w:gridCol w:w="425"/>
        <w:gridCol w:w="425"/>
        <w:gridCol w:w="426"/>
        <w:gridCol w:w="425"/>
        <w:gridCol w:w="425"/>
        <w:gridCol w:w="425"/>
        <w:gridCol w:w="426"/>
        <w:gridCol w:w="425"/>
        <w:gridCol w:w="425"/>
        <w:gridCol w:w="425"/>
        <w:gridCol w:w="426"/>
        <w:gridCol w:w="425"/>
        <w:gridCol w:w="425"/>
        <w:gridCol w:w="425"/>
      </w:tblGrid>
      <w:tr w:rsidR="00D577AC" w:rsidRPr="008D26D5" w:rsidTr="00054F15">
        <w:trPr>
          <w:cantSplit/>
          <w:trHeight w:val="23"/>
          <w:tblHeader/>
        </w:trPr>
        <w:tc>
          <w:tcPr>
            <w:tcW w:w="1155" w:type="dxa"/>
            <w:vMerge w:val="restart"/>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ind w:right="-112"/>
              <w:jc w:val="center"/>
              <w:rPr>
                <w:rFonts w:ascii="Times New Roman" w:hAnsi="Times New Roman"/>
                <w:sz w:val="24"/>
                <w:szCs w:val="24"/>
              </w:rPr>
            </w:pPr>
            <w:r w:rsidRPr="008D26D5">
              <w:rPr>
                <w:rFonts w:ascii="Times New Roman" w:hAnsi="Times New Roman"/>
                <w:sz w:val="24"/>
                <w:szCs w:val="24"/>
              </w:rPr>
              <w:t>Освітні компоненти</w:t>
            </w:r>
          </w:p>
        </w:tc>
        <w:tc>
          <w:tcPr>
            <w:tcW w:w="6804" w:type="dxa"/>
            <w:gridSpan w:val="16"/>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Загальні  компетентності (ЗК)</w:t>
            </w:r>
          </w:p>
        </w:tc>
        <w:tc>
          <w:tcPr>
            <w:tcW w:w="5953" w:type="dxa"/>
            <w:gridSpan w:val="14"/>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Спеціальні (фахові) компетентності (СК)</w:t>
            </w:r>
          </w:p>
        </w:tc>
      </w:tr>
      <w:tr w:rsidR="00D577AC" w:rsidRPr="008D26D5" w:rsidTr="00D577AC">
        <w:trPr>
          <w:cantSplit/>
          <w:trHeight w:val="837"/>
          <w:tblHeader/>
        </w:trPr>
        <w:tc>
          <w:tcPr>
            <w:tcW w:w="1155" w:type="dxa"/>
            <w:vMerge/>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snapToGrid w:val="0"/>
              <w:ind w:right="-112"/>
              <w:jc w:val="left"/>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ЗК1</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ЗК2</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ЗК3</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ЗК4</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ЗК5</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ЗК6</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ЗК7</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ЗК8</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ЗК9</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ЗК10</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ЗК11</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b/>
                <w:sz w:val="24"/>
                <w:szCs w:val="24"/>
              </w:rPr>
            </w:pPr>
            <w:r w:rsidRPr="008D26D5">
              <w:rPr>
                <w:rFonts w:ascii="Times New Roman" w:hAnsi="Times New Roman"/>
                <w:b/>
                <w:sz w:val="24"/>
                <w:szCs w:val="24"/>
              </w:rPr>
              <w:t>ЗК12</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b/>
                <w:sz w:val="24"/>
                <w:szCs w:val="24"/>
              </w:rPr>
            </w:pPr>
            <w:r w:rsidRPr="008D26D5">
              <w:rPr>
                <w:rFonts w:ascii="Times New Roman" w:hAnsi="Times New Roman"/>
                <w:b/>
                <w:sz w:val="24"/>
                <w:szCs w:val="24"/>
              </w:rPr>
              <w:t>ЗК13</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b/>
                <w:sz w:val="24"/>
                <w:szCs w:val="24"/>
              </w:rPr>
            </w:pPr>
            <w:r w:rsidRPr="008D26D5">
              <w:rPr>
                <w:rFonts w:ascii="Times New Roman" w:hAnsi="Times New Roman"/>
                <w:b/>
                <w:sz w:val="24"/>
                <w:szCs w:val="24"/>
              </w:rPr>
              <w:t>ЗК14</w:t>
            </w:r>
          </w:p>
        </w:tc>
        <w:tc>
          <w:tcPr>
            <w:tcW w:w="425" w:type="dxa"/>
            <w:tcBorders>
              <w:top w:val="single" w:sz="4" w:space="0" w:color="auto"/>
              <w:left w:val="single" w:sz="4" w:space="0" w:color="auto"/>
              <w:bottom w:val="single" w:sz="4" w:space="0" w:color="auto"/>
              <w:right w:val="single" w:sz="4" w:space="0" w:color="auto"/>
            </w:tcBorders>
            <w:textDirection w:val="btLr"/>
          </w:tcPr>
          <w:p w:rsidR="00D577AC" w:rsidRPr="008D26D5" w:rsidRDefault="00D577AC" w:rsidP="008D26D5">
            <w:pPr>
              <w:ind w:left="-72" w:right="-101"/>
              <w:jc w:val="center"/>
              <w:rPr>
                <w:rFonts w:ascii="Times New Roman" w:hAnsi="Times New Roman"/>
                <w:b/>
                <w:sz w:val="24"/>
                <w:szCs w:val="24"/>
              </w:rPr>
            </w:pPr>
            <w:r w:rsidRPr="008D26D5">
              <w:rPr>
                <w:rFonts w:ascii="Times New Roman" w:hAnsi="Times New Roman"/>
                <w:b/>
                <w:sz w:val="24"/>
                <w:szCs w:val="24"/>
              </w:rPr>
              <w:t>ЗК 15</w:t>
            </w:r>
          </w:p>
        </w:tc>
        <w:tc>
          <w:tcPr>
            <w:tcW w:w="425" w:type="dxa"/>
            <w:tcBorders>
              <w:top w:val="single" w:sz="4" w:space="0" w:color="auto"/>
              <w:left w:val="single" w:sz="4" w:space="0" w:color="auto"/>
              <w:bottom w:val="single" w:sz="4" w:space="0" w:color="auto"/>
              <w:right w:val="single" w:sz="4" w:space="0" w:color="auto"/>
            </w:tcBorders>
            <w:textDirection w:val="btLr"/>
          </w:tcPr>
          <w:p w:rsidR="00D577AC" w:rsidRPr="008D26D5" w:rsidRDefault="00D577AC" w:rsidP="008D26D5">
            <w:pPr>
              <w:ind w:left="-72" w:right="-101"/>
              <w:jc w:val="center"/>
              <w:rPr>
                <w:rFonts w:ascii="Times New Roman" w:hAnsi="Times New Roman"/>
                <w:b/>
                <w:sz w:val="24"/>
                <w:szCs w:val="24"/>
              </w:rPr>
            </w:pPr>
            <w:r w:rsidRPr="008D26D5">
              <w:rPr>
                <w:rFonts w:ascii="Times New Roman" w:hAnsi="Times New Roman"/>
                <w:b/>
                <w:sz w:val="24"/>
                <w:szCs w:val="24"/>
              </w:rPr>
              <w:t>ЗК 1</w:t>
            </w:r>
            <w:r>
              <w:rPr>
                <w:rFonts w:ascii="Times New Roman" w:hAnsi="Times New Roman"/>
                <w:b/>
                <w:sz w:val="24"/>
                <w:szCs w:val="24"/>
              </w:rPr>
              <w:t>6</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СК1</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СК2</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СК3</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СК4</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СК5</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СК6</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СК7</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СК8</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СК9</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СК10</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СК11</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СК12</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СК13</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b/>
                <w:sz w:val="24"/>
                <w:szCs w:val="24"/>
              </w:rPr>
              <w:t>СК14</w:t>
            </w: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ОК1</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ОК2</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58"/>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ОК3</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ОК4</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bCs/>
                <w:sz w:val="24"/>
                <w:szCs w:val="24"/>
              </w:rPr>
            </w:pPr>
            <w:r w:rsidRPr="008D26D5">
              <w:rPr>
                <w:rFonts w:ascii="Times New Roman" w:hAnsi="Times New Roman"/>
                <w:bCs/>
                <w:sz w:val="24"/>
                <w:szCs w:val="24"/>
              </w:rPr>
              <w:t>ОК6</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ОК7</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ОК8</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ОК9</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ОК10</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ОК11</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r>
      <w:tr w:rsidR="00D577AC" w:rsidRPr="008D26D5" w:rsidTr="00D577AC">
        <w:trPr>
          <w:cantSplit/>
          <w:trHeight w:val="407"/>
        </w:trPr>
        <w:tc>
          <w:tcPr>
            <w:tcW w:w="1155" w:type="dxa"/>
            <w:tcBorders>
              <w:top w:val="single" w:sz="4" w:space="0" w:color="auto"/>
              <w:left w:val="single" w:sz="4" w:space="0" w:color="auto"/>
              <w:bottom w:val="single" w:sz="4" w:space="0" w:color="auto"/>
              <w:right w:val="single" w:sz="4" w:space="0" w:color="auto"/>
            </w:tcBorders>
            <w:vAlign w:val="center"/>
          </w:tcPr>
          <w:p w:rsidR="00D577AC" w:rsidRPr="00470BBB" w:rsidRDefault="00D577AC" w:rsidP="008D26D5">
            <w:pPr>
              <w:rPr>
                <w:rFonts w:ascii="Times New Roman" w:hAnsi="Times New Roman"/>
                <w:bCs/>
                <w:sz w:val="24"/>
                <w:szCs w:val="24"/>
              </w:rPr>
            </w:pPr>
            <w:r w:rsidRPr="008D26D5">
              <w:rPr>
                <w:rFonts w:ascii="Times New Roman" w:hAnsi="Times New Roman"/>
                <w:bCs/>
                <w:sz w:val="24"/>
                <w:szCs w:val="24"/>
              </w:rPr>
              <w:t>ОК12</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97"/>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bCs/>
                <w:sz w:val="24"/>
                <w:szCs w:val="24"/>
              </w:rPr>
            </w:pPr>
            <w:r>
              <w:rPr>
                <w:rFonts w:ascii="Times New Roman" w:hAnsi="Times New Roman"/>
                <w:bCs/>
                <w:sz w:val="24"/>
                <w:szCs w:val="24"/>
              </w:rPr>
              <w:t>ОК13</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r>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ОК1</w:t>
            </w:r>
            <w:r>
              <w:rPr>
                <w:rFonts w:ascii="Times New Roman" w:hAnsi="Times New Roman"/>
                <w:bCs/>
                <w:sz w:val="24"/>
                <w:szCs w:val="24"/>
              </w:rPr>
              <w:t>4</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ОК1</w:t>
            </w:r>
            <w:r>
              <w:rPr>
                <w:rFonts w:ascii="Times New Roman" w:hAnsi="Times New Roman"/>
                <w:bCs/>
                <w:sz w:val="24"/>
                <w:szCs w:val="24"/>
              </w:rPr>
              <w:t>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lang w:val="en-US"/>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ОК1</w:t>
            </w:r>
            <w:r>
              <w:rPr>
                <w:rFonts w:ascii="Times New Roman" w:hAnsi="Times New Roman"/>
                <w:bCs/>
                <w:sz w:val="24"/>
                <w:szCs w:val="24"/>
              </w:rPr>
              <w:t>6</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ОК1</w:t>
            </w:r>
            <w:r>
              <w:rPr>
                <w:rFonts w:ascii="Times New Roman" w:hAnsi="Times New Roman"/>
                <w:bCs/>
                <w:sz w:val="24"/>
                <w:szCs w:val="24"/>
              </w:rPr>
              <w:t>7</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ОК1</w:t>
            </w:r>
            <w:r>
              <w:rPr>
                <w:rFonts w:ascii="Times New Roman" w:hAnsi="Times New Roman"/>
                <w:bCs/>
                <w:sz w:val="24"/>
                <w:szCs w:val="24"/>
              </w:rPr>
              <w:t>8</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sz w:val="24"/>
                <w:szCs w:val="24"/>
              </w:rPr>
              <w:t>ОК1</w:t>
            </w:r>
            <w:r>
              <w:rPr>
                <w:rFonts w:ascii="Times New Roman" w:hAnsi="Times New Roman"/>
                <w:sz w:val="24"/>
                <w:szCs w:val="24"/>
              </w:rPr>
              <w:t>9</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w:t>
            </w:r>
            <w:r>
              <w:rPr>
                <w:rFonts w:ascii="Times New Roman" w:hAnsi="Times New Roman"/>
                <w:bCs/>
                <w:sz w:val="24"/>
                <w:szCs w:val="24"/>
              </w:rPr>
              <w:t>20</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ОК2</w:t>
            </w:r>
            <w:r>
              <w:rPr>
                <w:rFonts w:ascii="Times New Roman" w:hAnsi="Times New Roman"/>
                <w:bCs/>
                <w:sz w:val="24"/>
                <w:szCs w:val="24"/>
              </w:rPr>
              <w:t>1</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bCs/>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bCs/>
                <w:sz w:val="24"/>
                <w:szCs w:val="24"/>
              </w:rPr>
            </w:pPr>
            <w:r w:rsidRPr="008D26D5">
              <w:rPr>
                <w:rFonts w:ascii="Times New Roman" w:hAnsi="Times New Roman"/>
                <w:bCs/>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ОК2</w:t>
            </w:r>
            <w:r>
              <w:rPr>
                <w:rFonts w:ascii="Times New Roman" w:hAnsi="Times New Roman"/>
                <w:bCs/>
                <w:sz w:val="24"/>
                <w:szCs w:val="24"/>
              </w:rPr>
              <w:t>2</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ОК2</w:t>
            </w:r>
            <w:r>
              <w:rPr>
                <w:rFonts w:ascii="Times New Roman" w:hAnsi="Times New Roman"/>
                <w:bCs/>
                <w:sz w:val="24"/>
                <w:szCs w:val="24"/>
              </w:rPr>
              <w:t>3</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ОК2</w:t>
            </w:r>
            <w:r>
              <w:rPr>
                <w:rFonts w:ascii="Times New Roman" w:hAnsi="Times New Roman"/>
                <w:bCs/>
                <w:sz w:val="24"/>
                <w:szCs w:val="24"/>
              </w:rPr>
              <w:t>4</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lastRenderedPageBreak/>
              <w:t>ОК2</w:t>
            </w:r>
            <w:r>
              <w:rPr>
                <w:rFonts w:ascii="Times New Roman" w:hAnsi="Times New Roman"/>
                <w:bCs/>
                <w:sz w:val="24"/>
                <w:szCs w:val="24"/>
              </w:rPr>
              <w:t>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ОК2</w:t>
            </w:r>
            <w:r>
              <w:rPr>
                <w:rFonts w:ascii="Times New Roman" w:hAnsi="Times New Roman"/>
                <w:bCs/>
                <w:sz w:val="24"/>
                <w:szCs w:val="24"/>
              </w:rPr>
              <w:t>6</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ОК2</w:t>
            </w:r>
            <w:r>
              <w:rPr>
                <w:rFonts w:ascii="Times New Roman" w:hAnsi="Times New Roman"/>
                <w:bCs/>
                <w:sz w:val="24"/>
                <w:szCs w:val="24"/>
              </w:rPr>
              <w:t>7</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ОК2</w:t>
            </w:r>
            <w:r>
              <w:rPr>
                <w:rFonts w:ascii="Times New Roman" w:hAnsi="Times New Roman"/>
                <w:bCs/>
                <w:sz w:val="24"/>
                <w:szCs w:val="24"/>
              </w:rPr>
              <w:t>8</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ОК2</w:t>
            </w:r>
            <w:r>
              <w:rPr>
                <w:rFonts w:ascii="Times New Roman" w:hAnsi="Times New Roman"/>
                <w:bCs/>
                <w:sz w:val="24"/>
                <w:szCs w:val="24"/>
              </w:rPr>
              <w:t>9</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w:t>
            </w:r>
            <w:r>
              <w:rPr>
                <w:rFonts w:ascii="Times New Roman" w:hAnsi="Times New Roman"/>
                <w:bCs/>
                <w:sz w:val="24"/>
                <w:szCs w:val="24"/>
              </w:rPr>
              <w:t>30</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ОК3</w:t>
            </w:r>
            <w:r>
              <w:rPr>
                <w:rFonts w:ascii="Times New Roman" w:hAnsi="Times New Roman"/>
                <w:bCs/>
                <w:sz w:val="24"/>
                <w:szCs w:val="24"/>
              </w:rPr>
              <w:t>1</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bCs/>
                <w:sz w:val="24"/>
                <w:szCs w:val="24"/>
              </w:rPr>
            </w:pPr>
            <w:r w:rsidRPr="008D26D5">
              <w:rPr>
                <w:rFonts w:ascii="Times New Roman" w:hAnsi="Times New Roman"/>
                <w:bCs/>
                <w:sz w:val="24"/>
                <w:szCs w:val="24"/>
              </w:rPr>
              <w:t>ОК3</w:t>
            </w:r>
            <w:r>
              <w:rPr>
                <w:rFonts w:ascii="Times New Roman" w:hAnsi="Times New Roman"/>
                <w:bCs/>
                <w:sz w:val="24"/>
                <w:szCs w:val="24"/>
              </w:rPr>
              <w:t>2</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ОК3</w:t>
            </w:r>
            <w:r>
              <w:rPr>
                <w:rFonts w:ascii="Times New Roman" w:hAnsi="Times New Roman"/>
                <w:bCs/>
                <w:sz w:val="24"/>
                <w:szCs w:val="24"/>
              </w:rPr>
              <w:t>3</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ОК3</w:t>
            </w:r>
            <w:r>
              <w:rPr>
                <w:rFonts w:ascii="Times New Roman" w:hAnsi="Times New Roman"/>
                <w:bCs/>
                <w:sz w:val="24"/>
                <w:szCs w:val="24"/>
              </w:rPr>
              <w:t>4</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ОК3</w:t>
            </w:r>
            <w:r>
              <w:rPr>
                <w:rFonts w:ascii="Times New Roman" w:hAnsi="Times New Roman"/>
                <w:bCs/>
                <w:sz w:val="24"/>
                <w:szCs w:val="24"/>
              </w:rPr>
              <w:t>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ОК3</w:t>
            </w:r>
            <w:r>
              <w:rPr>
                <w:rFonts w:ascii="Times New Roman" w:hAnsi="Times New Roman"/>
                <w:bCs/>
                <w:sz w:val="24"/>
                <w:szCs w:val="24"/>
              </w:rPr>
              <w:t>6</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r w:rsidR="00D577AC" w:rsidRPr="008D26D5" w:rsidTr="00D577AC">
        <w:trPr>
          <w:cantSplit/>
          <w:trHeight w:val="23"/>
        </w:trPr>
        <w:tc>
          <w:tcPr>
            <w:tcW w:w="1155" w:type="dxa"/>
            <w:tcBorders>
              <w:top w:val="single" w:sz="4" w:space="0" w:color="auto"/>
              <w:left w:val="single" w:sz="4" w:space="0" w:color="auto"/>
              <w:bottom w:val="single" w:sz="4" w:space="0" w:color="auto"/>
              <w:right w:val="single" w:sz="4" w:space="0" w:color="auto"/>
            </w:tcBorders>
            <w:vAlign w:val="center"/>
          </w:tcPr>
          <w:p w:rsidR="00D577AC" w:rsidRPr="008D26D5" w:rsidRDefault="00D577AC" w:rsidP="008D26D5">
            <w:pPr>
              <w:rPr>
                <w:rFonts w:ascii="Times New Roman" w:hAnsi="Times New Roman"/>
                <w:sz w:val="24"/>
                <w:szCs w:val="24"/>
              </w:rPr>
            </w:pPr>
            <w:r w:rsidRPr="008D26D5">
              <w:rPr>
                <w:rFonts w:ascii="Times New Roman" w:hAnsi="Times New Roman"/>
                <w:bCs/>
                <w:sz w:val="24"/>
                <w:szCs w:val="24"/>
              </w:rPr>
              <w:t>ОК3</w:t>
            </w:r>
            <w:r>
              <w:rPr>
                <w:rFonts w:ascii="Times New Roman" w:hAnsi="Times New Roman"/>
                <w:bCs/>
                <w:sz w:val="24"/>
                <w:szCs w:val="24"/>
              </w:rPr>
              <w:t>7</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r w:rsidRPr="008D26D5">
              <w:rPr>
                <w:rFonts w:ascii="Times New Roman" w:hAnsi="Times New Roman"/>
                <w:sz w:val="24"/>
                <w:szCs w:val="24"/>
              </w:rPr>
              <w:t>+</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snapToGrid w:val="0"/>
              <w:ind w:left="-72" w:right="-101"/>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77AC" w:rsidRPr="008D26D5" w:rsidRDefault="00D577AC" w:rsidP="008D26D5">
            <w:pPr>
              <w:ind w:left="-72" w:right="-101"/>
              <w:jc w:val="center"/>
              <w:rPr>
                <w:rFonts w:ascii="Times New Roman" w:hAnsi="Times New Roman"/>
                <w:sz w:val="24"/>
                <w:szCs w:val="24"/>
              </w:rPr>
            </w:pPr>
          </w:p>
        </w:tc>
      </w:tr>
    </w:tbl>
    <w:p w:rsidR="008D26D5" w:rsidRPr="008D26D5" w:rsidRDefault="008D26D5" w:rsidP="008562BB">
      <w:pPr>
        <w:jc w:val="center"/>
        <w:rPr>
          <w:rFonts w:asciiTheme="minorHAnsi" w:hAnsiTheme="minorHAnsi"/>
          <w:b/>
          <w:caps/>
          <w:sz w:val="28"/>
          <w:szCs w:val="28"/>
          <w:lang w:eastAsia="ru-RU"/>
        </w:rPr>
        <w:sectPr w:rsidR="008D26D5" w:rsidRPr="008D26D5" w:rsidSect="006D0CCF">
          <w:pgSz w:w="16838" w:h="11906" w:orient="landscape"/>
          <w:pgMar w:top="1134" w:right="680" w:bottom="1134" w:left="851" w:header="709" w:footer="709" w:gutter="0"/>
          <w:cols w:space="708"/>
          <w:docGrid w:linePitch="360"/>
        </w:sectPr>
      </w:pPr>
    </w:p>
    <w:p w:rsidR="008D26D5" w:rsidRPr="00D7735E" w:rsidRDefault="008D26D5" w:rsidP="008D26D5">
      <w:pPr>
        <w:jc w:val="center"/>
        <w:rPr>
          <w:rFonts w:ascii="Times New Roman" w:hAnsi="Times New Roman"/>
          <w:sz w:val="28"/>
          <w:szCs w:val="28"/>
        </w:rPr>
      </w:pPr>
      <w:r>
        <w:rPr>
          <w:rFonts w:ascii="Times New Roman" w:hAnsi="Times New Roman"/>
          <w:b/>
          <w:color w:val="000000"/>
          <w:sz w:val="28"/>
          <w:szCs w:val="28"/>
        </w:rPr>
        <w:lastRenderedPageBreak/>
        <w:t>4</w:t>
      </w:r>
      <w:r w:rsidRPr="00D7735E">
        <w:rPr>
          <w:rFonts w:ascii="Times New Roman" w:hAnsi="Times New Roman"/>
          <w:b/>
          <w:color w:val="000000"/>
          <w:sz w:val="28"/>
          <w:szCs w:val="28"/>
        </w:rPr>
        <w:t xml:space="preserve">. </w:t>
      </w:r>
      <w:r w:rsidRPr="008E0ADC">
        <w:rPr>
          <w:rFonts w:ascii="Times New Roman" w:hAnsi="Times New Roman"/>
          <w:b/>
          <w:color w:val="000000"/>
          <w:sz w:val="28"/>
          <w:szCs w:val="28"/>
        </w:rPr>
        <w:t>ЗАБЕЗПЕЧЕНІСТЬ ПРОГРАМНИХ РЕЗУЛЬТАТІВ НАВЧАННЯ ВІДПОВІДНИМИ КОМПОНЕНТАМИ ОСВІТНЬОЇ ПРОГРАМИ</w:t>
      </w:r>
    </w:p>
    <w:p w:rsidR="008D26D5" w:rsidRDefault="008D26D5" w:rsidP="008D26D5">
      <w:pPr>
        <w:ind w:firstLine="567"/>
        <w:jc w:val="center"/>
        <w:rPr>
          <w:rFonts w:ascii="Times New Roman" w:hAnsi="Times New Roman"/>
          <w:b/>
          <w:color w:val="000000"/>
          <w:spacing w:val="-4"/>
          <w:sz w:val="28"/>
          <w:szCs w:val="28"/>
        </w:rPr>
      </w:pPr>
      <w:r w:rsidRPr="008E0ADC">
        <w:rPr>
          <w:rFonts w:ascii="Times New Roman" w:hAnsi="Times New Roman"/>
          <w:b/>
          <w:color w:val="000000"/>
          <w:spacing w:val="-4"/>
          <w:sz w:val="28"/>
          <w:szCs w:val="28"/>
        </w:rPr>
        <w:t>Матриця забезпечення програмних результатів навчання обов’язковими компонентами</w:t>
      </w:r>
    </w:p>
    <w:p w:rsidR="008D26D5" w:rsidRDefault="008D26D5" w:rsidP="008D26D5">
      <w:pPr>
        <w:ind w:firstLine="567"/>
        <w:jc w:val="center"/>
        <w:rPr>
          <w:rFonts w:ascii="Times New Roman" w:hAnsi="Times New Roman"/>
          <w:b/>
          <w:color w:val="000000"/>
          <w:spacing w:val="-4"/>
          <w:sz w:val="28"/>
          <w:szCs w:val="28"/>
        </w:rPr>
      </w:pPr>
    </w:p>
    <w:p w:rsidR="008562BB" w:rsidRPr="00261065" w:rsidRDefault="008562BB" w:rsidP="008562BB">
      <w:pPr>
        <w:tabs>
          <w:tab w:val="left" w:pos="7230"/>
        </w:tabs>
        <w:rPr>
          <w:rFonts w:ascii="Times New Roman" w:hAnsi="Times New Roman"/>
          <w:sz w:val="28"/>
          <w:szCs w:val="28"/>
        </w:rPr>
      </w:pPr>
    </w:p>
    <w:tbl>
      <w:tblPr>
        <w:tblW w:w="15858" w:type="dxa"/>
        <w:tblInd w:w="-15" w:type="dxa"/>
        <w:tblLayout w:type="fixed"/>
        <w:tblLook w:val="0000" w:firstRow="0" w:lastRow="0" w:firstColumn="0" w:lastColumn="0" w:noHBand="0" w:noVBand="0"/>
      </w:tblPr>
      <w:tblGrid>
        <w:gridCol w:w="1027"/>
        <w:gridCol w:w="656"/>
        <w:gridCol w:w="708"/>
        <w:gridCol w:w="709"/>
        <w:gridCol w:w="709"/>
        <w:gridCol w:w="709"/>
        <w:gridCol w:w="708"/>
        <w:gridCol w:w="709"/>
        <w:gridCol w:w="709"/>
        <w:gridCol w:w="709"/>
        <w:gridCol w:w="708"/>
        <w:gridCol w:w="709"/>
        <w:gridCol w:w="709"/>
        <w:gridCol w:w="709"/>
        <w:gridCol w:w="708"/>
        <w:gridCol w:w="709"/>
        <w:gridCol w:w="709"/>
        <w:gridCol w:w="709"/>
        <w:gridCol w:w="708"/>
        <w:gridCol w:w="709"/>
        <w:gridCol w:w="709"/>
        <w:gridCol w:w="709"/>
      </w:tblGrid>
      <w:tr w:rsidR="00F01706" w:rsidRPr="008D26D5" w:rsidTr="00F01706">
        <w:trPr>
          <w:cantSplit/>
          <w:trHeight w:val="657"/>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sz w:val="24"/>
                <w:szCs w:val="24"/>
              </w:rPr>
              <w:t>Шифр</w:t>
            </w:r>
          </w:p>
        </w:tc>
        <w:tc>
          <w:tcPr>
            <w:tcW w:w="656"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РН1</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 2</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 3</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 4</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 5</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 6</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 7</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 8</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 9</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 10</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 11</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 12</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РН13</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 14</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 15</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 16</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 17</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РН18</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РН19</w:t>
            </w:r>
          </w:p>
        </w:tc>
        <w:tc>
          <w:tcPr>
            <w:tcW w:w="709" w:type="dxa"/>
            <w:tcBorders>
              <w:top w:val="single" w:sz="4" w:space="0" w:color="auto"/>
              <w:left w:val="single" w:sz="4" w:space="0" w:color="auto"/>
              <w:bottom w:val="single" w:sz="4" w:space="0" w:color="auto"/>
              <w:right w:val="single" w:sz="4" w:space="0" w:color="auto"/>
            </w:tcBorders>
            <w:textDirection w:val="btLr"/>
          </w:tcPr>
          <w:p w:rsidR="00F01706" w:rsidRPr="008D26D5" w:rsidRDefault="00F01706" w:rsidP="008D26D5">
            <w:pPr>
              <w:jc w:val="center"/>
              <w:rPr>
                <w:rFonts w:ascii="Times New Roman" w:hAnsi="Times New Roman"/>
                <w:b/>
                <w:color w:val="000000"/>
                <w:sz w:val="24"/>
                <w:szCs w:val="24"/>
              </w:rPr>
            </w:pPr>
            <w:r w:rsidRPr="008D26D5">
              <w:rPr>
                <w:rFonts w:ascii="Times New Roman" w:hAnsi="Times New Roman"/>
                <w:b/>
                <w:color w:val="000000"/>
                <w:sz w:val="24"/>
                <w:szCs w:val="24"/>
              </w:rPr>
              <w:t>РН20</w:t>
            </w:r>
          </w:p>
        </w:tc>
        <w:tc>
          <w:tcPr>
            <w:tcW w:w="709" w:type="dxa"/>
            <w:tcBorders>
              <w:top w:val="single" w:sz="4" w:space="0" w:color="auto"/>
              <w:left w:val="single" w:sz="4" w:space="0" w:color="auto"/>
              <w:bottom w:val="single" w:sz="4" w:space="0" w:color="auto"/>
              <w:right w:val="single" w:sz="4" w:space="0" w:color="auto"/>
            </w:tcBorders>
            <w:textDirection w:val="btLr"/>
          </w:tcPr>
          <w:p w:rsidR="00F01706" w:rsidRPr="008D26D5" w:rsidRDefault="00F01706" w:rsidP="008D26D5">
            <w:pPr>
              <w:jc w:val="center"/>
              <w:rPr>
                <w:rFonts w:ascii="Times New Roman" w:hAnsi="Times New Roman"/>
                <w:b/>
                <w:color w:val="000000"/>
                <w:sz w:val="24"/>
                <w:szCs w:val="24"/>
              </w:rPr>
            </w:pPr>
            <w:r w:rsidRPr="008D26D5">
              <w:rPr>
                <w:rFonts w:ascii="Times New Roman" w:hAnsi="Times New Roman"/>
                <w:b/>
                <w:color w:val="000000"/>
                <w:sz w:val="24"/>
                <w:szCs w:val="24"/>
              </w:rPr>
              <w:t>РН2</w:t>
            </w:r>
            <w:r>
              <w:rPr>
                <w:rFonts w:ascii="Times New Roman" w:hAnsi="Times New Roman"/>
                <w:b/>
                <w:color w:val="000000"/>
                <w:sz w:val="24"/>
                <w:szCs w:val="24"/>
              </w:rPr>
              <w:t>1</w:t>
            </w: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bCs/>
                <w:sz w:val="24"/>
                <w:szCs w:val="24"/>
              </w:rPr>
            </w:pPr>
            <w:r w:rsidRPr="008D26D5">
              <w:rPr>
                <w:rFonts w:ascii="Times New Roman" w:hAnsi="Times New Roman"/>
                <w:bCs/>
                <w:sz w:val="24"/>
                <w:szCs w:val="24"/>
              </w:rPr>
              <w:t>ОК1</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r w:rsidRPr="008D26D5">
              <w:rPr>
                <w:rFonts w:ascii="Times New Roman" w:hAnsi="Times New Roman"/>
                <w:bCs/>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lang w:val="en-US"/>
              </w:rPr>
            </w:pPr>
            <w:r w:rsidRPr="008D26D5">
              <w:rPr>
                <w:rFonts w:ascii="Times New Roman" w:hAnsi="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lang w:val="en-US"/>
              </w:rPr>
            </w:pPr>
            <w:r w:rsidRPr="008D26D5">
              <w:rPr>
                <w:rFonts w:ascii="Times New Roman" w:hAnsi="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ОК2</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ОК3</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lang w:val="en-US"/>
              </w:rPr>
            </w:pPr>
            <w:r w:rsidRPr="008D26D5">
              <w:rPr>
                <w:rFonts w:ascii="Times New Roman" w:hAnsi="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ОК4</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lang w:val="en-US"/>
              </w:rPr>
            </w:pPr>
            <w:r w:rsidRPr="008D26D5">
              <w:rPr>
                <w:rFonts w:ascii="Times New Roman" w:hAnsi="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ОК5</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lang w:val="en-US"/>
              </w:rPr>
            </w:pPr>
            <w:r w:rsidRPr="008D26D5">
              <w:rPr>
                <w:rFonts w:ascii="Times New Roman" w:hAnsi="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bCs/>
                <w:sz w:val="24"/>
                <w:szCs w:val="24"/>
              </w:rPr>
            </w:pPr>
            <w:r w:rsidRPr="008D26D5">
              <w:rPr>
                <w:rFonts w:ascii="Times New Roman" w:hAnsi="Times New Roman"/>
                <w:bCs/>
                <w:sz w:val="24"/>
                <w:szCs w:val="24"/>
              </w:rPr>
              <w:t>ОК6</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ОК7</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lang w:val="en-US"/>
              </w:rPr>
            </w:pPr>
            <w:r w:rsidRPr="008D26D5">
              <w:rPr>
                <w:rFonts w:ascii="Times New Roman" w:hAnsi="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ОК8</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ОК9</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ОК10</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ОК11</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r w:rsidRPr="008D26D5">
              <w:rPr>
                <w:rFonts w:ascii="Times New Roman" w:hAnsi="Times New Roman"/>
                <w:bCs/>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r>
      <w:tr w:rsidR="00F01706" w:rsidRPr="008D26D5" w:rsidTr="00F01706">
        <w:trPr>
          <w:cantSplit/>
          <w:trHeight w:val="235"/>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C2985" w:rsidRDefault="00F01706" w:rsidP="008D26D5">
            <w:pPr>
              <w:rPr>
                <w:rFonts w:ascii="Times New Roman" w:hAnsi="Times New Roman"/>
                <w:bCs/>
                <w:sz w:val="24"/>
                <w:szCs w:val="24"/>
              </w:rPr>
            </w:pPr>
            <w:r w:rsidRPr="008D26D5">
              <w:rPr>
                <w:rFonts w:ascii="Times New Roman" w:hAnsi="Times New Roman"/>
                <w:bCs/>
                <w:sz w:val="24"/>
                <w:szCs w:val="24"/>
              </w:rPr>
              <w:t>ОК12</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r>
      <w:tr w:rsidR="00F01706" w:rsidRPr="008D26D5" w:rsidTr="00F01706">
        <w:trPr>
          <w:cantSplit/>
          <w:trHeight w:val="335"/>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bCs/>
                <w:sz w:val="24"/>
                <w:szCs w:val="24"/>
              </w:rPr>
            </w:pPr>
            <w:r>
              <w:rPr>
                <w:rFonts w:ascii="Times New Roman" w:hAnsi="Times New Roman"/>
                <w:bCs/>
                <w:sz w:val="24"/>
                <w:szCs w:val="24"/>
              </w:rPr>
              <w:t>ОК13</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C298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F01706">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Default="00F01706" w:rsidP="008D26D5">
            <w:pPr>
              <w:snapToGrid w:val="0"/>
              <w:ind w:left="-72" w:right="-101"/>
              <w:jc w:val="center"/>
              <w:rPr>
                <w:rFonts w:ascii="Times New Roman" w:hAnsi="Times New Roman"/>
                <w:color w:val="000000"/>
                <w:sz w:val="24"/>
                <w:szCs w:val="24"/>
              </w:rPr>
            </w:pPr>
            <w:r>
              <w:rPr>
                <w:rFonts w:ascii="Times New Roman" w:hAnsi="Times New Roman"/>
                <w:color w:val="000000"/>
                <w:sz w:val="24"/>
                <w:szCs w:val="24"/>
              </w:rPr>
              <w:t>+</w:t>
            </w: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ОК1</w:t>
            </w:r>
            <w:r>
              <w:rPr>
                <w:rFonts w:ascii="Times New Roman" w:hAnsi="Times New Roman"/>
                <w:bCs/>
                <w:sz w:val="24"/>
                <w:szCs w:val="24"/>
              </w:rPr>
              <w:t>4</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ОК1</w:t>
            </w:r>
            <w:r>
              <w:rPr>
                <w:rFonts w:ascii="Times New Roman" w:hAnsi="Times New Roman"/>
                <w:bCs/>
                <w:sz w:val="24"/>
                <w:szCs w:val="24"/>
              </w:rPr>
              <w:t>5</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ОК1</w:t>
            </w:r>
            <w:r>
              <w:rPr>
                <w:rFonts w:ascii="Times New Roman" w:hAnsi="Times New Roman"/>
                <w:bCs/>
                <w:sz w:val="24"/>
                <w:szCs w:val="24"/>
              </w:rPr>
              <w:t>6</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r w:rsidRPr="008D26D5">
              <w:rPr>
                <w:rFonts w:ascii="Times New Roman" w:hAnsi="Times New Roman"/>
                <w:bCs/>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ОК1</w:t>
            </w:r>
            <w:r>
              <w:rPr>
                <w:rFonts w:ascii="Times New Roman" w:hAnsi="Times New Roman"/>
                <w:bCs/>
                <w:sz w:val="24"/>
                <w:szCs w:val="24"/>
              </w:rPr>
              <w:t>7</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r w:rsidRPr="008D26D5">
              <w:rPr>
                <w:rFonts w:ascii="Times New Roman" w:hAnsi="Times New Roman"/>
                <w:bCs/>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lang w:val="en-US"/>
              </w:rPr>
            </w:pPr>
            <w:r w:rsidRPr="008D26D5">
              <w:rPr>
                <w:rFonts w:ascii="Times New Roman" w:hAnsi="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ОК1</w:t>
            </w:r>
            <w:r>
              <w:rPr>
                <w:rFonts w:ascii="Times New Roman" w:hAnsi="Times New Roman"/>
                <w:bCs/>
                <w:sz w:val="24"/>
                <w:szCs w:val="24"/>
              </w:rPr>
              <w:t>8</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r w:rsidRPr="008D26D5">
              <w:rPr>
                <w:rFonts w:ascii="Times New Roman" w:hAnsi="Times New Roman"/>
                <w:bCs/>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jc w:val="center"/>
              <w:rPr>
                <w:rFonts w:ascii="Times New Roman" w:hAnsi="Times New Roman"/>
                <w:color w:val="000000"/>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sz w:val="24"/>
                <w:szCs w:val="24"/>
              </w:rPr>
              <w:t>ОК1</w:t>
            </w:r>
            <w:r>
              <w:rPr>
                <w:rFonts w:ascii="Times New Roman" w:hAnsi="Times New Roman"/>
                <w:sz w:val="24"/>
                <w:szCs w:val="24"/>
              </w:rPr>
              <w:t>9</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r w:rsidRPr="008D26D5">
              <w:rPr>
                <w:rFonts w:ascii="Times New Roman" w:hAnsi="Times New Roman"/>
                <w:bCs/>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r>
              <w:rPr>
                <w:rFonts w:ascii="Times New Roman" w:hAnsi="Times New Roman"/>
                <w:bCs/>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lang w:val="en-US"/>
              </w:rPr>
            </w:pPr>
            <w:r w:rsidRPr="008D26D5">
              <w:rPr>
                <w:rFonts w:ascii="Times New Roman" w:hAnsi="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jc w:val="center"/>
              <w:rPr>
                <w:rFonts w:ascii="Times New Roman" w:hAnsi="Times New Roman"/>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w:t>
            </w:r>
            <w:r>
              <w:rPr>
                <w:rFonts w:ascii="Times New Roman" w:hAnsi="Times New Roman"/>
                <w:bCs/>
                <w:sz w:val="24"/>
                <w:szCs w:val="24"/>
              </w:rPr>
              <w:t>20</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lang w:val="en-US"/>
              </w:rPr>
            </w:pPr>
            <w:r w:rsidRPr="008D26D5">
              <w:rPr>
                <w:rFonts w:ascii="Times New Roman" w:hAnsi="Times New Roman"/>
                <w:bCs/>
                <w:color w:val="000000"/>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sz w:val="24"/>
                <w:szCs w:val="24"/>
                <w:lang w:val="en-US"/>
              </w:rPr>
            </w:pPr>
            <w:r w:rsidRPr="008D26D5">
              <w:rPr>
                <w:rFonts w:ascii="Times New Roman" w:hAnsi="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jc w:val="center"/>
              <w:rPr>
                <w:rFonts w:ascii="Times New Roman" w:hAnsi="Times New Roman"/>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ОК2</w:t>
            </w:r>
            <w:r>
              <w:rPr>
                <w:rFonts w:ascii="Times New Roman" w:hAnsi="Times New Roman"/>
                <w:bCs/>
                <w:sz w:val="24"/>
                <w:szCs w:val="24"/>
              </w:rPr>
              <w:t>1</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r w:rsidRPr="008D26D5">
              <w:rPr>
                <w:rFonts w:ascii="Times New Roman" w:hAnsi="Times New Roman"/>
                <w:bCs/>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r w:rsidRPr="008D26D5">
              <w:rPr>
                <w:rFonts w:ascii="Times New Roman" w:hAnsi="Times New Roman"/>
                <w:bCs/>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jc w:val="center"/>
              <w:rPr>
                <w:rFonts w:ascii="Times New Roman" w:hAnsi="Times New Roman"/>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ОК2</w:t>
            </w:r>
            <w:r>
              <w:rPr>
                <w:rFonts w:ascii="Times New Roman" w:hAnsi="Times New Roman"/>
                <w:bCs/>
                <w:sz w:val="24"/>
                <w:szCs w:val="24"/>
              </w:rPr>
              <w:t>2</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lang w:val="en-US"/>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ОК2</w:t>
            </w:r>
            <w:r>
              <w:rPr>
                <w:rFonts w:ascii="Times New Roman" w:hAnsi="Times New Roman"/>
                <w:bCs/>
                <w:sz w:val="24"/>
                <w:szCs w:val="24"/>
              </w:rPr>
              <w:t>3</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lang w:val="en-US"/>
              </w:rPr>
            </w:pPr>
            <w:r w:rsidRPr="008D26D5">
              <w:rPr>
                <w:rFonts w:ascii="Times New Roman" w:hAnsi="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ОК2</w:t>
            </w:r>
            <w:r>
              <w:rPr>
                <w:rFonts w:ascii="Times New Roman" w:hAnsi="Times New Roman"/>
                <w:bCs/>
                <w:sz w:val="24"/>
                <w:szCs w:val="24"/>
              </w:rPr>
              <w:t>4</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lang w:val="en-US"/>
              </w:rPr>
            </w:pPr>
            <w:r w:rsidRPr="008D26D5">
              <w:rPr>
                <w:rFonts w:ascii="Times New Roman" w:hAnsi="Times New Roman"/>
                <w:bCs/>
                <w:color w:val="000000"/>
                <w:sz w:val="24"/>
                <w:szCs w:val="24"/>
                <w:lang w:val="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ОК2</w:t>
            </w:r>
            <w:r>
              <w:rPr>
                <w:rFonts w:ascii="Times New Roman" w:hAnsi="Times New Roman"/>
                <w:bCs/>
                <w:sz w:val="24"/>
                <w:szCs w:val="24"/>
              </w:rPr>
              <w:t>5</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r w:rsidRPr="008D26D5">
              <w:rPr>
                <w:rFonts w:ascii="Times New Roman" w:hAnsi="Times New Roman"/>
                <w:bCs/>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ОК2</w:t>
            </w:r>
            <w:r>
              <w:rPr>
                <w:rFonts w:ascii="Times New Roman" w:hAnsi="Times New Roman"/>
                <w:bCs/>
                <w:sz w:val="24"/>
                <w:szCs w:val="24"/>
              </w:rPr>
              <w:t>6</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lang w:val="en-US"/>
              </w:rPr>
            </w:pPr>
            <w:r w:rsidRPr="008D26D5">
              <w:rPr>
                <w:rFonts w:ascii="Times New Roman" w:hAnsi="Times New Roman"/>
                <w:bCs/>
                <w:color w:val="000000"/>
                <w:sz w:val="24"/>
                <w:szCs w:val="24"/>
                <w:lang w:val="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r>
      <w:tr w:rsidR="00F01706" w:rsidRPr="008D26D5" w:rsidTr="00F01706">
        <w:trPr>
          <w:cantSplit/>
          <w:trHeight w:val="59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bCs/>
                <w:sz w:val="24"/>
                <w:szCs w:val="24"/>
              </w:rPr>
            </w:pPr>
            <w:r w:rsidRPr="008D26D5">
              <w:rPr>
                <w:rFonts w:ascii="Times New Roman" w:hAnsi="Times New Roman"/>
                <w:sz w:val="24"/>
                <w:szCs w:val="24"/>
              </w:rPr>
              <w:lastRenderedPageBreak/>
              <w:t>Шифр</w:t>
            </w:r>
          </w:p>
        </w:tc>
        <w:tc>
          <w:tcPr>
            <w:tcW w:w="656"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snapToGrid w:val="0"/>
              <w:jc w:val="center"/>
              <w:rPr>
                <w:rFonts w:ascii="Times New Roman" w:hAnsi="Times New Roman"/>
                <w:bCs/>
                <w:color w:val="000000"/>
                <w:sz w:val="24"/>
                <w:szCs w:val="24"/>
              </w:rPr>
            </w:pPr>
            <w:r w:rsidRPr="008D26D5">
              <w:rPr>
                <w:rFonts w:ascii="Times New Roman" w:hAnsi="Times New Roman"/>
                <w:b/>
                <w:color w:val="000000"/>
                <w:sz w:val="24"/>
                <w:szCs w:val="24"/>
              </w:rPr>
              <w:t>РН1</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lang w:val="en-US"/>
              </w:rPr>
            </w:pPr>
            <w:r w:rsidRPr="008D26D5">
              <w:rPr>
                <w:rFonts w:ascii="Times New Roman" w:hAnsi="Times New Roman"/>
                <w:b/>
                <w:color w:val="000000"/>
                <w:sz w:val="24"/>
                <w:szCs w:val="24"/>
              </w:rPr>
              <w:t>РН 2</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 3</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b/>
                <w:color w:val="000000"/>
                <w:sz w:val="24"/>
                <w:szCs w:val="24"/>
              </w:rPr>
              <w:t>РН 4</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b/>
                <w:color w:val="000000"/>
                <w:sz w:val="24"/>
                <w:szCs w:val="24"/>
              </w:rPr>
              <w:t>РН 5</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b/>
                <w:color w:val="000000"/>
                <w:sz w:val="24"/>
                <w:szCs w:val="24"/>
              </w:rPr>
              <w:t>РН 6</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b/>
                <w:color w:val="000000"/>
                <w:sz w:val="24"/>
                <w:szCs w:val="24"/>
              </w:rPr>
              <w:t>РН 7</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b/>
                <w:color w:val="000000"/>
                <w:sz w:val="24"/>
                <w:szCs w:val="24"/>
              </w:rPr>
              <w:t>РН 8</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b/>
                <w:color w:val="000000"/>
                <w:sz w:val="24"/>
                <w:szCs w:val="24"/>
              </w:rPr>
              <w:t>РН 9</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b/>
                <w:color w:val="000000"/>
                <w:sz w:val="24"/>
                <w:szCs w:val="24"/>
              </w:rPr>
              <w:t>РН 10</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b/>
                <w:color w:val="000000"/>
                <w:sz w:val="24"/>
                <w:szCs w:val="24"/>
              </w:rPr>
              <w:t>РН 11</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 12</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b/>
                <w:color w:val="000000"/>
                <w:sz w:val="24"/>
                <w:szCs w:val="24"/>
              </w:rPr>
              <w:t>РН13</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b/>
                <w:color w:val="000000"/>
                <w:sz w:val="24"/>
                <w:szCs w:val="24"/>
              </w:rPr>
              <w:t>РН 14</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b/>
                <w:color w:val="000000"/>
                <w:sz w:val="24"/>
                <w:szCs w:val="24"/>
              </w:rPr>
              <w:t>РН 15</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b/>
                <w:color w:val="000000"/>
                <w:sz w:val="24"/>
                <w:szCs w:val="24"/>
              </w:rPr>
              <w:t>РН 16</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 17</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b/>
                <w:color w:val="000000"/>
                <w:sz w:val="24"/>
                <w:szCs w:val="24"/>
              </w:rPr>
              <w:t>РН18</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b/>
                <w:color w:val="000000"/>
                <w:sz w:val="24"/>
                <w:szCs w:val="24"/>
              </w:rPr>
              <w:t>РН19</w:t>
            </w:r>
          </w:p>
        </w:tc>
        <w:tc>
          <w:tcPr>
            <w:tcW w:w="709" w:type="dxa"/>
            <w:tcBorders>
              <w:top w:val="single" w:sz="4" w:space="0" w:color="auto"/>
              <w:left w:val="single" w:sz="4" w:space="0" w:color="auto"/>
              <w:bottom w:val="single" w:sz="4" w:space="0" w:color="auto"/>
              <w:right w:val="single" w:sz="4" w:space="0" w:color="auto"/>
            </w:tcBorders>
            <w:textDirection w:val="btLr"/>
          </w:tcPr>
          <w:p w:rsidR="00F01706" w:rsidRPr="008D26D5" w:rsidRDefault="00F01706" w:rsidP="008D26D5">
            <w:pPr>
              <w:snapToGrid w:val="0"/>
              <w:ind w:left="-72" w:right="-101"/>
              <w:jc w:val="center"/>
              <w:rPr>
                <w:rFonts w:ascii="Times New Roman" w:hAnsi="Times New Roman"/>
                <w:b/>
                <w:color w:val="000000"/>
                <w:sz w:val="24"/>
                <w:szCs w:val="24"/>
              </w:rPr>
            </w:pPr>
            <w:r w:rsidRPr="008D26D5">
              <w:rPr>
                <w:rFonts w:ascii="Times New Roman" w:hAnsi="Times New Roman"/>
                <w:b/>
                <w:color w:val="000000"/>
                <w:sz w:val="24"/>
                <w:szCs w:val="24"/>
              </w:rPr>
              <w:t>РН20</w:t>
            </w:r>
          </w:p>
        </w:tc>
        <w:tc>
          <w:tcPr>
            <w:tcW w:w="709" w:type="dxa"/>
            <w:tcBorders>
              <w:top w:val="single" w:sz="4" w:space="0" w:color="auto"/>
              <w:left w:val="single" w:sz="4" w:space="0" w:color="auto"/>
              <w:bottom w:val="single" w:sz="4" w:space="0" w:color="auto"/>
              <w:right w:val="single" w:sz="4" w:space="0" w:color="auto"/>
            </w:tcBorders>
            <w:textDirection w:val="btLr"/>
          </w:tcPr>
          <w:p w:rsidR="00F01706" w:rsidRPr="008D26D5" w:rsidRDefault="003B52E7" w:rsidP="008D26D5">
            <w:pPr>
              <w:snapToGrid w:val="0"/>
              <w:ind w:left="-72" w:right="-101"/>
              <w:jc w:val="center"/>
              <w:rPr>
                <w:rFonts w:ascii="Times New Roman" w:hAnsi="Times New Roman"/>
                <w:b/>
                <w:color w:val="000000"/>
                <w:sz w:val="24"/>
                <w:szCs w:val="24"/>
              </w:rPr>
            </w:pPr>
            <w:r w:rsidRPr="008D26D5">
              <w:rPr>
                <w:rFonts w:ascii="Times New Roman" w:hAnsi="Times New Roman"/>
                <w:b/>
                <w:color w:val="000000"/>
                <w:sz w:val="24"/>
                <w:szCs w:val="24"/>
              </w:rPr>
              <w:t>РН2</w:t>
            </w:r>
            <w:r>
              <w:rPr>
                <w:rFonts w:ascii="Times New Roman" w:hAnsi="Times New Roman"/>
                <w:b/>
                <w:color w:val="000000"/>
                <w:sz w:val="24"/>
                <w:szCs w:val="24"/>
              </w:rPr>
              <w:t>1</w:t>
            </w: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ОК2</w:t>
            </w:r>
            <w:r>
              <w:rPr>
                <w:rFonts w:ascii="Times New Roman" w:hAnsi="Times New Roman"/>
                <w:bCs/>
                <w:sz w:val="24"/>
                <w:szCs w:val="24"/>
              </w:rPr>
              <w:t>7</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r w:rsidRPr="008D26D5">
              <w:rPr>
                <w:rFonts w:ascii="Times New Roman" w:hAnsi="Times New Roman"/>
                <w:bCs/>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ОК2</w:t>
            </w:r>
            <w:r>
              <w:rPr>
                <w:rFonts w:ascii="Times New Roman" w:hAnsi="Times New Roman"/>
                <w:bCs/>
                <w:sz w:val="24"/>
                <w:szCs w:val="24"/>
              </w:rPr>
              <w:t>8</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r w:rsidRPr="008D26D5">
              <w:rPr>
                <w:rFonts w:ascii="Times New Roman" w:hAnsi="Times New Roman"/>
                <w:bCs/>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ОК2</w:t>
            </w:r>
            <w:r>
              <w:rPr>
                <w:rFonts w:ascii="Times New Roman" w:hAnsi="Times New Roman"/>
                <w:bCs/>
                <w:sz w:val="24"/>
                <w:szCs w:val="24"/>
              </w:rPr>
              <w:t>9</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lang w:val="en-US"/>
              </w:rPr>
            </w:pPr>
            <w:r w:rsidRPr="008D26D5">
              <w:rPr>
                <w:rFonts w:ascii="Times New Roman" w:hAnsi="Times New Roman"/>
                <w:bCs/>
                <w:color w:val="000000"/>
                <w:sz w:val="24"/>
                <w:szCs w:val="24"/>
                <w:lang w:val="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w:t>
            </w:r>
            <w:r>
              <w:rPr>
                <w:rFonts w:ascii="Times New Roman" w:hAnsi="Times New Roman"/>
                <w:bCs/>
                <w:sz w:val="24"/>
                <w:szCs w:val="24"/>
              </w:rPr>
              <w:t>30</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ОК3</w:t>
            </w:r>
            <w:r>
              <w:rPr>
                <w:rFonts w:ascii="Times New Roman" w:hAnsi="Times New Roman"/>
                <w:bCs/>
                <w:sz w:val="24"/>
                <w:szCs w:val="24"/>
              </w:rPr>
              <w:t>1</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r w:rsidRPr="008D26D5">
              <w:rPr>
                <w:rFonts w:ascii="Times New Roman" w:hAnsi="Times New Roman"/>
                <w:bCs/>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lang w:val="en-US"/>
              </w:rPr>
            </w:pPr>
            <w:r w:rsidRPr="008D26D5">
              <w:rPr>
                <w:rFonts w:ascii="Times New Roman" w:hAnsi="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lang w:val="en-US"/>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bCs/>
                <w:sz w:val="24"/>
                <w:szCs w:val="24"/>
              </w:rPr>
            </w:pPr>
            <w:r w:rsidRPr="008D26D5">
              <w:rPr>
                <w:rFonts w:ascii="Times New Roman" w:hAnsi="Times New Roman"/>
                <w:bCs/>
                <w:sz w:val="24"/>
                <w:szCs w:val="24"/>
              </w:rPr>
              <w:t>ОК3</w:t>
            </w:r>
            <w:r>
              <w:rPr>
                <w:rFonts w:ascii="Times New Roman" w:hAnsi="Times New Roman"/>
                <w:bCs/>
                <w:sz w:val="24"/>
                <w:szCs w:val="24"/>
              </w:rPr>
              <w:t>2</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lang w:val="en-US"/>
              </w:rPr>
            </w:pPr>
            <w:r w:rsidRPr="008D26D5">
              <w:rPr>
                <w:rFonts w:ascii="Times New Roman" w:hAnsi="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lang w:val="en-US"/>
              </w:rPr>
            </w:pPr>
            <w:r w:rsidRPr="008D26D5">
              <w:rPr>
                <w:rFonts w:ascii="Times New Roman" w:hAnsi="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lang w:val="en-US"/>
              </w:rPr>
            </w:pPr>
            <w:r w:rsidRPr="008D26D5">
              <w:rPr>
                <w:rFonts w:ascii="Times New Roman" w:hAnsi="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lang w:val="en-US"/>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ОК3</w:t>
            </w:r>
            <w:r>
              <w:rPr>
                <w:rFonts w:ascii="Times New Roman" w:hAnsi="Times New Roman"/>
                <w:bCs/>
                <w:sz w:val="24"/>
                <w:szCs w:val="24"/>
              </w:rPr>
              <w:t>3</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r w:rsidRPr="008D26D5">
              <w:rPr>
                <w:rFonts w:ascii="Times New Roman" w:hAnsi="Times New Roman"/>
                <w:bCs/>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sz w:val="24"/>
                <w:szCs w:val="24"/>
                <w:lang w:val="en-US"/>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ОК3</w:t>
            </w:r>
            <w:r>
              <w:rPr>
                <w:rFonts w:ascii="Times New Roman" w:hAnsi="Times New Roman"/>
                <w:bCs/>
                <w:sz w:val="24"/>
                <w:szCs w:val="24"/>
              </w:rPr>
              <w:t>4</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ОК3</w:t>
            </w:r>
            <w:r>
              <w:rPr>
                <w:rFonts w:ascii="Times New Roman" w:hAnsi="Times New Roman"/>
                <w:bCs/>
                <w:sz w:val="24"/>
                <w:szCs w:val="24"/>
              </w:rPr>
              <w:t>5</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color w:val="000000"/>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ОК3</w:t>
            </w:r>
            <w:r>
              <w:rPr>
                <w:rFonts w:ascii="Times New Roman" w:hAnsi="Times New Roman"/>
                <w:bCs/>
                <w:sz w:val="24"/>
                <w:szCs w:val="24"/>
              </w:rPr>
              <w:t>6</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ind w:left="-72" w:right="-101"/>
              <w:jc w:val="center"/>
              <w:rPr>
                <w:rFonts w:ascii="Times New Roman" w:hAnsi="Times New Roman"/>
                <w:sz w:val="24"/>
                <w:szCs w:val="24"/>
              </w:rPr>
            </w:pPr>
          </w:p>
        </w:tc>
      </w:tr>
      <w:tr w:rsidR="00F01706" w:rsidRPr="008D26D5" w:rsidTr="00F01706">
        <w:trPr>
          <w:cantSplit/>
          <w:trHeight w:val="24"/>
        </w:trPr>
        <w:tc>
          <w:tcPr>
            <w:tcW w:w="1027" w:type="dxa"/>
            <w:tcBorders>
              <w:top w:val="single" w:sz="4" w:space="0" w:color="auto"/>
              <w:left w:val="single" w:sz="4" w:space="0" w:color="auto"/>
              <w:bottom w:val="single" w:sz="4" w:space="0" w:color="auto"/>
              <w:right w:val="single" w:sz="4" w:space="0" w:color="auto"/>
            </w:tcBorders>
            <w:vAlign w:val="center"/>
          </w:tcPr>
          <w:p w:rsidR="00F01706" w:rsidRPr="008D26D5" w:rsidRDefault="00F01706" w:rsidP="008D26D5">
            <w:pPr>
              <w:rPr>
                <w:rFonts w:ascii="Times New Roman" w:hAnsi="Times New Roman"/>
                <w:sz w:val="24"/>
                <w:szCs w:val="24"/>
              </w:rPr>
            </w:pPr>
            <w:r w:rsidRPr="008D26D5">
              <w:rPr>
                <w:rFonts w:ascii="Times New Roman" w:hAnsi="Times New Roman"/>
                <w:bCs/>
                <w:sz w:val="24"/>
                <w:szCs w:val="24"/>
              </w:rPr>
              <w:t>ОК3</w:t>
            </w:r>
            <w:r>
              <w:rPr>
                <w:rFonts w:ascii="Times New Roman" w:hAnsi="Times New Roman"/>
                <w:bCs/>
                <w:sz w:val="24"/>
                <w:szCs w:val="24"/>
              </w:rPr>
              <w:t>7</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bCs/>
                <w:color w:val="000000"/>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lang w:val="en-US"/>
              </w:rPr>
            </w:pPr>
            <w:r w:rsidRPr="008D26D5">
              <w:rPr>
                <w:rFonts w:ascii="Times New Roman" w:hAnsi="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r w:rsidRPr="008D26D5">
              <w:rPr>
                <w:rFonts w:ascii="Times New Roman" w:hAnsi="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jc w:val="center"/>
              <w:rPr>
                <w:rFonts w:ascii="Times New Roman" w:hAnsi="Times New Roman"/>
                <w:color w:val="000000"/>
                <w:sz w:val="24"/>
                <w:szCs w:val="24"/>
                <w:lang w:val="en-US"/>
              </w:rPr>
            </w:pPr>
            <w:r w:rsidRPr="008D26D5">
              <w:rPr>
                <w:rFonts w:ascii="Times New Roman" w:hAnsi="Times New Roman"/>
                <w:color w:val="000000"/>
                <w:sz w:val="24"/>
                <w:szCs w:val="24"/>
                <w:lang w:val="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r w:rsidRPr="008D26D5">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ind w:left="-72" w:right="-101"/>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01706" w:rsidRPr="008D26D5" w:rsidRDefault="00F01706" w:rsidP="008D26D5">
            <w:pPr>
              <w:snapToGrid w:val="0"/>
              <w:ind w:left="-72" w:right="-101"/>
              <w:jc w:val="center"/>
              <w:rPr>
                <w:rFonts w:ascii="Times New Roman" w:hAnsi="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r w:rsidRPr="008D26D5">
              <w:rPr>
                <w:rFonts w:ascii="Times New Roman" w:hAnsi="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F01706" w:rsidRPr="008D26D5" w:rsidRDefault="00F01706" w:rsidP="008D26D5">
            <w:pPr>
              <w:snapToGrid w:val="0"/>
              <w:ind w:left="-72" w:right="-101"/>
              <w:jc w:val="center"/>
              <w:rPr>
                <w:rFonts w:ascii="Times New Roman" w:hAnsi="Times New Roman"/>
                <w:color w:val="000000"/>
                <w:sz w:val="24"/>
                <w:szCs w:val="24"/>
              </w:rPr>
            </w:pPr>
          </w:p>
        </w:tc>
      </w:tr>
    </w:tbl>
    <w:p w:rsidR="008562BB" w:rsidRPr="0005283E" w:rsidRDefault="008562BB" w:rsidP="008562BB">
      <w:pPr>
        <w:tabs>
          <w:tab w:val="left" w:pos="7230"/>
        </w:tabs>
        <w:rPr>
          <w:rFonts w:ascii="Times New Roman" w:hAnsi="Times New Roman"/>
          <w:sz w:val="28"/>
          <w:szCs w:val="28"/>
        </w:rPr>
      </w:pPr>
    </w:p>
    <w:p w:rsidR="008E0ADC" w:rsidRDefault="008E0ADC" w:rsidP="008562BB">
      <w:pPr>
        <w:ind w:firstLine="567"/>
        <w:rPr>
          <w:rFonts w:ascii="Times New Roman" w:hAnsi="Times New Roman"/>
          <w:b/>
          <w:color w:val="000000"/>
          <w:spacing w:val="-4"/>
          <w:sz w:val="28"/>
          <w:szCs w:val="28"/>
        </w:rPr>
      </w:pPr>
    </w:p>
    <w:bookmarkEnd w:id="4"/>
    <w:p w:rsidR="008562BB" w:rsidRDefault="008562BB" w:rsidP="008562BB">
      <w:pPr>
        <w:jc w:val="left"/>
        <w:rPr>
          <w:rFonts w:ascii="Times New Roman" w:hAnsi="Times New Roman"/>
          <w:b/>
          <w:caps/>
          <w:sz w:val="28"/>
          <w:szCs w:val="28"/>
          <w:lang w:eastAsia="ru-RU"/>
        </w:rPr>
      </w:pPr>
    </w:p>
    <w:p w:rsidR="007D627E" w:rsidRDefault="007D627E" w:rsidP="008562BB">
      <w:pPr>
        <w:jc w:val="left"/>
        <w:rPr>
          <w:rFonts w:ascii="Times New Roman" w:hAnsi="Times New Roman"/>
          <w:b/>
          <w:caps/>
          <w:sz w:val="28"/>
          <w:szCs w:val="28"/>
          <w:lang w:eastAsia="ru-RU"/>
        </w:rPr>
      </w:pPr>
    </w:p>
    <w:p w:rsidR="007D627E" w:rsidRPr="003E3EDE" w:rsidRDefault="007D627E" w:rsidP="007D627E">
      <w:pPr>
        <w:pBdr>
          <w:top w:val="nil"/>
          <w:left w:val="nil"/>
          <w:bottom w:val="nil"/>
          <w:right w:val="nil"/>
          <w:between w:val="nil"/>
        </w:pBdr>
        <w:spacing w:after="200" w:line="276" w:lineRule="auto"/>
        <w:ind w:left="720"/>
        <w:rPr>
          <w:rFonts w:ascii="Times New Roman" w:hAnsi="Times New Roman"/>
          <w:color w:val="000000"/>
          <w:sz w:val="28"/>
          <w:szCs w:val="28"/>
        </w:rPr>
      </w:pPr>
      <w:r w:rsidRPr="003E3EDE">
        <w:rPr>
          <w:rFonts w:ascii="Times New Roman" w:hAnsi="Times New Roman"/>
          <w:color w:val="000000"/>
          <w:sz w:val="28"/>
          <w:szCs w:val="28"/>
        </w:rPr>
        <w:t>Гарант ОПП</w:t>
      </w:r>
      <w:r w:rsidRPr="003E3EDE">
        <w:rPr>
          <w:rFonts w:ascii="Times New Roman" w:hAnsi="Times New Roman"/>
          <w:color w:val="000000"/>
          <w:sz w:val="28"/>
          <w:szCs w:val="28"/>
        </w:rPr>
        <w:tab/>
      </w:r>
      <w:r w:rsidRPr="003E3EDE">
        <w:rPr>
          <w:rFonts w:ascii="Times New Roman" w:hAnsi="Times New Roman"/>
          <w:color w:val="000000"/>
          <w:sz w:val="28"/>
          <w:szCs w:val="28"/>
        </w:rPr>
        <w:tab/>
      </w:r>
      <w:r w:rsidRPr="003E3EDE">
        <w:rPr>
          <w:rFonts w:ascii="Times New Roman" w:hAnsi="Times New Roman"/>
          <w:color w:val="000000"/>
          <w:sz w:val="28"/>
          <w:szCs w:val="28"/>
        </w:rPr>
        <w:tab/>
      </w:r>
      <w:r w:rsidRPr="003E3EDE">
        <w:rPr>
          <w:rFonts w:ascii="Times New Roman" w:hAnsi="Times New Roman"/>
          <w:color w:val="000000"/>
          <w:sz w:val="28"/>
          <w:szCs w:val="28"/>
        </w:rPr>
        <w:tab/>
      </w:r>
      <w:r w:rsidRPr="003E3EDE">
        <w:rPr>
          <w:rFonts w:ascii="Times New Roman" w:hAnsi="Times New Roman"/>
          <w:color w:val="000000"/>
          <w:sz w:val="28"/>
          <w:szCs w:val="28"/>
        </w:rPr>
        <w:tab/>
      </w:r>
      <w:r w:rsidRPr="003E3EDE">
        <w:rPr>
          <w:rFonts w:ascii="Times New Roman" w:hAnsi="Times New Roman"/>
          <w:color w:val="000000"/>
          <w:sz w:val="28"/>
          <w:szCs w:val="28"/>
        </w:rPr>
        <w:tab/>
      </w:r>
      <w:r w:rsidRPr="003E3EDE">
        <w:rPr>
          <w:rFonts w:ascii="Times New Roman" w:hAnsi="Times New Roman"/>
          <w:color w:val="000000"/>
          <w:sz w:val="28"/>
          <w:szCs w:val="28"/>
        </w:rPr>
        <w:tab/>
      </w:r>
      <w:r w:rsidRPr="003E3EDE">
        <w:rPr>
          <w:rFonts w:ascii="Times New Roman" w:hAnsi="Times New Roman"/>
          <w:color w:val="000000"/>
          <w:sz w:val="28"/>
          <w:szCs w:val="28"/>
        </w:rPr>
        <w:tab/>
      </w:r>
      <w:r w:rsidRPr="003E3EDE">
        <w:rPr>
          <w:rFonts w:ascii="Times New Roman" w:hAnsi="Times New Roman"/>
          <w:color w:val="000000"/>
          <w:sz w:val="28"/>
          <w:szCs w:val="28"/>
        </w:rPr>
        <w:tab/>
      </w:r>
      <w:r w:rsidRPr="003E3EDE">
        <w:rPr>
          <w:rFonts w:ascii="Times New Roman" w:hAnsi="Times New Roman"/>
          <w:color w:val="000000"/>
          <w:sz w:val="28"/>
          <w:szCs w:val="28"/>
        </w:rPr>
        <w:tab/>
      </w:r>
      <w:r w:rsidRPr="003E3EDE">
        <w:rPr>
          <w:rFonts w:ascii="Times New Roman" w:hAnsi="Times New Roman"/>
          <w:color w:val="000000"/>
          <w:sz w:val="28"/>
          <w:szCs w:val="28"/>
        </w:rPr>
        <w:tab/>
      </w:r>
      <w:r w:rsidRPr="003E3EDE">
        <w:rPr>
          <w:rFonts w:ascii="Times New Roman" w:hAnsi="Times New Roman"/>
          <w:color w:val="000000"/>
          <w:sz w:val="28"/>
          <w:szCs w:val="28"/>
        </w:rPr>
        <w:tab/>
      </w:r>
      <w:r w:rsidRPr="003E3EDE">
        <w:rPr>
          <w:rFonts w:ascii="Times New Roman" w:hAnsi="Times New Roman"/>
          <w:color w:val="000000"/>
          <w:sz w:val="28"/>
          <w:szCs w:val="28"/>
        </w:rPr>
        <w:tab/>
      </w:r>
      <w:r w:rsidR="003E3EDE">
        <w:rPr>
          <w:rFonts w:ascii="Times New Roman" w:hAnsi="Times New Roman"/>
          <w:color w:val="000000"/>
          <w:sz w:val="28"/>
          <w:szCs w:val="28"/>
        </w:rPr>
        <w:tab/>
      </w:r>
      <w:r w:rsidR="00A3331C" w:rsidRPr="003E3EDE">
        <w:rPr>
          <w:rFonts w:ascii="Times New Roman" w:hAnsi="Times New Roman"/>
          <w:color w:val="000000"/>
          <w:sz w:val="28"/>
          <w:szCs w:val="28"/>
        </w:rPr>
        <w:t xml:space="preserve">Олексій </w:t>
      </w:r>
      <w:r w:rsidRPr="003E3EDE">
        <w:rPr>
          <w:rFonts w:ascii="Times New Roman" w:hAnsi="Times New Roman"/>
          <w:color w:val="000000"/>
          <w:sz w:val="28"/>
          <w:szCs w:val="28"/>
        </w:rPr>
        <w:t xml:space="preserve"> </w:t>
      </w:r>
      <w:r w:rsidR="00A3331C" w:rsidRPr="003E3EDE">
        <w:rPr>
          <w:rFonts w:ascii="Times New Roman" w:hAnsi="Times New Roman"/>
          <w:color w:val="000000"/>
          <w:sz w:val="28"/>
          <w:szCs w:val="28"/>
        </w:rPr>
        <w:t>САБАДУХА</w:t>
      </w:r>
    </w:p>
    <w:p w:rsidR="007D627E" w:rsidRPr="003E3EDE" w:rsidRDefault="007D627E" w:rsidP="007D627E">
      <w:pPr>
        <w:pBdr>
          <w:top w:val="nil"/>
          <w:left w:val="nil"/>
          <w:bottom w:val="nil"/>
          <w:right w:val="nil"/>
          <w:between w:val="nil"/>
        </w:pBdr>
        <w:spacing w:after="200" w:line="276" w:lineRule="auto"/>
        <w:ind w:left="720"/>
        <w:rPr>
          <w:rFonts w:ascii="Times New Roman" w:hAnsi="Times New Roman"/>
          <w:color w:val="000000"/>
          <w:sz w:val="28"/>
          <w:szCs w:val="28"/>
        </w:rPr>
      </w:pPr>
      <w:r w:rsidRPr="003E3EDE">
        <w:rPr>
          <w:rFonts w:ascii="Times New Roman" w:hAnsi="Times New Roman"/>
          <w:color w:val="000000"/>
          <w:sz w:val="28"/>
          <w:szCs w:val="28"/>
          <w:lang w:val="ru-RU"/>
        </w:rPr>
        <w:t xml:space="preserve">__ _______ 2026 </w:t>
      </w:r>
      <w:r w:rsidRPr="003E3EDE">
        <w:rPr>
          <w:rFonts w:ascii="Times New Roman" w:hAnsi="Times New Roman"/>
          <w:color w:val="000000"/>
          <w:sz w:val="28"/>
          <w:szCs w:val="28"/>
        </w:rPr>
        <w:t>р.</w:t>
      </w:r>
    </w:p>
    <w:p w:rsidR="007D627E" w:rsidRPr="00261065" w:rsidRDefault="007D627E" w:rsidP="008562BB">
      <w:pPr>
        <w:jc w:val="left"/>
        <w:rPr>
          <w:rFonts w:ascii="Times New Roman" w:hAnsi="Times New Roman"/>
          <w:b/>
          <w:caps/>
          <w:sz w:val="28"/>
          <w:szCs w:val="28"/>
          <w:lang w:eastAsia="ru-RU"/>
        </w:rPr>
      </w:pPr>
    </w:p>
    <w:sectPr w:rsidR="007D627E" w:rsidRPr="00261065" w:rsidSect="0003181D">
      <w:footerReference w:type="default" r:id="rId12"/>
      <w:pgSz w:w="16838" w:h="11906" w:orient="landscape"/>
      <w:pgMar w:top="1134" w:right="851" w:bottom="567"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FEE" w:rsidRDefault="008D1FEE" w:rsidP="00693CBE">
      <w:r>
        <w:separator/>
      </w:r>
    </w:p>
  </w:endnote>
  <w:endnote w:type="continuationSeparator" w:id="0">
    <w:p w:rsidR="008D1FEE" w:rsidRDefault="008D1FEE" w:rsidP="00693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AFF" w:usb1="C0007843" w:usb2="00000009" w:usb3="00000000" w:csb0="000001FF" w:csb1="00000000"/>
  </w:font>
  <w:font w:name="Antiqua">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Noto Serif CJK SC">
    <w:altName w:val="Times New Roman"/>
    <w:charset w:val="00"/>
    <w:family w:val="roman"/>
    <w:pitch w:val="default"/>
  </w:font>
  <w:font w:name="Noto Sans Devanagari">
    <w:altName w:val="Arial"/>
    <w:charset w:val="00"/>
    <w:family w:val="swiss"/>
    <w:pitch w:val="variable"/>
    <w:sig w:usb0="00000003" w:usb1="00002046"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AFF" w:usb1="C000E47F" w:usb2="00000029" w:usb3="00000000" w:csb0="0000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SchoolBook">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1251 Times">
    <w:altName w:val="Courier New"/>
    <w:panose1 w:val="00000000000000000000"/>
    <w:charset w:val="00"/>
    <w:family w:val="swiss"/>
    <w:notTrueType/>
    <w:pitch w:val="variable"/>
    <w:sig w:usb0="00000003" w:usb1="00000000" w:usb2="00000000" w:usb3="00000000" w:csb0="00000001" w:csb1="00000000"/>
  </w:font>
  <w:font w:name="PetersburgC">
    <w:altName w:val="PetersburgC"/>
    <w:panose1 w:val="00000000000000000000"/>
    <w:charset w:val="CC"/>
    <w:family w:val="roman"/>
    <w:notTrueType/>
    <w:pitch w:val="default"/>
    <w:sig w:usb0="00000201" w:usb1="00000000" w:usb2="00000000" w:usb3="00000000" w:csb0="00000004" w:csb1="00000000"/>
  </w:font>
  <w:font w:name="Times">
    <w:altName w:val="Cambria"/>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BDD" w:rsidRDefault="00232BDD">
    <w:pPr>
      <w:pStyle w:val="a7"/>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BDD" w:rsidRDefault="00232BDD">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BDD" w:rsidRDefault="00232BDD">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FEE" w:rsidRDefault="008D1FEE" w:rsidP="00693CBE">
      <w:r>
        <w:separator/>
      </w:r>
    </w:p>
  </w:footnote>
  <w:footnote w:type="continuationSeparator" w:id="0">
    <w:p w:rsidR="008D1FEE" w:rsidRDefault="008D1FEE" w:rsidP="00693C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96801A34"/>
    <w:lvl w:ilvl="0">
      <w:start w:val="1"/>
      <w:numFmt w:val="decimal"/>
      <w:pStyle w:val="1"/>
      <w:lvlText w:val="%1."/>
      <w:lvlJc w:val="center"/>
      <w:pPr>
        <w:tabs>
          <w:tab w:val="num" w:pos="0"/>
        </w:tabs>
        <w:ind w:left="360" w:hanging="360"/>
      </w:pPr>
      <w:rPr>
        <w:rFonts w:ascii="Times New Roman" w:hAnsi="Times New Roman" w:cs="Times New Roman" w:hint="default"/>
        <w:b/>
        <w:bCs w:val="0"/>
        <w:i w:val="0"/>
        <w:iCs w:val="0"/>
        <w:caps w:val="0"/>
        <w:smallCaps w:val="0"/>
        <w:strike w:val="0"/>
        <w:dstrike w:val="0"/>
        <w:vanish w:val="0"/>
        <w:color w:val="000000"/>
        <w:spacing w:val="0"/>
        <w:kern w:val="1"/>
        <w:position w:val="0"/>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singleLevel"/>
    <w:tmpl w:val="00000002"/>
    <w:name w:val="WW8Num2"/>
    <w:lvl w:ilvl="0">
      <w:start w:val="1"/>
      <w:numFmt w:val="decimal"/>
      <w:pStyle w:val="10"/>
      <w:lvlText w:val="%1."/>
      <w:lvlJc w:val="left"/>
      <w:pPr>
        <w:tabs>
          <w:tab w:val="num" w:pos="360"/>
        </w:tabs>
        <w:ind w:left="360" w:hanging="360"/>
      </w:pPr>
      <w:rPr>
        <w:rFonts w:cs="Times New Roman"/>
      </w:rPr>
    </w:lvl>
  </w:abstractNum>
  <w:abstractNum w:abstractNumId="2" w15:restartNumberingAfterBreak="0">
    <w:nsid w:val="00000003"/>
    <w:multiLevelType w:val="singleLevel"/>
    <w:tmpl w:val="00000003"/>
    <w:name w:val="WW8Num3"/>
    <w:lvl w:ilvl="0">
      <w:start w:val="1"/>
      <w:numFmt w:val="decimal"/>
      <w:pStyle w:val="20"/>
      <w:lvlText w:val="Рис.2.%1."/>
      <w:lvlJc w:val="center"/>
      <w:pPr>
        <w:tabs>
          <w:tab w:val="num" w:pos="0"/>
        </w:tabs>
        <w:ind w:left="720" w:hanging="360"/>
      </w:pPr>
      <w:rPr>
        <w:rFonts w:ascii="Times New Roman" w:hAnsi="Times New Roman" w:cs="Times New Roman"/>
        <w:b w:val="0"/>
        <w:bCs w:val="0"/>
        <w:iCs w:val="0"/>
        <w:caps w:val="0"/>
        <w:smallCaps w:val="0"/>
        <w:strike w:val="0"/>
        <w:dstrike w:val="0"/>
        <w:vanish w:val="0"/>
        <w:color w:val="000000"/>
        <w:spacing w:val="0"/>
        <w:kern w:val="1"/>
        <w:position w:val="0"/>
        <w:sz w:val="24"/>
        <w:u w:val="none"/>
        <w:vertAlign w:val="baseline"/>
      </w:rPr>
    </w:lvl>
  </w:abstractNum>
  <w:abstractNum w:abstractNumId="3" w15:restartNumberingAfterBreak="0">
    <w:nsid w:val="00000004"/>
    <w:multiLevelType w:val="singleLevel"/>
    <w:tmpl w:val="E6341B04"/>
    <w:name w:val="WW8Num4"/>
    <w:lvl w:ilvl="0">
      <w:start w:val="1"/>
      <w:numFmt w:val="decimal"/>
      <w:lvlText w:val="%1."/>
      <w:lvlJc w:val="left"/>
      <w:pPr>
        <w:tabs>
          <w:tab w:val="num" w:pos="0"/>
        </w:tabs>
        <w:ind w:left="720" w:hanging="360"/>
      </w:pPr>
      <w:rPr>
        <w:rFonts w:cs="Times New Roman" w:hint="default"/>
        <w:b/>
      </w:rPr>
    </w:lvl>
  </w:abstractNum>
  <w:abstractNum w:abstractNumId="4" w15:restartNumberingAfterBreak="0">
    <w:nsid w:val="00000005"/>
    <w:multiLevelType w:val="singleLevel"/>
    <w:tmpl w:val="00000005"/>
    <w:name w:val="WW8Num5"/>
    <w:lvl w:ilvl="0">
      <w:start w:val="1"/>
      <w:numFmt w:val="decimal"/>
      <w:pStyle w:val="11"/>
      <w:lvlText w:val="Рис.1.%1."/>
      <w:lvlJc w:val="center"/>
      <w:pPr>
        <w:tabs>
          <w:tab w:val="num" w:pos="0"/>
        </w:tabs>
        <w:ind w:left="360" w:hanging="360"/>
      </w:pPr>
      <w:rPr>
        <w:rFonts w:ascii="Times New Roman" w:hAnsi="Times New Roman" w:cs="Times New Roman"/>
        <w:b w:val="0"/>
        <w:bCs w:val="0"/>
        <w:iCs w:val="0"/>
        <w:caps w:val="0"/>
        <w:smallCaps w:val="0"/>
        <w:strike w:val="0"/>
        <w:dstrike w:val="0"/>
        <w:vanish w:val="0"/>
        <w:color w:val="000000"/>
        <w:spacing w:val="0"/>
        <w:kern w:val="1"/>
        <w:position w:val="0"/>
        <w:sz w:val="24"/>
        <w:u w:val="none"/>
        <w:vertAlign w:val="baseline"/>
      </w:rPr>
    </w:lvl>
  </w:abstractNum>
  <w:abstractNum w:abstractNumId="5" w15:restartNumberingAfterBreak="0">
    <w:nsid w:val="00000006"/>
    <w:multiLevelType w:val="singleLevel"/>
    <w:tmpl w:val="00000006"/>
    <w:name w:val="WW8Num6"/>
    <w:lvl w:ilvl="0">
      <w:start w:val="1"/>
      <w:numFmt w:val="decimal"/>
      <w:pStyle w:val="5"/>
      <w:lvlText w:val="Рис.5.%1."/>
      <w:lvlJc w:val="center"/>
      <w:pPr>
        <w:tabs>
          <w:tab w:val="num" w:pos="0"/>
        </w:tabs>
        <w:ind w:left="1440" w:hanging="360"/>
      </w:pPr>
      <w:rPr>
        <w:rFonts w:ascii="Times New Roman" w:hAnsi="Times New Roman" w:cs="Times New Roman" w:hint="default"/>
        <w:b w:val="0"/>
        <w:bCs w:val="0"/>
        <w:iCs w:val="0"/>
        <w:caps w:val="0"/>
        <w:smallCaps w:val="0"/>
        <w:strike w:val="0"/>
        <w:dstrike w:val="0"/>
        <w:vanish w:val="0"/>
        <w:color w:val="000000"/>
        <w:spacing w:val="0"/>
        <w:kern w:val="1"/>
        <w:position w:val="0"/>
        <w:sz w:val="24"/>
        <w:u w:val="none"/>
        <w:vertAlign w:val="baseline"/>
      </w:rPr>
    </w:lvl>
  </w:abstractNum>
  <w:abstractNum w:abstractNumId="6" w15:restartNumberingAfterBreak="0">
    <w:nsid w:val="00000007"/>
    <w:multiLevelType w:val="singleLevel"/>
    <w:tmpl w:val="00000007"/>
    <w:name w:val="WW8Num7"/>
    <w:lvl w:ilvl="0">
      <w:start w:val="1"/>
      <w:numFmt w:val="decimal"/>
      <w:pStyle w:val="30"/>
      <w:lvlText w:val="Таблиця 3.%1"/>
      <w:lvlJc w:val="right"/>
      <w:pPr>
        <w:tabs>
          <w:tab w:val="num" w:pos="0"/>
        </w:tabs>
        <w:ind w:left="9858" w:hanging="360"/>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rPr>
    </w:lvl>
  </w:abstractNum>
  <w:abstractNum w:abstractNumId="7" w15:restartNumberingAfterBreak="0">
    <w:nsid w:val="00000008"/>
    <w:multiLevelType w:val="singleLevel"/>
    <w:tmpl w:val="00000008"/>
    <w:name w:val="WW8Num8"/>
    <w:lvl w:ilvl="0">
      <w:start w:val="1"/>
      <w:numFmt w:val="decimal"/>
      <w:pStyle w:val="31"/>
      <w:lvlText w:val="Рис.3.%1."/>
      <w:lvlJc w:val="center"/>
      <w:pPr>
        <w:tabs>
          <w:tab w:val="num" w:pos="0"/>
        </w:tabs>
        <w:ind w:left="720" w:hanging="360"/>
      </w:pPr>
      <w:rPr>
        <w:rFonts w:ascii="Times New Roman" w:hAnsi="Times New Roman" w:cs="Times New Roman"/>
        <w:b w:val="0"/>
        <w:bCs w:val="0"/>
        <w:iCs w:val="0"/>
        <w:caps w:val="0"/>
        <w:smallCaps w:val="0"/>
        <w:strike w:val="0"/>
        <w:dstrike w:val="0"/>
        <w:vanish w:val="0"/>
        <w:color w:val="000000"/>
        <w:spacing w:val="0"/>
        <w:kern w:val="1"/>
        <w:position w:val="0"/>
        <w:sz w:val="24"/>
        <w:u w:val="none"/>
        <w:vertAlign w:val="baseline"/>
      </w:rPr>
    </w:lvl>
  </w:abstractNum>
  <w:abstractNum w:abstractNumId="8" w15:restartNumberingAfterBreak="0">
    <w:nsid w:val="00000009"/>
    <w:multiLevelType w:val="singleLevel"/>
    <w:tmpl w:val="00000009"/>
    <w:name w:val="WW8Num9"/>
    <w:lvl w:ilvl="0">
      <w:start w:val="1"/>
      <w:numFmt w:val="decimal"/>
      <w:pStyle w:val="12"/>
      <w:lvlText w:val="Таблиця 1.%1"/>
      <w:lvlJc w:val="right"/>
      <w:pPr>
        <w:tabs>
          <w:tab w:val="num" w:pos="0"/>
        </w:tabs>
        <w:ind w:left="360" w:hanging="360"/>
      </w:pPr>
      <w:rPr>
        <w:rFonts w:ascii="Times New Roman" w:hAnsi="Times New Roman" w:cs="Times New Roman" w:hint="default"/>
        <w:b w:val="0"/>
        <w:bCs w:val="0"/>
        <w:iCs w:val="0"/>
        <w:caps w:val="0"/>
        <w:smallCaps w:val="0"/>
        <w:strike w:val="0"/>
        <w:dstrike w:val="0"/>
        <w:vanish w:val="0"/>
        <w:color w:val="000000"/>
        <w:spacing w:val="0"/>
        <w:kern w:val="1"/>
        <w:position w:val="0"/>
        <w:sz w:val="24"/>
        <w:u w:val="none"/>
        <w:vertAlign w:val="baseline"/>
      </w:rPr>
    </w:lvl>
  </w:abstractNum>
  <w:abstractNum w:abstractNumId="9" w15:restartNumberingAfterBreak="0">
    <w:nsid w:val="0000000A"/>
    <w:multiLevelType w:val="singleLevel"/>
    <w:tmpl w:val="0000000A"/>
    <w:name w:val="WW8Num10"/>
    <w:lvl w:ilvl="0">
      <w:start w:val="1"/>
      <w:numFmt w:val="decimal"/>
      <w:pStyle w:val="21"/>
      <w:lvlText w:val="%1."/>
      <w:lvlJc w:val="left"/>
      <w:pPr>
        <w:tabs>
          <w:tab w:val="num" w:pos="540"/>
        </w:tabs>
        <w:ind w:left="540" w:hanging="360"/>
      </w:pPr>
      <w:rPr>
        <w:rFonts w:cs="Times New Roman"/>
        <w:b w:val="0"/>
      </w:rPr>
    </w:lvl>
  </w:abstractNum>
  <w:abstractNum w:abstractNumId="10" w15:restartNumberingAfterBreak="0">
    <w:nsid w:val="0000000B"/>
    <w:multiLevelType w:val="singleLevel"/>
    <w:tmpl w:val="0000000B"/>
    <w:name w:val="WW8Num11"/>
    <w:lvl w:ilvl="0">
      <w:start w:val="1"/>
      <w:numFmt w:val="decimal"/>
      <w:pStyle w:val="50"/>
      <w:lvlText w:val="Таблиця 5.%1."/>
      <w:lvlJc w:val="right"/>
      <w:pPr>
        <w:tabs>
          <w:tab w:val="num" w:pos="0"/>
        </w:tabs>
        <w:ind w:left="1440" w:hanging="360"/>
      </w:pPr>
      <w:rPr>
        <w:rFonts w:ascii="Times New Roman" w:hAnsi="Times New Roman" w:cs="Times New Roman" w:hint="default"/>
        <w:b w:val="0"/>
        <w:bCs w:val="0"/>
        <w:iCs w:val="0"/>
        <w:caps w:val="0"/>
        <w:smallCaps w:val="0"/>
        <w:strike w:val="0"/>
        <w:dstrike w:val="0"/>
        <w:vanish w:val="0"/>
        <w:color w:val="000000"/>
        <w:spacing w:val="0"/>
        <w:kern w:val="1"/>
        <w:position w:val="0"/>
        <w:sz w:val="24"/>
        <w:u w:val="none"/>
        <w:vertAlign w:val="baseline"/>
      </w:rPr>
    </w:lvl>
  </w:abstractNum>
  <w:abstractNum w:abstractNumId="11" w15:restartNumberingAfterBreak="0">
    <w:nsid w:val="0000000C"/>
    <w:multiLevelType w:val="singleLevel"/>
    <w:tmpl w:val="0000000C"/>
    <w:name w:val="WW8Num12"/>
    <w:lvl w:ilvl="0">
      <w:start w:val="1"/>
      <w:numFmt w:val="decimal"/>
      <w:pStyle w:val="40"/>
      <w:lvlText w:val="Рис.4.%1."/>
      <w:lvlJc w:val="center"/>
      <w:pPr>
        <w:tabs>
          <w:tab w:val="num" w:pos="0"/>
        </w:tabs>
        <w:ind w:left="1080" w:hanging="360"/>
      </w:pPr>
      <w:rPr>
        <w:rFonts w:ascii="Times New Roman" w:hAnsi="Times New Roman" w:cs="Times New Roman" w:hint="default"/>
        <w:b w:val="0"/>
        <w:bCs w:val="0"/>
        <w:iCs w:val="0"/>
        <w:caps w:val="0"/>
        <w:smallCaps w:val="0"/>
        <w:strike w:val="0"/>
        <w:dstrike w:val="0"/>
        <w:vanish w:val="0"/>
        <w:color w:val="000000"/>
        <w:spacing w:val="0"/>
        <w:kern w:val="1"/>
        <w:position w:val="0"/>
        <w:sz w:val="24"/>
        <w:u w:val="none"/>
        <w:vertAlign w:val="baseline"/>
      </w:rPr>
    </w:lvl>
  </w:abstractNum>
  <w:abstractNum w:abstractNumId="12" w15:restartNumberingAfterBreak="0">
    <w:nsid w:val="0000000D"/>
    <w:multiLevelType w:val="singleLevel"/>
    <w:tmpl w:val="0000000D"/>
    <w:name w:val="WW8Num13"/>
    <w:lvl w:ilvl="0">
      <w:start w:val="1"/>
      <w:numFmt w:val="decimal"/>
      <w:pStyle w:val="22"/>
      <w:lvlText w:val="Таблиця 2.%1"/>
      <w:lvlJc w:val="right"/>
      <w:pPr>
        <w:tabs>
          <w:tab w:val="num" w:pos="0"/>
        </w:tabs>
        <w:ind w:left="360" w:hanging="360"/>
      </w:pPr>
      <w:rPr>
        <w:rFonts w:cs="Times New Roman"/>
        <w:b w:val="0"/>
        <w:bCs w:val="0"/>
        <w:i w:val="0"/>
        <w:iCs w:val="0"/>
        <w:caps w:val="0"/>
        <w:smallCaps w:val="0"/>
        <w:strike w:val="0"/>
        <w:dstrike w:val="0"/>
        <w:vanish w:val="0"/>
        <w:color w:val="000000"/>
        <w:spacing w:val="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0000000E"/>
    <w:multiLevelType w:val="singleLevel"/>
    <w:tmpl w:val="0000000E"/>
    <w:name w:val="WW8Num14"/>
    <w:lvl w:ilvl="0">
      <w:start w:val="1"/>
      <w:numFmt w:val="bullet"/>
      <w:pStyle w:val="-2"/>
      <w:lvlText w:val=""/>
      <w:lvlJc w:val="left"/>
      <w:pPr>
        <w:tabs>
          <w:tab w:val="num" w:pos="785"/>
        </w:tabs>
        <w:ind w:left="785" w:hanging="360"/>
      </w:pPr>
      <w:rPr>
        <w:rFonts w:ascii="Wingdings" w:hAnsi="Wingdings" w:hint="default"/>
      </w:rPr>
    </w:lvl>
  </w:abstractNum>
  <w:abstractNum w:abstractNumId="14" w15:restartNumberingAfterBreak="0">
    <w:nsid w:val="0000000F"/>
    <w:multiLevelType w:val="singleLevel"/>
    <w:tmpl w:val="0000000F"/>
    <w:name w:val="WW8Num15"/>
    <w:lvl w:ilvl="0">
      <w:start w:val="1"/>
      <w:numFmt w:val="decimal"/>
      <w:pStyle w:val="41"/>
      <w:lvlText w:val="Таблиця 4.%1."/>
      <w:lvlJc w:val="right"/>
      <w:pPr>
        <w:tabs>
          <w:tab w:val="num" w:pos="0"/>
        </w:tabs>
        <w:ind w:left="1080" w:hanging="360"/>
      </w:pPr>
      <w:rPr>
        <w:rFonts w:ascii="Times New Roman" w:hAnsi="Times New Roman" w:cs="Times New Roman" w:hint="default"/>
        <w:b w:val="0"/>
        <w:bCs w:val="0"/>
        <w:iCs w:val="0"/>
        <w:caps w:val="0"/>
        <w:smallCaps w:val="0"/>
        <w:strike w:val="0"/>
        <w:dstrike w:val="0"/>
        <w:vanish w:val="0"/>
        <w:color w:val="000000"/>
        <w:spacing w:val="0"/>
        <w:kern w:val="1"/>
        <w:position w:val="0"/>
        <w:sz w:val="24"/>
        <w:u w:val="none"/>
        <w:vertAlign w:val="baseline"/>
      </w:rPr>
    </w:lvl>
  </w:abstractNum>
  <w:abstractNum w:abstractNumId="15" w15:restartNumberingAfterBreak="0">
    <w:nsid w:val="00000010"/>
    <w:multiLevelType w:val="singleLevel"/>
    <w:tmpl w:val="00000010"/>
    <w:name w:val="WW8Num16"/>
    <w:lvl w:ilvl="0">
      <w:start w:val="1"/>
      <w:numFmt w:val="bullet"/>
      <w:pStyle w:val="a"/>
      <w:lvlText w:val=""/>
      <w:lvlJc w:val="left"/>
      <w:pPr>
        <w:tabs>
          <w:tab w:val="num" w:pos="0"/>
        </w:tabs>
        <w:ind w:left="720" w:hanging="360"/>
      </w:pPr>
      <w:rPr>
        <w:rFonts w:ascii="Symbol" w:hAnsi="Symbol" w:hint="default"/>
      </w:rPr>
    </w:lvl>
  </w:abstractNum>
  <w:abstractNum w:abstractNumId="16" w15:restartNumberingAfterBreak="0">
    <w:nsid w:val="024C3CDB"/>
    <w:multiLevelType w:val="hybridMultilevel"/>
    <w:tmpl w:val="9DAC5D5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E8662E0"/>
    <w:multiLevelType w:val="hybridMultilevel"/>
    <w:tmpl w:val="21A2BC7A"/>
    <w:lvl w:ilvl="0" w:tplc="BDBE9B3E">
      <w:start w:val="1"/>
      <w:numFmt w:val="bullet"/>
      <w:lvlText w:val="–"/>
      <w:lvlJc w:val="left"/>
      <w:pPr>
        <w:ind w:left="720" w:hanging="360"/>
      </w:pPr>
      <w:rPr>
        <w:rFonts w:ascii="Calibri" w:eastAsia="Times New Roman"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7"/>
  </w:num>
  <w:num w:numId="2">
    <w:abstractNumId w:val="16"/>
  </w:num>
  <w:num w:numId="3">
    <w:abstractNumId w:val="0"/>
  </w:num>
  <w:num w:numId="4">
    <w:abstractNumId w:val="1"/>
  </w:num>
  <w:num w:numId="5">
    <w:abstractNumId w:val="2"/>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EC6"/>
    <w:rsid w:val="0000004A"/>
    <w:rsid w:val="00001F15"/>
    <w:rsid w:val="0000613D"/>
    <w:rsid w:val="00006A54"/>
    <w:rsid w:val="00007BDA"/>
    <w:rsid w:val="000122DC"/>
    <w:rsid w:val="000150DF"/>
    <w:rsid w:val="000153AE"/>
    <w:rsid w:val="00020F8F"/>
    <w:rsid w:val="0003181D"/>
    <w:rsid w:val="000326E2"/>
    <w:rsid w:val="00032F4D"/>
    <w:rsid w:val="0004147F"/>
    <w:rsid w:val="00041826"/>
    <w:rsid w:val="00044837"/>
    <w:rsid w:val="000462ED"/>
    <w:rsid w:val="00046616"/>
    <w:rsid w:val="0004732E"/>
    <w:rsid w:val="0005283E"/>
    <w:rsid w:val="000529C5"/>
    <w:rsid w:val="00054FCB"/>
    <w:rsid w:val="00057B30"/>
    <w:rsid w:val="0006068E"/>
    <w:rsid w:val="00060F1D"/>
    <w:rsid w:val="000615CA"/>
    <w:rsid w:val="0006378E"/>
    <w:rsid w:val="000641D1"/>
    <w:rsid w:val="000660C5"/>
    <w:rsid w:val="00067ADF"/>
    <w:rsid w:val="00073666"/>
    <w:rsid w:val="00073923"/>
    <w:rsid w:val="00073E23"/>
    <w:rsid w:val="0007460E"/>
    <w:rsid w:val="00075E5A"/>
    <w:rsid w:val="00076B8E"/>
    <w:rsid w:val="00081429"/>
    <w:rsid w:val="000814DA"/>
    <w:rsid w:val="000814DC"/>
    <w:rsid w:val="00082012"/>
    <w:rsid w:val="0009099C"/>
    <w:rsid w:val="000941DD"/>
    <w:rsid w:val="000A005C"/>
    <w:rsid w:val="000A7583"/>
    <w:rsid w:val="000A7DF0"/>
    <w:rsid w:val="000B1586"/>
    <w:rsid w:val="000B1D45"/>
    <w:rsid w:val="000B3A6C"/>
    <w:rsid w:val="000B63B2"/>
    <w:rsid w:val="000C1777"/>
    <w:rsid w:val="000C3F36"/>
    <w:rsid w:val="000D42CA"/>
    <w:rsid w:val="000E10E1"/>
    <w:rsid w:val="000E69AF"/>
    <w:rsid w:val="000F11E8"/>
    <w:rsid w:val="000F22E9"/>
    <w:rsid w:val="000F7642"/>
    <w:rsid w:val="000F7F4D"/>
    <w:rsid w:val="00100AFF"/>
    <w:rsid w:val="00101FB3"/>
    <w:rsid w:val="0010255C"/>
    <w:rsid w:val="001133FD"/>
    <w:rsid w:val="00114248"/>
    <w:rsid w:val="00115127"/>
    <w:rsid w:val="001171ED"/>
    <w:rsid w:val="0012124B"/>
    <w:rsid w:val="00121EC6"/>
    <w:rsid w:val="00123285"/>
    <w:rsid w:val="00126598"/>
    <w:rsid w:val="0012774E"/>
    <w:rsid w:val="0013009E"/>
    <w:rsid w:val="00130E74"/>
    <w:rsid w:val="00133634"/>
    <w:rsid w:val="001364B3"/>
    <w:rsid w:val="0013701B"/>
    <w:rsid w:val="0014021E"/>
    <w:rsid w:val="00140942"/>
    <w:rsid w:val="00145292"/>
    <w:rsid w:val="00145484"/>
    <w:rsid w:val="00147A83"/>
    <w:rsid w:val="00152361"/>
    <w:rsid w:val="001602F7"/>
    <w:rsid w:val="00161159"/>
    <w:rsid w:val="00162996"/>
    <w:rsid w:val="00165C55"/>
    <w:rsid w:val="00167EA9"/>
    <w:rsid w:val="00170380"/>
    <w:rsid w:val="00170FAA"/>
    <w:rsid w:val="00174543"/>
    <w:rsid w:val="001747C3"/>
    <w:rsid w:val="0018117B"/>
    <w:rsid w:val="001816BF"/>
    <w:rsid w:val="001818B9"/>
    <w:rsid w:val="0018693A"/>
    <w:rsid w:val="0019118C"/>
    <w:rsid w:val="001948D3"/>
    <w:rsid w:val="00194B2C"/>
    <w:rsid w:val="001952FE"/>
    <w:rsid w:val="00197D36"/>
    <w:rsid w:val="001A1CF7"/>
    <w:rsid w:val="001A3654"/>
    <w:rsid w:val="001A3B38"/>
    <w:rsid w:val="001A6C8D"/>
    <w:rsid w:val="001B05E4"/>
    <w:rsid w:val="001B1880"/>
    <w:rsid w:val="001B409F"/>
    <w:rsid w:val="001B4B61"/>
    <w:rsid w:val="001B4DFC"/>
    <w:rsid w:val="001B5D7F"/>
    <w:rsid w:val="001B6536"/>
    <w:rsid w:val="001B749E"/>
    <w:rsid w:val="001B74CC"/>
    <w:rsid w:val="001B7AD7"/>
    <w:rsid w:val="001B7B3D"/>
    <w:rsid w:val="001C5C84"/>
    <w:rsid w:val="001C7280"/>
    <w:rsid w:val="001D1458"/>
    <w:rsid w:val="001D182E"/>
    <w:rsid w:val="001D57E9"/>
    <w:rsid w:val="001E06E5"/>
    <w:rsid w:val="001E5F2F"/>
    <w:rsid w:val="001E73D1"/>
    <w:rsid w:val="001F01A6"/>
    <w:rsid w:val="001F2B28"/>
    <w:rsid w:val="001F4DD1"/>
    <w:rsid w:val="001F72C3"/>
    <w:rsid w:val="00201C74"/>
    <w:rsid w:val="00202179"/>
    <w:rsid w:val="00203E70"/>
    <w:rsid w:val="0020508A"/>
    <w:rsid w:val="00211022"/>
    <w:rsid w:val="00211412"/>
    <w:rsid w:val="00211509"/>
    <w:rsid w:val="002152AE"/>
    <w:rsid w:val="00220211"/>
    <w:rsid w:val="00230329"/>
    <w:rsid w:val="00230849"/>
    <w:rsid w:val="00232BDD"/>
    <w:rsid w:val="00232F1F"/>
    <w:rsid w:val="00236B9D"/>
    <w:rsid w:val="00237216"/>
    <w:rsid w:val="00237EA4"/>
    <w:rsid w:val="002404B0"/>
    <w:rsid w:val="002405BB"/>
    <w:rsid w:val="002434D8"/>
    <w:rsid w:val="00243699"/>
    <w:rsid w:val="00243EDA"/>
    <w:rsid w:val="00246319"/>
    <w:rsid w:val="002522A8"/>
    <w:rsid w:val="00256ACF"/>
    <w:rsid w:val="00261065"/>
    <w:rsid w:val="002615E7"/>
    <w:rsid w:val="002632FD"/>
    <w:rsid w:val="0026479F"/>
    <w:rsid w:val="00275B6F"/>
    <w:rsid w:val="0028220D"/>
    <w:rsid w:val="00282C97"/>
    <w:rsid w:val="00284744"/>
    <w:rsid w:val="002863F7"/>
    <w:rsid w:val="00286B0E"/>
    <w:rsid w:val="00286D91"/>
    <w:rsid w:val="00291BCA"/>
    <w:rsid w:val="002921BB"/>
    <w:rsid w:val="0029703E"/>
    <w:rsid w:val="002975B3"/>
    <w:rsid w:val="002A02CE"/>
    <w:rsid w:val="002A1056"/>
    <w:rsid w:val="002A26F0"/>
    <w:rsid w:val="002A7E3A"/>
    <w:rsid w:val="002B08F2"/>
    <w:rsid w:val="002B199B"/>
    <w:rsid w:val="002B2F0B"/>
    <w:rsid w:val="002C0048"/>
    <w:rsid w:val="002C0A18"/>
    <w:rsid w:val="002C0A98"/>
    <w:rsid w:val="002C5A4F"/>
    <w:rsid w:val="002C7688"/>
    <w:rsid w:val="002C79B0"/>
    <w:rsid w:val="002D27D1"/>
    <w:rsid w:val="002D3EF4"/>
    <w:rsid w:val="002D4315"/>
    <w:rsid w:val="002D53C2"/>
    <w:rsid w:val="002E0543"/>
    <w:rsid w:val="002E09C4"/>
    <w:rsid w:val="002E22E7"/>
    <w:rsid w:val="002E3D64"/>
    <w:rsid w:val="002E7E42"/>
    <w:rsid w:val="002F01C9"/>
    <w:rsid w:val="00304641"/>
    <w:rsid w:val="003071E3"/>
    <w:rsid w:val="003115B3"/>
    <w:rsid w:val="0031439E"/>
    <w:rsid w:val="00314A4F"/>
    <w:rsid w:val="003201BF"/>
    <w:rsid w:val="00321187"/>
    <w:rsid w:val="00327526"/>
    <w:rsid w:val="00327DEB"/>
    <w:rsid w:val="00335DE2"/>
    <w:rsid w:val="00337794"/>
    <w:rsid w:val="00337912"/>
    <w:rsid w:val="003416B2"/>
    <w:rsid w:val="00342C51"/>
    <w:rsid w:val="00342F5B"/>
    <w:rsid w:val="00343B6A"/>
    <w:rsid w:val="00344A24"/>
    <w:rsid w:val="00346C22"/>
    <w:rsid w:val="0034750C"/>
    <w:rsid w:val="0035108E"/>
    <w:rsid w:val="00353AA4"/>
    <w:rsid w:val="00353C81"/>
    <w:rsid w:val="00354509"/>
    <w:rsid w:val="003561EE"/>
    <w:rsid w:val="00356CAF"/>
    <w:rsid w:val="00356CB9"/>
    <w:rsid w:val="00356DBE"/>
    <w:rsid w:val="00360EE2"/>
    <w:rsid w:val="00360F72"/>
    <w:rsid w:val="00367C82"/>
    <w:rsid w:val="003751DB"/>
    <w:rsid w:val="00376A19"/>
    <w:rsid w:val="00377F00"/>
    <w:rsid w:val="00380C50"/>
    <w:rsid w:val="003832AC"/>
    <w:rsid w:val="00386769"/>
    <w:rsid w:val="003919AE"/>
    <w:rsid w:val="0039345C"/>
    <w:rsid w:val="00394F95"/>
    <w:rsid w:val="003A3F44"/>
    <w:rsid w:val="003A4C4B"/>
    <w:rsid w:val="003A51AE"/>
    <w:rsid w:val="003A6354"/>
    <w:rsid w:val="003B0E7E"/>
    <w:rsid w:val="003B0ECC"/>
    <w:rsid w:val="003B33E9"/>
    <w:rsid w:val="003B4E75"/>
    <w:rsid w:val="003B52E7"/>
    <w:rsid w:val="003B5C59"/>
    <w:rsid w:val="003B61EE"/>
    <w:rsid w:val="003B721B"/>
    <w:rsid w:val="003C1908"/>
    <w:rsid w:val="003C1CAC"/>
    <w:rsid w:val="003C286C"/>
    <w:rsid w:val="003C2966"/>
    <w:rsid w:val="003C3681"/>
    <w:rsid w:val="003C37D2"/>
    <w:rsid w:val="003C3B01"/>
    <w:rsid w:val="003C494D"/>
    <w:rsid w:val="003C78BE"/>
    <w:rsid w:val="003D02CE"/>
    <w:rsid w:val="003D0B75"/>
    <w:rsid w:val="003D4C52"/>
    <w:rsid w:val="003D6EE0"/>
    <w:rsid w:val="003E242E"/>
    <w:rsid w:val="003E3EDE"/>
    <w:rsid w:val="003E5E10"/>
    <w:rsid w:val="003E7DE3"/>
    <w:rsid w:val="003F1F63"/>
    <w:rsid w:val="003F35CE"/>
    <w:rsid w:val="003F5901"/>
    <w:rsid w:val="003F6B90"/>
    <w:rsid w:val="003F71E0"/>
    <w:rsid w:val="0040012F"/>
    <w:rsid w:val="0040592B"/>
    <w:rsid w:val="00407DD8"/>
    <w:rsid w:val="00410DC9"/>
    <w:rsid w:val="0041631E"/>
    <w:rsid w:val="0041700C"/>
    <w:rsid w:val="004251B6"/>
    <w:rsid w:val="00425E4E"/>
    <w:rsid w:val="00426527"/>
    <w:rsid w:val="00434EA0"/>
    <w:rsid w:val="004378CC"/>
    <w:rsid w:val="00440961"/>
    <w:rsid w:val="00441BA6"/>
    <w:rsid w:val="00442596"/>
    <w:rsid w:val="004427E1"/>
    <w:rsid w:val="00442CF2"/>
    <w:rsid w:val="00446328"/>
    <w:rsid w:val="00455F32"/>
    <w:rsid w:val="004567FE"/>
    <w:rsid w:val="00457048"/>
    <w:rsid w:val="004611DC"/>
    <w:rsid w:val="0046120E"/>
    <w:rsid w:val="004613AB"/>
    <w:rsid w:val="004662E5"/>
    <w:rsid w:val="004669CE"/>
    <w:rsid w:val="00470BBB"/>
    <w:rsid w:val="00472138"/>
    <w:rsid w:val="004766D1"/>
    <w:rsid w:val="0048001A"/>
    <w:rsid w:val="00483602"/>
    <w:rsid w:val="0048523E"/>
    <w:rsid w:val="00486195"/>
    <w:rsid w:val="00486BE5"/>
    <w:rsid w:val="00486D36"/>
    <w:rsid w:val="00491EEE"/>
    <w:rsid w:val="00496226"/>
    <w:rsid w:val="004A2577"/>
    <w:rsid w:val="004A3F73"/>
    <w:rsid w:val="004A59EA"/>
    <w:rsid w:val="004A5ED8"/>
    <w:rsid w:val="004A747C"/>
    <w:rsid w:val="004B022D"/>
    <w:rsid w:val="004B4551"/>
    <w:rsid w:val="004B45F4"/>
    <w:rsid w:val="004B46EB"/>
    <w:rsid w:val="004C42CD"/>
    <w:rsid w:val="004C4CD5"/>
    <w:rsid w:val="004C582E"/>
    <w:rsid w:val="004C596C"/>
    <w:rsid w:val="004C5CB9"/>
    <w:rsid w:val="004C69B8"/>
    <w:rsid w:val="004C6ADA"/>
    <w:rsid w:val="004C77BD"/>
    <w:rsid w:val="004D0390"/>
    <w:rsid w:val="004D03F6"/>
    <w:rsid w:val="004D6418"/>
    <w:rsid w:val="004D675F"/>
    <w:rsid w:val="004D7843"/>
    <w:rsid w:val="004E046E"/>
    <w:rsid w:val="004E1E9B"/>
    <w:rsid w:val="004E381D"/>
    <w:rsid w:val="004F03C7"/>
    <w:rsid w:val="004F54B4"/>
    <w:rsid w:val="00500C4F"/>
    <w:rsid w:val="005057F9"/>
    <w:rsid w:val="00507F61"/>
    <w:rsid w:val="00510F33"/>
    <w:rsid w:val="005142B4"/>
    <w:rsid w:val="00517DC3"/>
    <w:rsid w:val="0052453A"/>
    <w:rsid w:val="00524A67"/>
    <w:rsid w:val="005255AA"/>
    <w:rsid w:val="00525B88"/>
    <w:rsid w:val="005355E0"/>
    <w:rsid w:val="00536314"/>
    <w:rsid w:val="00537E62"/>
    <w:rsid w:val="00541A9F"/>
    <w:rsid w:val="005431A9"/>
    <w:rsid w:val="0054437E"/>
    <w:rsid w:val="00554177"/>
    <w:rsid w:val="005555BA"/>
    <w:rsid w:val="0055712C"/>
    <w:rsid w:val="0055798D"/>
    <w:rsid w:val="0056232D"/>
    <w:rsid w:val="00563565"/>
    <w:rsid w:val="0056702A"/>
    <w:rsid w:val="005679A5"/>
    <w:rsid w:val="00571775"/>
    <w:rsid w:val="0057362D"/>
    <w:rsid w:val="00573AD3"/>
    <w:rsid w:val="00573F75"/>
    <w:rsid w:val="0057768A"/>
    <w:rsid w:val="00577F73"/>
    <w:rsid w:val="00583305"/>
    <w:rsid w:val="005845AB"/>
    <w:rsid w:val="005853EA"/>
    <w:rsid w:val="0058663B"/>
    <w:rsid w:val="00597970"/>
    <w:rsid w:val="005A39FA"/>
    <w:rsid w:val="005A424C"/>
    <w:rsid w:val="005B4AD0"/>
    <w:rsid w:val="005B4DA5"/>
    <w:rsid w:val="005B58EC"/>
    <w:rsid w:val="005B781C"/>
    <w:rsid w:val="005C0704"/>
    <w:rsid w:val="005D005A"/>
    <w:rsid w:val="005D14BC"/>
    <w:rsid w:val="005E1ADA"/>
    <w:rsid w:val="005E45D3"/>
    <w:rsid w:val="005E4F05"/>
    <w:rsid w:val="005E6D0E"/>
    <w:rsid w:val="005E7274"/>
    <w:rsid w:val="00601D54"/>
    <w:rsid w:val="00612F49"/>
    <w:rsid w:val="00615616"/>
    <w:rsid w:val="00616789"/>
    <w:rsid w:val="00622C06"/>
    <w:rsid w:val="006230AE"/>
    <w:rsid w:val="00624322"/>
    <w:rsid w:val="006314B7"/>
    <w:rsid w:val="00634EC9"/>
    <w:rsid w:val="00636D16"/>
    <w:rsid w:val="006408DB"/>
    <w:rsid w:val="006461A6"/>
    <w:rsid w:val="006500DC"/>
    <w:rsid w:val="00651C6E"/>
    <w:rsid w:val="00654D8B"/>
    <w:rsid w:val="00654DFE"/>
    <w:rsid w:val="006608EA"/>
    <w:rsid w:val="006657E8"/>
    <w:rsid w:val="00666955"/>
    <w:rsid w:val="0066766D"/>
    <w:rsid w:val="00667AC5"/>
    <w:rsid w:val="00670034"/>
    <w:rsid w:val="00672D53"/>
    <w:rsid w:val="006730C5"/>
    <w:rsid w:val="00674A62"/>
    <w:rsid w:val="00675989"/>
    <w:rsid w:val="00675EE3"/>
    <w:rsid w:val="00677E39"/>
    <w:rsid w:val="00677F7F"/>
    <w:rsid w:val="00681323"/>
    <w:rsid w:val="00683E93"/>
    <w:rsid w:val="006853B9"/>
    <w:rsid w:val="00686F5D"/>
    <w:rsid w:val="006871E9"/>
    <w:rsid w:val="00691931"/>
    <w:rsid w:val="0069361D"/>
    <w:rsid w:val="00693CBE"/>
    <w:rsid w:val="0069726D"/>
    <w:rsid w:val="006A0851"/>
    <w:rsid w:val="006A0EC6"/>
    <w:rsid w:val="006A29C8"/>
    <w:rsid w:val="006A2AB4"/>
    <w:rsid w:val="006A2E3E"/>
    <w:rsid w:val="006A4F1C"/>
    <w:rsid w:val="006A51F3"/>
    <w:rsid w:val="006A58E1"/>
    <w:rsid w:val="006B76C0"/>
    <w:rsid w:val="006C569B"/>
    <w:rsid w:val="006C760C"/>
    <w:rsid w:val="006C7DC3"/>
    <w:rsid w:val="006D0053"/>
    <w:rsid w:val="006D0075"/>
    <w:rsid w:val="006D0CCF"/>
    <w:rsid w:val="006D2739"/>
    <w:rsid w:val="006D3C92"/>
    <w:rsid w:val="006D4082"/>
    <w:rsid w:val="006D7317"/>
    <w:rsid w:val="006E22BA"/>
    <w:rsid w:val="006E3A87"/>
    <w:rsid w:val="006E4CB6"/>
    <w:rsid w:val="006E7326"/>
    <w:rsid w:val="006F004E"/>
    <w:rsid w:val="006F0085"/>
    <w:rsid w:val="006F5A02"/>
    <w:rsid w:val="006F7137"/>
    <w:rsid w:val="00700894"/>
    <w:rsid w:val="007019DD"/>
    <w:rsid w:val="0070234E"/>
    <w:rsid w:val="0070288A"/>
    <w:rsid w:val="00705BD3"/>
    <w:rsid w:val="00706BD4"/>
    <w:rsid w:val="00710FA7"/>
    <w:rsid w:val="00717012"/>
    <w:rsid w:val="00720433"/>
    <w:rsid w:val="00720D7E"/>
    <w:rsid w:val="00724D53"/>
    <w:rsid w:val="00724EC5"/>
    <w:rsid w:val="00730ACA"/>
    <w:rsid w:val="00730EF3"/>
    <w:rsid w:val="0073346B"/>
    <w:rsid w:val="00734A4E"/>
    <w:rsid w:val="00736521"/>
    <w:rsid w:val="00737AC6"/>
    <w:rsid w:val="00737B50"/>
    <w:rsid w:val="00737F95"/>
    <w:rsid w:val="0074378E"/>
    <w:rsid w:val="0075005C"/>
    <w:rsid w:val="00750EC1"/>
    <w:rsid w:val="00751AE9"/>
    <w:rsid w:val="00756019"/>
    <w:rsid w:val="00761049"/>
    <w:rsid w:val="00761618"/>
    <w:rsid w:val="007617A6"/>
    <w:rsid w:val="00761E0D"/>
    <w:rsid w:val="00762DA2"/>
    <w:rsid w:val="007651B6"/>
    <w:rsid w:val="007704EE"/>
    <w:rsid w:val="00770780"/>
    <w:rsid w:val="007719D7"/>
    <w:rsid w:val="00774E3A"/>
    <w:rsid w:val="00780707"/>
    <w:rsid w:val="007809F0"/>
    <w:rsid w:val="00781CE9"/>
    <w:rsid w:val="00782999"/>
    <w:rsid w:val="007872D7"/>
    <w:rsid w:val="0079786F"/>
    <w:rsid w:val="007978F5"/>
    <w:rsid w:val="007A0BCC"/>
    <w:rsid w:val="007A310B"/>
    <w:rsid w:val="007A3367"/>
    <w:rsid w:val="007A4D75"/>
    <w:rsid w:val="007A5E92"/>
    <w:rsid w:val="007A6A58"/>
    <w:rsid w:val="007A7E9A"/>
    <w:rsid w:val="007B17B6"/>
    <w:rsid w:val="007B43CB"/>
    <w:rsid w:val="007B665E"/>
    <w:rsid w:val="007D0B1A"/>
    <w:rsid w:val="007D24C5"/>
    <w:rsid w:val="007D30C7"/>
    <w:rsid w:val="007D4097"/>
    <w:rsid w:val="007D627E"/>
    <w:rsid w:val="007D672B"/>
    <w:rsid w:val="007E62C4"/>
    <w:rsid w:val="007E736F"/>
    <w:rsid w:val="007F21B0"/>
    <w:rsid w:val="007F22D0"/>
    <w:rsid w:val="007F309D"/>
    <w:rsid w:val="0080197B"/>
    <w:rsid w:val="008028B5"/>
    <w:rsid w:val="00803497"/>
    <w:rsid w:val="00804622"/>
    <w:rsid w:val="00805E88"/>
    <w:rsid w:val="008063A7"/>
    <w:rsid w:val="00806509"/>
    <w:rsid w:val="008107D5"/>
    <w:rsid w:val="008109B6"/>
    <w:rsid w:val="00811FE6"/>
    <w:rsid w:val="00815798"/>
    <w:rsid w:val="00816ADC"/>
    <w:rsid w:val="00817090"/>
    <w:rsid w:val="00823A8B"/>
    <w:rsid w:val="00823F36"/>
    <w:rsid w:val="00825073"/>
    <w:rsid w:val="00825AAE"/>
    <w:rsid w:val="00827B1C"/>
    <w:rsid w:val="00831667"/>
    <w:rsid w:val="00832481"/>
    <w:rsid w:val="0083753A"/>
    <w:rsid w:val="00844A2C"/>
    <w:rsid w:val="00847932"/>
    <w:rsid w:val="00847C9D"/>
    <w:rsid w:val="0085088F"/>
    <w:rsid w:val="00852169"/>
    <w:rsid w:val="00854CD2"/>
    <w:rsid w:val="00854D1B"/>
    <w:rsid w:val="008562BB"/>
    <w:rsid w:val="0085774E"/>
    <w:rsid w:val="008603B5"/>
    <w:rsid w:val="00860979"/>
    <w:rsid w:val="0086198B"/>
    <w:rsid w:val="008644AD"/>
    <w:rsid w:val="00867A9E"/>
    <w:rsid w:val="00871770"/>
    <w:rsid w:val="00871CAD"/>
    <w:rsid w:val="00874071"/>
    <w:rsid w:val="0087466F"/>
    <w:rsid w:val="008777F2"/>
    <w:rsid w:val="00880064"/>
    <w:rsid w:val="0088237E"/>
    <w:rsid w:val="00882813"/>
    <w:rsid w:val="00885757"/>
    <w:rsid w:val="00885C79"/>
    <w:rsid w:val="00886A0C"/>
    <w:rsid w:val="008877F8"/>
    <w:rsid w:val="00891BD1"/>
    <w:rsid w:val="00893015"/>
    <w:rsid w:val="008960F5"/>
    <w:rsid w:val="008A1F23"/>
    <w:rsid w:val="008A28FC"/>
    <w:rsid w:val="008A4C3B"/>
    <w:rsid w:val="008A4D83"/>
    <w:rsid w:val="008A5843"/>
    <w:rsid w:val="008A6026"/>
    <w:rsid w:val="008A7EB4"/>
    <w:rsid w:val="008B0D2F"/>
    <w:rsid w:val="008B1CB6"/>
    <w:rsid w:val="008B22BD"/>
    <w:rsid w:val="008B328F"/>
    <w:rsid w:val="008B5432"/>
    <w:rsid w:val="008B78DF"/>
    <w:rsid w:val="008C08E3"/>
    <w:rsid w:val="008C0E60"/>
    <w:rsid w:val="008C1F7D"/>
    <w:rsid w:val="008C2985"/>
    <w:rsid w:val="008C2C58"/>
    <w:rsid w:val="008C31E5"/>
    <w:rsid w:val="008C5EEE"/>
    <w:rsid w:val="008C6BCC"/>
    <w:rsid w:val="008D129A"/>
    <w:rsid w:val="008D1FEE"/>
    <w:rsid w:val="008D26D5"/>
    <w:rsid w:val="008D421C"/>
    <w:rsid w:val="008D7954"/>
    <w:rsid w:val="008E04DD"/>
    <w:rsid w:val="008E0ADC"/>
    <w:rsid w:val="008E184D"/>
    <w:rsid w:val="008E26C0"/>
    <w:rsid w:val="008E706E"/>
    <w:rsid w:val="008F6AD0"/>
    <w:rsid w:val="008F6C44"/>
    <w:rsid w:val="009007B8"/>
    <w:rsid w:val="009009D9"/>
    <w:rsid w:val="00901A32"/>
    <w:rsid w:val="00901E69"/>
    <w:rsid w:val="00907365"/>
    <w:rsid w:val="00910587"/>
    <w:rsid w:val="00910B8B"/>
    <w:rsid w:val="0091172B"/>
    <w:rsid w:val="009222FC"/>
    <w:rsid w:val="00923995"/>
    <w:rsid w:val="00925207"/>
    <w:rsid w:val="00925BF3"/>
    <w:rsid w:val="00927748"/>
    <w:rsid w:val="00930E01"/>
    <w:rsid w:val="00931C8F"/>
    <w:rsid w:val="0093780C"/>
    <w:rsid w:val="009379DE"/>
    <w:rsid w:val="0094161D"/>
    <w:rsid w:val="00943775"/>
    <w:rsid w:val="00945D27"/>
    <w:rsid w:val="00946F27"/>
    <w:rsid w:val="00947696"/>
    <w:rsid w:val="00947A61"/>
    <w:rsid w:val="00952B78"/>
    <w:rsid w:val="00954F09"/>
    <w:rsid w:val="009559DD"/>
    <w:rsid w:val="00956F4B"/>
    <w:rsid w:val="009601F8"/>
    <w:rsid w:val="00961393"/>
    <w:rsid w:val="00970F39"/>
    <w:rsid w:val="00973392"/>
    <w:rsid w:val="00973EE9"/>
    <w:rsid w:val="00974546"/>
    <w:rsid w:val="00975038"/>
    <w:rsid w:val="0097534F"/>
    <w:rsid w:val="00977887"/>
    <w:rsid w:val="00981830"/>
    <w:rsid w:val="00983C3B"/>
    <w:rsid w:val="0098420E"/>
    <w:rsid w:val="009878E7"/>
    <w:rsid w:val="009921DF"/>
    <w:rsid w:val="0099526A"/>
    <w:rsid w:val="009965FD"/>
    <w:rsid w:val="00997115"/>
    <w:rsid w:val="009A2182"/>
    <w:rsid w:val="009A292A"/>
    <w:rsid w:val="009A4C04"/>
    <w:rsid w:val="009A6523"/>
    <w:rsid w:val="009B3D66"/>
    <w:rsid w:val="009B634A"/>
    <w:rsid w:val="009B672C"/>
    <w:rsid w:val="009C18C8"/>
    <w:rsid w:val="009C4162"/>
    <w:rsid w:val="009C62AE"/>
    <w:rsid w:val="009D76F8"/>
    <w:rsid w:val="009E0923"/>
    <w:rsid w:val="009E4165"/>
    <w:rsid w:val="009F1344"/>
    <w:rsid w:val="00A00383"/>
    <w:rsid w:val="00A00E95"/>
    <w:rsid w:val="00A023CF"/>
    <w:rsid w:val="00A064C4"/>
    <w:rsid w:val="00A11BD3"/>
    <w:rsid w:val="00A13597"/>
    <w:rsid w:val="00A13C45"/>
    <w:rsid w:val="00A16A68"/>
    <w:rsid w:val="00A176A0"/>
    <w:rsid w:val="00A23434"/>
    <w:rsid w:val="00A235F4"/>
    <w:rsid w:val="00A256E1"/>
    <w:rsid w:val="00A26494"/>
    <w:rsid w:val="00A306AC"/>
    <w:rsid w:val="00A3331C"/>
    <w:rsid w:val="00A360AA"/>
    <w:rsid w:val="00A44F9C"/>
    <w:rsid w:val="00A47E6D"/>
    <w:rsid w:val="00A54C19"/>
    <w:rsid w:val="00A61E0B"/>
    <w:rsid w:val="00A648FF"/>
    <w:rsid w:val="00A660FA"/>
    <w:rsid w:val="00A665BE"/>
    <w:rsid w:val="00A67515"/>
    <w:rsid w:val="00A702D8"/>
    <w:rsid w:val="00A72B75"/>
    <w:rsid w:val="00A73264"/>
    <w:rsid w:val="00A77437"/>
    <w:rsid w:val="00A7776A"/>
    <w:rsid w:val="00A77777"/>
    <w:rsid w:val="00A818BA"/>
    <w:rsid w:val="00A8390E"/>
    <w:rsid w:val="00A84F6B"/>
    <w:rsid w:val="00A863AF"/>
    <w:rsid w:val="00A87B2D"/>
    <w:rsid w:val="00A90112"/>
    <w:rsid w:val="00A90FF6"/>
    <w:rsid w:val="00A92273"/>
    <w:rsid w:val="00A9291B"/>
    <w:rsid w:val="00A9387E"/>
    <w:rsid w:val="00AA03F1"/>
    <w:rsid w:val="00AA0501"/>
    <w:rsid w:val="00AA7D3B"/>
    <w:rsid w:val="00AB0089"/>
    <w:rsid w:val="00AB0596"/>
    <w:rsid w:val="00AB13C8"/>
    <w:rsid w:val="00AB2C36"/>
    <w:rsid w:val="00AB47A9"/>
    <w:rsid w:val="00AB75AE"/>
    <w:rsid w:val="00AC1C10"/>
    <w:rsid w:val="00AC7651"/>
    <w:rsid w:val="00AD0612"/>
    <w:rsid w:val="00AD07F1"/>
    <w:rsid w:val="00AD1906"/>
    <w:rsid w:val="00AD2B1C"/>
    <w:rsid w:val="00AD3136"/>
    <w:rsid w:val="00AD4587"/>
    <w:rsid w:val="00AD6C7B"/>
    <w:rsid w:val="00AF6065"/>
    <w:rsid w:val="00B059DF"/>
    <w:rsid w:val="00B06C6E"/>
    <w:rsid w:val="00B071B1"/>
    <w:rsid w:val="00B10B0D"/>
    <w:rsid w:val="00B1163F"/>
    <w:rsid w:val="00B139F7"/>
    <w:rsid w:val="00B17028"/>
    <w:rsid w:val="00B21120"/>
    <w:rsid w:val="00B21155"/>
    <w:rsid w:val="00B22C19"/>
    <w:rsid w:val="00B2369E"/>
    <w:rsid w:val="00B27A05"/>
    <w:rsid w:val="00B33759"/>
    <w:rsid w:val="00B33A83"/>
    <w:rsid w:val="00B36829"/>
    <w:rsid w:val="00B40585"/>
    <w:rsid w:val="00B4366F"/>
    <w:rsid w:val="00B447E4"/>
    <w:rsid w:val="00B46BD6"/>
    <w:rsid w:val="00B5298C"/>
    <w:rsid w:val="00B54F1D"/>
    <w:rsid w:val="00B55510"/>
    <w:rsid w:val="00B573BB"/>
    <w:rsid w:val="00B617B6"/>
    <w:rsid w:val="00B65DA5"/>
    <w:rsid w:val="00B66676"/>
    <w:rsid w:val="00B67650"/>
    <w:rsid w:val="00B67DEB"/>
    <w:rsid w:val="00B738A4"/>
    <w:rsid w:val="00B74FA5"/>
    <w:rsid w:val="00B800D0"/>
    <w:rsid w:val="00B82F3D"/>
    <w:rsid w:val="00B84B28"/>
    <w:rsid w:val="00B87940"/>
    <w:rsid w:val="00B87FAC"/>
    <w:rsid w:val="00B92419"/>
    <w:rsid w:val="00B92F86"/>
    <w:rsid w:val="00B944D5"/>
    <w:rsid w:val="00B9709E"/>
    <w:rsid w:val="00B97B17"/>
    <w:rsid w:val="00BA126C"/>
    <w:rsid w:val="00BA6648"/>
    <w:rsid w:val="00BA7138"/>
    <w:rsid w:val="00BA7946"/>
    <w:rsid w:val="00BB0F2C"/>
    <w:rsid w:val="00BB1C89"/>
    <w:rsid w:val="00BB5F69"/>
    <w:rsid w:val="00BC38D7"/>
    <w:rsid w:val="00BC3A01"/>
    <w:rsid w:val="00BC43E7"/>
    <w:rsid w:val="00BD0326"/>
    <w:rsid w:val="00BD238B"/>
    <w:rsid w:val="00BD6DCE"/>
    <w:rsid w:val="00BD749B"/>
    <w:rsid w:val="00BD7F6A"/>
    <w:rsid w:val="00BE017D"/>
    <w:rsid w:val="00BE218A"/>
    <w:rsid w:val="00BE458D"/>
    <w:rsid w:val="00BF01FB"/>
    <w:rsid w:val="00BF5A7C"/>
    <w:rsid w:val="00BF7492"/>
    <w:rsid w:val="00BF7903"/>
    <w:rsid w:val="00C036C2"/>
    <w:rsid w:val="00C05F45"/>
    <w:rsid w:val="00C06B5A"/>
    <w:rsid w:val="00C0766E"/>
    <w:rsid w:val="00C10090"/>
    <w:rsid w:val="00C10307"/>
    <w:rsid w:val="00C116C7"/>
    <w:rsid w:val="00C1365D"/>
    <w:rsid w:val="00C15944"/>
    <w:rsid w:val="00C16500"/>
    <w:rsid w:val="00C173A3"/>
    <w:rsid w:val="00C2599B"/>
    <w:rsid w:val="00C30E68"/>
    <w:rsid w:val="00C318D1"/>
    <w:rsid w:val="00C36704"/>
    <w:rsid w:val="00C41E66"/>
    <w:rsid w:val="00C44896"/>
    <w:rsid w:val="00C47627"/>
    <w:rsid w:val="00C47F21"/>
    <w:rsid w:val="00C51196"/>
    <w:rsid w:val="00C523D5"/>
    <w:rsid w:val="00C60B26"/>
    <w:rsid w:val="00C621DA"/>
    <w:rsid w:val="00C6453B"/>
    <w:rsid w:val="00C65542"/>
    <w:rsid w:val="00C662DC"/>
    <w:rsid w:val="00C71A1A"/>
    <w:rsid w:val="00C72563"/>
    <w:rsid w:val="00C72645"/>
    <w:rsid w:val="00C74725"/>
    <w:rsid w:val="00C77734"/>
    <w:rsid w:val="00C77A3D"/>
    <w:rsid w:val="00C77D96"/>
    <w:rsid w:val="00C81101"/>
    <w:rsid w:val="00C82B67"/>
    <w:rsid w:val="00C82EED"/>
    <w:rsid w:val="00C87118"/>
    <w:rsid w:val="00C91ED4"/>
    <w:rsid w:val="00C9537D"/>
    <w:rsid w:val="00C96078"/>
    <w:rsid w:val="00CA1530"/>
    <w:rsid w:val="00CA3596"/>
    <w:rsid w:val="00CA397D"/>
    <w:rsid w:val="00CB5E5C"/>
    <w:rsid w:val="00CB738F"/>
    <w:rsid w:val="00CC48B9"/>
    <w:rsid w:val="00CC77E8"/>
    <w:rsid w:val="00CD0DB5"/>
    <w:rsid w:val="00CD337A"/>
    <w:rsid w:val="00CD3515"/>
    <w:rsid w:val="00CD5146"/>
    <w:rsid w:val="00CD570E"/>
    <w:rsid w:val="00CD5E5C"/>
    <w:rsid w:val="00CD6434"/>
    <w:rsid w:val="00CE1011"/>
    <w:rsid w:val="00CE1D13"/>
    <w:rsid w:val="00CE7BAB"/>
    <w:rsid w:val="00CE7C73"/>
    <w:rsid w:val="00CF01F7"/>
    <w:rsid w:val="00CF1F60"/>
    <w:rsid w:val="00CF2AB3"/>
    <w:rsid w:val="00CF2CB5"/>
    <w:rsid w:val="00CF2E09"/>
    <w:rsid w:val="00CF455E"/>
    <w:rsid w:val="00CF5DA8"/>
    <w:rsid w:val="00CF6BD0"/>
    <w:rsid w:val="00D014B7"/>
    <w:rsid w:val="00D058BE"/>
    <w:rsid w:val="00D101E3"/>
    <w:rsid w:val="00D1028D"/>
    <w:rsid w:val="00D10C68"/>
    <w:rsid w:val="00D11293"/>
    <w:rsid w:val="00D11A47"/>
    <w:rsid w:val="00D12C1F"/>
    <w:rsid w:val="00D15CB6"/>
    <w:rsid w:val="00D1637E"/>
    <w:rsid w:val="00D179FC"/>
    <w:rsid w:val="00D30E32"/>
    <w:rsid w:val="00D33114"/>
    <w:rsid w:val="00D3400E"/>
    <w:rsid w:val="00D346E6"/>
    <w:rsid w:val="00D34AE3"/>
    <w:rsid w:val="00D37744"/>
    <w:rsid w:val="00D4053A"/>
    <w:rsid w:val="00D4673D"/>
    <w:rsid w:val="00D502C4"/>
    <w:rsid w:val="00D52538"/>
    <w:rsid w:val="00D52A66"/>
    <w:rsid w:val="00D52C1D"/>
    <w:rsid w:val="00D56BED"/>
    <w:rsid w:val="00D577AC"/>
    <w:rsid w:val="00D6153A"/>
    <w:rsid w:val="00D6186A"/>
    <w:rsid w:val="00D62E01"/>
    <w:rsid w:val="00D63344"/>
    <w:rsid w:val="00D63634"/>
    <w:rsid w:val="00D65553"/>
    <w:rsid w:val="00D6558E"/>
    <w:rsid w:val="00D65BF5"/>
    <w:rsid w:val="00D70305"/>
    <w:rsid w:val="00D72F34"/>
    <w:rsid w:val="00D7641D"/>
    <w:rsid w:val="00D766BE"/>
    <w:rsid w:val="00D76BEC"/>
    <w:rsid w:val="00D76E7B"/>
    <w:rsid w:val="00D7735E"/>
    <w:rsid w:val="00D77F27"/>
    <w:rsid w:val="00D91C7E"/>
    <w:rsid w:val="00D91CEA"/>
    <w:rsid w:val="00D92B19"/>
    <w:rsid w:val="00D978B6"/>
    <w:rsid w:val="00DA024B"/>
    <w:rsid w:val="00DA2C05"/>
    <w:rsid w:val="00DA5468"/>
    <w:rsid w:val="00DA5D11"/>
    <w:rsid w:val="00DB38C1"/>
    <w:rsid w:val="00DB475C"/>
    <w:rsid w:val="00DC1458"/>
    <w:rsid w:val="00DC1F39"/>
    <w:rsid w:val="00DC1FFA"/>
    <w:rsid w:val="00DC4639"/>
    <w:rsid w:val="00DC4A87"/>
    <w:rsid w:val="00DC54C0"/>
    <w:rsid w:val="00DC672C"/>
    <w:rsid w:val="00DD0B52"/>
    <w:rsid w:val="00DD2ABC"/>
    <w:rsid w:val="00DD3198"/>
    <w:rsid w:val="00DD4BAA"/>
    <w:rsid w:val="00DD7037"/>
    <w:rsid w:val="00DD7634"/>
    <w:rsid w:val="00DE0F54"/>
    <w:rsid w:val="00DE1D5D"/>
    <w:rsid w:val="00DE5625"/>
    <w:rsid w:val="00DE7218"/>
    <w:rsid w:val="00DF061B"/>
    <w:rsid w:val="00DF062A"/>
    <w:rsid w:val="00DF0914"/>
    <w:rsid w:val="00DF13A1"/>
    <w:rsid w:val="00DF288C"/>
    <w:rsid w:val="00DF5B7C"/>
    <w:rsid w:val="00DF5CC3"/>
    <w:rsid w:val="00E00117"/>
    <w:rsid w:val="00E01BF6"/>
    <w:rsid w:val="00E03277"/>
    <w:rsid w:val="00E0335D"/>
    <w:rsid w:val="00E033F2"/>
    <w:rsid w:val="00E03DAD"/>
    <w:rsid w:val="00E04184"/>
    <w:rsid w:val="00E0779C"/>
    <w:rsid w:val="00E10A5E"/>
    <w:rsid w:val="00E10F6F"/>
    <w:rsid w:val="00E10F70"/>
    <w:rsid w:val="00E11AA2"/>
    <w:rsid w:val="00E1439B"/>
    <w:rsid w:val="00E145AD"/>
    <w:rsid w:val="00E16CFD"/>
    <w:rsid w:val="00E16ED9"/>
    <w:rsid w:val="00E207C8"/>
    <w:rsid w:val="00E21CBF"/>
    <w:rsid w:val="00E220EC"/>
    <w:rsid w:val="00E2329E"/>
    <w:rsid w:val="00E2394B"/>
    <w:rsid w:val="00E253F3"/>
    <w:rsid w:val="00E31E14"/>
    <w:rsid w:val="00E33CCE"/>
    <w:rsid w:val="00E346F6"/>
    <w:rsid w:val="00E37377"/>
    <w:rsid w:val="00E45410"/>
    <w:rsid w:val="00E5201E"/>
    <w:rsid w:val="00E55F61"/>
    <w:rsid w:val="00E610E2"/>
    <w:rsid w:val="00E63653"/>
    <w:rsid w:val="00E70E65"/>
    <w:rsid w:val="00E71FD8"/>
    <w:rsid w:val="00E72AE2"/>
    <w:rsid w:val="00E76034"/>
    <w:rsid w:val="00E850A9"/>
    <w:rsid w:val="00E85225"/>
    <w:rsid w:val="00E86569"/>
    <w:rsid w:val="00E87B25"/>
    <w:rsid w:val="00E87E9A"/>
    <w:rsid w:val="00E91578"/>
    <w:rsid w:val="00E94E43"/>
    <w:rsid w:val="00EA0469"/>
    <w:rsid w:val="00EA2D2E"/>
    <w:rsid w:val="00EA512B"/>
    <w:rsid w:val="00EB0DC6"/>
    <w:rsid w:val="00EB17E4"/>
    <w:rsid w:val="00EB2A43"/>
    <w:rsid w:val="00EB31E5"/>
    <w:rsid w:val="00EB6E0A"/>
    <w:rsid w:val="00EB7179"/>
    <w:rsid w:val="00EC01FB"/>
    <w:rsid w:val="00EC213D"/>
    <w:rsid w:val="00EC3382"/>
    <w:rsid w:val="00EC3DE6"/>
    <w:rsid w:val="00EC56BA"/>
    <w:rsid w:val="00EC62A4"/>
    <w:rsid w:val="00EC6F87"/>
    <w:rsid w:val="00ED00ED"/>
    <w:rsid w:val="00ED22E5"/>
    <w:rsid w:val="00ED4B4F"/>
    <w:rsid w:val="00EE37E4"/>
    <w:rsid w:val="00EE41D7"/>
    <w:rsid w:val="00EE708E"/>
    <w:rsid w:val="00EF3737"/>
    <w:rsid w:val="00EF5ADB"/>
    <w:rsid w:val="00EF6DE8"/>
    <w:rsid w:val="00EF7419"/>
    <w:rsid w:val="00F01706"/>
    <w:rsid w:val="00F03B51"/>
    <w:rsid w:val="00F065F9"/>
    <w:rsid w:val="00F06770"/>
    <w:rsid w:val="00F12DAE"/>
    <w:rsid w:val="00F13DC7"/>
    <w:rsid w:val="00F15904"/>
    <w:rsid w:val="00F22776"/>
    <w:rsid w:val="00F240E7"/>
    <w:rsid w:val="00F24F17"/>
    <w:rsid w:val="00F2649B"/>
    <w:rsid w:val="00F26D8E"/>
    <w:rsid w:val="00F30406"/>
    <w:rsid w:val="00F308C0"/>
    <w:rsid w:val="00F314CB"/>
    <w:rsid w:val="00F32FDE"/>
    <w:rsid w:val="00F337AE"/>
    <w:rsid w:val="00F3623F"/>
    <w:rsid w:val="00F41D4D"/>
    <w:rsid w:val="00F43452"/>
    <w:rsid w:val="00F44705"/>
    <w:rsid w:val="00F4753E"/>
    <w:rsid w:val="00F55E0B"/>
    <w:rsid w:val="00F6101C"/>
    <w:rsid w:val="00F625AD"/>
    <w:rsid w:val="00F658A9"/>
    <w:rsid w:val="00F668A8"/>
    <w:rsid w:val="00F716CD"/>
    <w:rsid w:val="00F721CF"/>
    <w:rsid w:val="00F7312E"/>
    <w:rsid w:val="00F77C28"/>
    <w:rsid w:val="00F80C27"/>
    <w:rsid w:val="00F80D1C"/>
    <w:rsid w:val="00F8364A"/>
    <w:rsid w:val="00F84348"/>
    <w:rsid w:val="00F9085B"/>
    <w:rsid w:val="00F95DC2"/>
    <w:rsid w:val="00F9730A"/>
    <w:rsid w:val="00FA2EB8"/>
    <w:rsid w:val="00FA3B6B"/>
    <w:rsid w:val="00FA619B"/>
    <w:rsid w:val="00FA67E9"/>
    <w:rsid w:val="00FB0E61"/>
    <w:rsid w:val="00FB1D10"/>
    <w:rsid w:val="00FB399E"/>
    <w:rsid w:val="00FB592C"/>
    <w:rsid w:val="00FC3999"/>
    <w:rsid w:val="00FC43D4"/>
    <w:rsid w:val="00FC45E1"/>
    <w:rsid w:val="00FD1D22"/>
    <w:rsid w:val="00FD5810"/>
    <w:rsid w:val="00FE1071"/>
    <w:rsid w:val="00FE78CE"/>
    <w:rsid w:val="00FF091E"/>
    <w:rsid w:val="00FF2502"/>
    <w:rsid w:val="00FF3C1C"/>
    <w:rsid w:val="00FF4809"/>
    <w:rsid w:val="00FF4827"/>
    <w:rsid w:val="00FF4AA8"/>
    <w:rsid w:val="00FF61BD"/>
    <w:rsid w:val="00FF6939"/>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0CA2D4CB"/>
  <w15:docId w15:val="{30F4C5DE-EB7F-4A5E-AED2-B7F2A6643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0" w:defSemiHidden="0" w:defUnhideWhenUsed="0" w:defQFormat="0" w:count="371">
    <w:lsdException w:name="Normal" w:locked="1" w:qFormat="1"/>
    <w:lsdException w:name="heading 1" w:locked="1" w:uiPriority="99" w:qFormat="1"/>
    <w:lsdException w:name="heading 2" w:locked="1" w:semiHidden="1" w:uiPriority="99" w:unhideWhenUsed="1" w:qFormat="1"/>
    <w:lsdException w:name="heading 3" w:locked="1" w:semiHidden="1" w:uiPriority="99" w:unhideWhenUsed="1" w:qFormat="1"/>
    <w:lsdException w:name="heading 4" w:locked="1" w:semiHidden="1" w:uiPriority="99" w:unhideWhenUsed="1" w:qFormat="1"/>
    <w:lsdException w:name="heading 5" w:locked="1" w:semiHidden="1" w:uiPriority="99" w:unhideWhenUsed="1" w:qFormat="1"/>
    <w:lsdException w:name="heading 6" w:locked="1" w:semiHidden="1" w:uiPriority="99" w:unhideWhenUsed="1" w:qFormat="1"/>
    <w:lsdException w:name="heading 7" w:locked="1" w:semiHidden="1" w:unhideWhenUsed="1" w:qFormat="1"/>
    <w:lsdException w:name="heading 8" w:locked="1" w:semiHidden="1" w:uiPriority="99"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99" w:unhideWhenUsed="1"/>
    <w:lsdException w:name="toc 2" w:locked="1" w:semiHidden="1" w:uiPriority="99" w:unhideWhenUsed="1"/>
    <w:lsdException w:name="toc 3" w:locked="1" w:semiHidden="1" w:uiPriority="99" w:unhideWhenUsed="1"/>
    <w:lsdException w:name="toc 4" w:locked="1" w:semiHidden="1" w:uiPriority="99"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locked="1"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99" w:qFormat="1"/>
    <w:lsdException w:name="Emphasis" w:locked="1"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562BB"/>
    <w:pPr>
      <w:jc w:val="both"/>
    </w:pPr>
    <w:rPr>
      <w:rFonts w:eastAsia="Times New Roman"/>
      <w:sz w:val="22"/>
      <w:szCs w:val="22"/>
      <w:lang w:eastAsia="en-US"/>
    </w:rPr>
  </w:style>
  <w:style w:type="paragraph" w:styleId="1">
    <w:name w:val="heading 1"/>
    <w:basedOn w:val="a0"/>
    <w:next w:val="a0"/>
    <w:link w:val="13"/>
    <w:uiPriority w:val="99"/>
    <w:qFormat/>
    <w:locked/>
    <w:rsid w:val="008D26D5"/>
    <w:pPr>
      <w:keepNext/>
      <w:numPr>
        <w:numId w:val="3"/>
      </w:numPr>
      <w:suppressAutoHyphens/>
      <w:spacing w:after="120" w:line="276" w:lineRule="auto"/>
      <w:jc w:val="center"/>
      <w:outlineLvl w:val="0"/>
    </w:pPr>
    <w:rPr>
      <w:rFonts w:ascii="Times New Roman" w:hAnsi="Times New Roman"/>
      <w:b/>
      <w:bCs/>
      <w:kern w:val="1"/>
      <w:sz w:val="28"/>
      <w:szCs w:val="28"/>
      <w:lang w:eastAsia="zh-CN"/>
    </w:rPr>
  </w:style>
  <w:style w:type="paragraph" w:styleId="2">
    <w:name w:val="heading 2"/>
    <w:basedOn w:val="a0"/>
    <w:next w:val="a0"/>
    <w:link w:val="23"/>
    <w:uiPriority w:val="99"/>
    <w:qFormat/>
    <w:locked/>
    <w:rsid w:val="008D26D5"/>
    <w:pPr>
      <w:keepNext/>
      <w:numPr>
        <w:ilvl w:val="1"/>
        <w:numId w:val="3"/>
      </w:numPr>
      <w:suppressAutoHyphens/>
      <w:overflowPunct w:val="0"/>
      <w:autoSpaceDE w:val="0"/>
      <w:spacing w:before="120" w:after="120" w:line="276" w:lineRule="auto"/>
      <w:jc w:val="left"/>
      <w:textAlignment w:val="baseline"/>
      <w:outlineLvl w:val="1"/>
    </w:pPr>
    <w:rPr>
      <w:rFonts w:ascii="Times New Roman" w:hAnsi="Times New Roman"/>
      <w:b/>
      <w:bCs/>
      <w:iCs/>
      <w:sz w:val="28"/>
      <w:szCs w:val="28"/>
      <w:lang w:eastAsia="zh-CN"/>
    </w:rPr>
  </w:style>
  <w:style w:type="paragraph" w:styleId="3">
    <w:name w:val="heading 3"/>
    <w:basedOn w:val="a0"/>
    <w:next w:val="a0"/>
    <w:link w:val="32"/>
    <w:uiPriority w:val="99"/>
    <w:qFormat/>
    <w:locked/>
    <w:rsid w:val="008D26D5"/>
    <w:pPr>
      <w:keepNext/>
      <w:numPr>
        <w:ilvl w:val="2"/>
        <w:numId w:val="3"/>
      </w:numPr>
      <w:suppressAutoHyphens/>
      <w:spacing w:before="120" w:after="60" w:line="276" w:lineRule="auto"/>
      <w:outlineLvl w:val="2"/>
    </w:pPr>
    <w:rPr>
      <w:rFonts w:ascii="Times New Roman" w:hAnsi="Times New Roman"/>
      <w:bCs/>
      <w:sz w:val="28"/>
      <w:szCs w:val="28"/>
      <w:lang w:eastAsia="zh-CN"/>
    </w:rPr>
  </w:style>
  <w:style w:type="paragraph" w:styleId="4">
    <w:name w:val="heading 4"/>
    <w:basedOn w:val="a0"/>
    <w:next w:val="a0"/>
    <w:link w:val="42"/>
    <w:uiPriority w:val="99"/>
    <w:qFormat/>
    <w:locked/>
    <w:rsid w:val="008D26D5"/>
    <w:pPr>
      <w:keepNext/>
      <w:numPr>
        <w:ilvl w:val="3"/>
        <w:numId w:val="3"/>
      </w:numPr>
      <w:suppressAutoHyphens/>
      <w:spacing w:before="240" w:after="60" w:line="276" w:lineRule="auto"/>
      <w:outlineLvl w:val="3"/>
    </w:pPr>
    <w:rPr>
      <w:rFonts w:ascii="Times New Roman" w:hAnsi="Times New Roman"/>
      <w:b/>
      <w:bCs/>
      <w:sz w:val="28"/>
      <w:szCs w:val="28"/>
      <w:lang w:eastAsia="zh-CN"/>
    </w:rPr>
  </w:style>
  <w:style w:type="paragraph" w:styleId="51">
    <w:name w:val="heading 5"/>
    <w:basedOn w:val="a0"/>
    <w:next w:val="a0"/>
    <w:link w:val="52"/>
    <w:uiPriority w:val="99"/>
    <w:qFormat/>
    <w:locked/>
    <w:rsid w:val="008D26D5"/>
    <w:pPr>
      <w:suppressAutoHyphens/>
      <w:spacing w:before="240" w:after="60"/>
      <w:jc w:val="left"/>
      <w:outlineLvl w:val="4"/>
    </w:pPr>
    <w:rPr>
      <w:rFonts w:ascii="Antiqua" w:hAnsi="Antiqua" w:cs="Antiqua"/>
      <w:b/>
      <w:bCs/>
      <w:i/>
      <w:iCs/>
      <w:sz w:val="26"/>
      <w:szCs w:val="26"/>
      <w:lang w:eastAsia="zh-CN"/>
    </w:rPr>
  </w:style>
  <w:style w:type="paragraph" w:styleId="6">
    <w:name w:val="heading 6"/>
    <w:basedOn w:val="a0"/>
    <w:next w:val="a0"/>
    <w:link w:val="60"/>
    <w:uiPriority w:val="99"/>
    <w:qFormat/>
    <w:locked/>
    <w:rsid w:val="008D26D5"/>
    <w:pPr>
      <w:suppressAutoHyphens/>
      <w:spacing w:before="240" w:after="60"/>
      <w:jc w:val="left"/>
      <w:outlineLvl w:val="5"/>
    </w:pPr>
    <w:rPr>
      <w:rFonts w:ascii="Times New Roman" w:hAnsi="Times New Roman"/>
      <w:b/>
      <w:bCs/>
      <w:lang w:eastAsia="zh-CN"/>
    </w:rPr>
  </w:style>
  <w:style w:type="paragraph" w:styleId="8">
    <w:name w:val="heading 8"/>
    <w:basedOn w:val="a0"/>
    <w:next w:val="a0"/>
    <w:link w:val="80"/>
    <w:uiPriority w:val="99"/>
    <w:qFormat/>
    <w:locked/>
    <w:rsid w:val="008D26D5"/>
    <w:pPr>
      <w:suppressAutoHyphens/>
      <w:spacing w:before="240" w:after="60"/>
      <w:jc w:val="left"/>
      <w:outlineLvl w:val="7"/>
    </w:pPr>
    <w:rPr>
      <w:rFonts w:cs="Calibri"/>
      <w:i/>
      <w:iCs/>
      <w:sz w:val="24"/>
      <w:szCs w:val="24"/>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6A0EC6"/>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Абзац списка1"/>
    <w:basedOn w:val="a0"/>
    <w:uiPriority w:val="99"/>
    <w:qFormat/>
    <w:rsid w:val="006A0EC6"/>
    <w:pPr>
      <w:ind w:left="720"/>
    </w:pPr>
  </w:style>
  <w:style w:type="paragraph" w:styleId="a5">
    <w:name w:val="header"/>
    <w:basedOn w:val="a0"/>
    <w:link w:val="a6"/>
    <w:uiPriority w:val="99"/>
    <w:rsid w:val="00693CBE"/>
    <w:pPr>
      <w:tabs>
        <w:tab w:val="center" w:pos="4819"/>
        <w:tab w:val="right" w:pos="9639"/>
      </w:tabs>
    </w:pPr>
    <w:rPr>
      <w:rFonts w:eastAsia="Calibri"/>
      <w:sz w:val="20"/>
      <w:szCs w:val="20"/>
    </w:rPr>
  </w:style>
  <w:style w:type="character" w:customStyle="1" w:styleId="a6">
    <w:name w:val="Верхній колонтитул Знак"/>
    <w:link w:val="a5"/>
    <w:uiPriority w:val="99"/>
    <w:locked/>
    <w:rsid w:val="00693CBE"/>
    <w:rPr>
      <w:rFonts w:cs="Times New Roman"/>
    </w:rPr>
  </w:style>
  <w:style w:type="paragraph" w:styleId="a7">
    <w:name w:val="footer"/>
    <w:basedOn w:val="a0"/>
    <w:link w:val="a8"/>
    <w:uiPriority w:val="99"/>
    <w:rsid w:val="00693CBE"/>
    <w:pPr>
      <w:tabs>
        <w:tab w:val="center" w:pos="4819"/>
        <w:tab w:val="right" w:pos="9639"/>
      </w:tabs>
    </w:pPr>
    <w:rPr>
      <w:rFonts w:eastAsia="Calibri"/>
      <w:sz w:val="20"/>
      <w:szCs w:val="20"/>
    </w:rPr>
  </w:style>
  <w:style w:type="character" w:customStyle="1" w:styleId="a8">
    <w:name w:val="Нижній колонтитул Знак"/>
    <w:link w:val="a7"/>
    <w:uiPriority w:val="99"/>
    <w:locked/>
    <w:rsid w:val="00693CBE"/>
    <w:rPr>
      <w:rFonts w:cs="Times New Roman"/>
    </w:rPr>
  </w:style>
  <w:style w:type="paragraph" w:customStyle="1" w:styleId="rvps2">
    <w:name w:val="rvps2"/>
    <w:basedOn w:val="a0"/>
    <w:uiPriority w:val="99"/>
    <w:rsid w:val="003832AC"/>
    <w:pPr>
      <w:spacing w:before="100" w:beforeAutospacing="1" w:after="100" w:afterAutospacing="1"/>
      <w:jc w:val="left"/>
    </w:pPr>
    <w:rPr>
      <w:rFonts w:ascii="Times New Roman" w:eastAsia="Calibri" w:hAnsi="Times New Roman"/>
      <w:sz w:val="24"/>
      <w:szCs w:val="24"/>
      <w:lang w:val="ru-RU" w:eastAsia="ru-RU"/>
    </w:rPr>
  </w:style>
  <w:style w:type="paragraph" w:styleId="a9">
    <w:name w:val="Balloon Text"/>
    <w:basedOn w:val="a0"/>
    <w:link w:val="aa"/>
    <w:uiPriority w:val="99"/>
    <w:rsid w:val="004F54B4"/>
    <w:rPr>
      <w:rFonts w:ascii="Tahoma" w:eastAsia="Calibri" w:hAnsi="Tahoma"/>
      <w:sz w:val="16"/>
      <w:szCs w:val="16"/>
    </w:rPr>
  </w:style>
  <w:style w:type="character" w:customStyle="1" w:styleId="aa">
    <w:name w:val="Текст у виносці Знак"/>
    <w:link w:val="a9"/>
    <w:uiPriority w:val="99"/>
    <w:locked/>
    <w:rsid w:val="004F54B4"/>
    <w:rPr>
      <w:rFonts w:ascii="Tahoma" w:hAnsi="Tahoma" w:cs="Tahoma"/>
      <w:sz w:val="16"/>
      <w:szCs w:val="16"/>
    </w:rPr>
  </w:style>
  <w:style w:type="paragraph" w:styleId="ab">
    <w:name w:val="Body Text Indent"/>
    <w:basedOn w:val="a0"/>
    <w:link w:val="ac"/>
    <w:uiPriority w:val="99"/>
    <w:rsid w:val="00847932"/>
    <w:pPr>
      <w:spacing w:after="120"/>
      <w:ind w:left="283"/>
      <w:jc w:val="left"/>
    </w:pPr>
    <w:rPr>
      <w:rFonts w:ascii="Times New Roman" w:eastAsia="Calibri" w:hAnsi="Times New Roman"/>
      <w:sz w:val="24"/>
      <w:szCs w:val="24"/>
      <w:lang w:val="ru-RU" w:eastAsia="ru-RU"/>
    </w:rPr>
  </w:style>
  <w:style w:type="character" w:customStyle="1" w:styleId="ac">
    <w:name w:val="Основний текст з відступом Знак"/>
    <w:link w:val="ab"/>
    <w:uiPriority w:val="99"/>
    <w:locked/>
    <w:rsid w:val="00847932"/>
    <w:rPr>
      <w:rFonts w:ascii="Times New Roman" w:hAnsi="Times New Roman" w:cs="Times New Roman"/>
      <w:sz w:val="24"/>
      <w:szCs w:val="24"/>
      <w:lang w:val="ru-RU" w:eastAsia="ru-RU"/>
    </w:rPr>
  </w:style>
  <w:style w:type="character" w:styleId="ad">
    <w:name w:val="Hyperlink"/>
    <w:uiPriority w:val="99"/>
    <w:rsid w:val="006C760C"/>
    <w:rPr>
      <w:rFonts w:cs="Times New Roman"/>
      <w:color w:val="0563C1"/>
      <w:u w:val="single"/>
    </w:rPr>
  </w:style>
  <w:style w:type="character" w:styleId="ae">
    <w:name w:val="Emphasis"/>
    <w:uiPriority w:val="99"/>
    <w:qFormat/>
    <w:rsid w:val="006C760C"/>
    <w:rPr>
      <w:rFonts w:cs="Times New Roman"/>
      <w:i/>
      <w:iCs/>
    </w:rPr>
  </w:style>
  <w:style w:type="paragraph" w:customStyle="1" w:styleId="140">
    <w:name w:val="Знак1 Знак Знак Знак Знак Знак Знак Знак Знак4"/>
    <w:basedOn w:val="a0"/>
    <w:rsid w:val="0048523E"/>
    <w:pPr>
      <w:jc w:val="left"/>
    </w:pPr>
    <w:rPr>
      <w:rFonts w:ascii="Verdana" w:eastAsia="Calibri" w:hAnsi="Verdana" w:cs="Verdana"/>
      <w:sz w:val="20"/>
      <w:szCs w:val="20"/>
      <w:lang w:val="en-US"/>
    </w:rPr>
  </w:style>
  <w:style w:type="paragraph" w:customStyle="1" w:styleId="110">
    <w:name w:val="1 Знак Знак Знак1"/>
    <w:basedOn w:val="a0"/>
    <w:rsid w:val="00FF4AA8"/>
    <w:pPr>
      <w:jc w:val="left"/>
    </w:pPr>
    <w:rPr>
      <w:rFonts w:ascii="Verdana" w:hAnsi="Verdana" w:cs="Verdana"/>
      <w:sz w:val="20"/>
      <w:szCs w:val="20"/>
      <w:lang w:val="en-US"/>
    </w:rPr>
  </w:style>
  <w:style w:type="character" w:customStyle="1" w:styleId="rvts0">
    <w:name w:val="rvts0"/>
    <w:basedOn w:val="a1"/>
    <w:uiPriority w:val="99"/>
    <w:rsid w:val="00FF4AA8"/>
  </w:style>
  <w:style w:type="paragraph" w:customStyle="1" w:styleId="Default">
    <w:name w:val="Default"/>
    <w:rsid w:val="0018693A"/>
    <w:pPr>
      <w:autoSpaceDE w:val="0"/>
      <w:autoSpaceDN w:val="0"/>
      <w:adjustRightInd w:val="0"/>
    </w:pPr>
    <w:rPr>
      <w:rFonts w:ascii="Times New Roman" w:hAnsi="Times New Roman"/>
      <w:color w:val="000000"/>
      <w:sz w:val="24"/>
      <w:szCs w:val="24"/>
    </w:rPr>
  </w:style>
  <w:style w:type="paragraph" w:styleId="af">
    <w:name w:val="List Paragraph"/>
    <w:basedOn w:val="a0"/>
    <w:uiPriority w:val="34"/>
    <w:qFormat/>
    <w:rsid w:val="00BA6648"/>
    <w:pPr>
      <w:ind w:left="720"/>
      <w:contextualSpacing/>
    </w:pPr>
  </w:style>
  <w:style w:type="character" w:styleId="af0">
    <w:name w:val="FollowedHyperlink"/>
    <w:basedOn w:val="a1"/>
    <w:uiPriority w:val="99"/>
    <w:unhideWhenUsed/>
    <w:rsid w:val="001A6C8D"/>
    <w:rPr>
      <w:color w:val="800080"/>
      <w:u w:val="single"/>
    </w:rPr>
  </w:style>
  <w:style w:type="paragraph" w:customStyle="1" w:styleId="xl103">
    <w:name w:val="xl103"/>
    <w:basedOn w:val="a0"/>
    <w:rsid w:val="001A6C8D"/>
    <w:pPr>
      <w:spacing w:before="100" w:beforeAutospacing="1" w:after="100" w:afterAutospacing="1"/>
      <w:jc w:val="center"/>
    </w:pPr>
    <w:rPr>
      <w:rFonts w:ascii="Times New Roman" w:hAnsi="Times New Roman"/>
      <w:sz w:val="24"/>
      <w:szCs w:val="24"/>
      <w:lang w:val="ru-RU" w:eastAsia="ru-RU"/>
    </w:rPr>
  </w:style>
  <w:style w:type="paragraph" w:customStyle="1" w:styleId="xl104">
    <w:name w:val="xl104"/>
    <w:basedOn w:val="a0"/>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val="ru-RU" w:eastAsia="ru-RU"/>
    </w:rPr>
  </w:style>
  <w:style w:type="paragraph" w:customStyle="1" w:styleId="xl105">
    <w:name w:val="xl105"/>
    <w:basedOn w:val="a0"/>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val="ru-RU" w:eastAsia="ru-RU"/>
    </w:rPr>
  </w:style>
  <w:style w:type="paragraph" w:customStyle="1" w:styleId="xl106">
    <w:name w:val="xl106"/>
    <w:basedOn w:val="a0"/>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lang w:val="ru-RU" w:eastAsia="ru-RU"/>
    </w:rPr>
  </w:style>
  <w:style w:type="paragraph" w:customStyle="1" w:styleId="xl107">
    <w:name w:val="xl107"/>
    <w:basedOn w:val="a0"/>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val="ru-RU" w:eastAsia="ru-RU"/>
    </w:rPr>
  </w:style>
  <w:style w:type="character" w:styleId="af1">
    <w:name w:val="Strong"/>
    <w:uiPriority w:val="99"/>
    <w:qFormat/>
    <w:locked/>
    <w:rsid w:val="00E0335D"/>
    <w:rPr>
      <w:b/>
      <w:bCs/>
    </w:rPr>
  </w:style>
  <w:style w:type="paragraph" w:customStyle="1" w:styleId="53">
    <w:name w:val="Знак Знак5"/>
    <w:basedOn w:val="a0"/>
    <w:semiHidden/>
    <w:rsid w:val="00CD0DB5"/>
    <w:pPr>
      <w:jc w:val="left"/>
    </w:pPr>
    <w:rPr>
      <w:rFonts w:ascii="Times New Roman" w:hAnsi="Times New Roman" w:cs="Verdana"/>
      <w:sz w:val="20"/>
      <w:szCs w:val="20"/>
      <w:lang w:val="en-US"/>
    </w:rPr>
  </w:style>
  <w:style w:type="paragraph" w:customStyle="1" w:styleId="LO-normal">
    <w:name w:val="LO-normal"/>
    <w:qFormat/>
    <w:rsid w:val="002A1056"/>
    <w:pPr>
      <w:widowControl w:val="0"/>
      <w:suppressAutoHyphens/>
    </w:pPr>
    <w:rPr>
      <w:rFonts w:ascii="Times New Roman" w:eastAsia="Noto Serif CJK SC" w:hAnsi="Times New Roman" w:cs="Noto Sans Devanagari"/>
      <w:sz w:val="24"/>
      <w:szCs w:val="24"/>
      <w:lang w:val="ru-RU" w:eastAsia="zh-CN" w:bidi="hi-IN"/>
    </w:rPr>
  </w:style>
  <w:style w:type="character" w:customStyle="1" w:styleId="af2">
    <w:name w:val="Основний текст_"/>
    <w:link w:val="15"/>
    <w:rsid w:val="00F55E0B"/>
    <w:rPr>
      <w:color w:val="4D484C"/>
    </w:rPr>
  </w:style>
  <w:style w:type="paragraph" w:customStyle="1" w:styleId="15">
    <w:name w:val="Основний текст1"/>
    <w:basedOn w:val="a0"/>
    <w:link w:val="af2"/>
    <w:rsid w:val="00F55E0B"/>
    <w:pPr>
      <w:widowControl w:val="0"/>
      <w:spacing w:after="280"/>
      <w:jc w:val="center"/>
    </w:pPr>
    <w:rPr>
      <w:rFonts w:eastAsia="Calibri"/>
      <w:color w:val="4D484C"/>
      <w:sz w:val="20"/>
      <w:szCs w:val="20"/>
      <w:lang w:eastAsia="uk-UA"/>
    </w:rPr>
  </w:style>
  <w:style w:type="paragraph" w:customStyle="1" w:styleId="16">
    <w:name w:val="Абзац списку1"/>
    <w:basedOn w:val="a0"/>
    <w:uiPriority w:val="34"/>
    <w:qFormat/>
    <w:rsid w:val="0040592B"/>
    <w:pPr>
      <w:suppressAutoHyphens/>
      <w:spacing w:after="200" w:line="276" w:lineRule="auto"/>
      <w:ind w:left="720"/>
      <w:contextualSpacing/>
      <w:jc w:val="left"/>
    </w:pPr>
    <w:rPr>
      <w:rFonts w:cs="Calibri"/>
      <w:lang w:val="ru-RU" w:eastAsia="zh-CN"/>
    </w:rPr>
  </w:style>
  <w:style w:type="paragraph" w:styleId="af3">
    <w:name w:val="Normal (Web)"/>
    <w:uiPriority w:val="99"/>
    <w:qFormat/>
    <w:rsid w:val="008D26D5"/>
    <w:pPr>
      <w:spacing w:beforeAutospacing="1" w:afterAutospacing="1"/>
    </w:pPr>
    <w:rPr>
      <w:rFonts w:ascii="Times New Roman" w:eastAsia="SimSun" w:hAnsi="Times New Roman"/>
      <w:sz w:val="24"/>
      <w:szCs w:val="24"/>
      <w:lang w:val="en-US" w:eastAsia="zh-CN"/>
    </w:rPr>
  </w:style>
  <w:style w:type="paragraph" w:customStyle="1" w:styleId="BA">
    <w:name w:val="Текстовый блок B A"/>
    <w:rsid w:val="008D26D5"/>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en-US" w:eastAsia="en-US"/>
    </w:rPr>
  </w:style>
  <w:style w:type="character" w:customStyle="1" w:styleId="13">
    <w:name w:val="Заголовок 1 Знак"/>
    <w:basedOn w:val="a1"/>
    <w:link w:val="1"/>
    <w:uiPriority w:val="99"/>
    <w:rsid w:val="008D26D5"/>
    <w:rPr>
      <w:rFonts w:ascii="Times New Roman" w:eastAsia="Times New Roman" w:hAnsi="Times New Roman"/>
      <w:b/>
      <w:bCs/>
      <w:kern w:val="1"/>
      <w:sz w:val="28"/>
      <w:szCs w:val="28"/>
      <w:lang w:eastAsia="zh-CN"/>
    </w:rPr>
  </w:style>
  <w:style w:type="character" w:customStyle="1" w:styleId="23">
    <w:name w:val="Заголовок 2 Знак"/>
    <w:basedOn w:val="a1"/>
    <w:link w:val="2"/>
    <w:uiPriority w:val="99"/>
    <w:rsid w:val="008D26D5"/>
    <w:rPr>
      <w:rFonts w:ascii="Times New Roman" w:eastAsia="Times New Roman" w:hAnsi="Times New Roman"/>
      <w:b/>
      <w:bCs/>
      <w:iCs/>
      <w:sz w:val="28"/>
      <w:szCs w:val="28"/>
      <w:lang w:eastAsia="zh-CN"/>
    </w:rPr>
  </w:style>
  <w:style w:type="character" w:customStyle="1" w:styleId="32">
    <w:name w:val="Заголовок 3 Знак"/>
    <w:basedOn w:val="a1"/>
    <w:link w:val="3"/>
    <w:uiPriority w:val="99"/>
    <w:rsid w:val="008D26D5"/>
    <w:rPr>
      <w:rFonts w:ascii="Times New Roman" w:eastAsia="Times New Roman" w:hAnsi="Times New Roman"/>
      <w:bCs/>
      <w:sz w:val="28"/>
      <w:szCs w:val="28"/>
      <w:lang w:eastAsia="zh-CN"/>
    </w:rPr>
  </w:style>
  <w:style w:type="character" w:customStyle="1" w:styleId="42">
    <w:name w:val="Заголовок 4 Знак"/>
    <w:basedOn w:val="a1"/>
    <w:link w:val="4"/>
    <w:uiPriority w:val="99"/>
    <w:rsid w:val="008D26D5"/>
    <w:rPr>
      <w:rFonts w:ascii="Times New Roman" w:eastAsia="Times New Roman" w:hAnsi="Times New Roman"/>
      <w:b/>
      <w:bCs/>
      <w:sz w:val="28"/>
      <w:szCs w:val="28"/>
      <w:lang w:eastAsia="zh-CN"/>
    </w:rPr>
  </w:style>
  <w:style w:type="character" w:customStyle="1" w:styleId="52">
    <w:name w:val="Заголовок 5 Знак"/>
    <w:basedOn w:val="a1"/>
    <w:link w:val="51"/>
    <w:uiPriority w:val="99"/>
    <w:rsid w:val="008D26D5"/>
    <w:rPr>
      <w:rFonts w:ascii="Antiqua" w:eastAsia="Times New Roman" w:hAnsi="Antiqua" w:cs="Antiqua"/>
      <w:b/>
      <w:bCs/>
      <w:i/>
      <w:iCs/>
      <w:sz w:val="26"/>
      <w:szCs w:val="26"/>
      <w:lang w:eastAsia="zh-CN"/>
    </w:rPr>
  </w:style>
  <w:style w:type="character" w:customStyle="1" w:styleId="60">
    <w:name w:val="Заголовок 6 Знак"/>
    <w:basedOn w:val="a1"/>
    <w:link w:val="6"/>
    <w:uiPriority w:val="99"/>
    <w:rsid w:val="008D26D5"/>
    <w:rPr>
      <w:rFonts w:ascii="Times New Roman" w:eastAsia="Times New Roman" w:hAnsi="Times New Roman"/>
      <w:b/>
      <w:bCs/>
      <w:sz w:val="22"/>
      <w:szCs w:val="22"/>
      <w:lang w:eastAsia="zh-CN"/>
    </w:rPr>
  </w:style>
  <w:style w:type="character" w:customStyle="1" w:styleId="80">
    <w:name w:val="Заголовок 8 Знак"/>
    <w:basedOn w:val="a1"/>
    <w:link w:val="8"/>
    <w:uiPriority w:val="99"/>
    <w:rsid w:val="008D26D5"/>
    <w:rPr>
      <w:rFonts w:eastAsia="Times New Roman" w:cs="Calibri"/>
      <w:i/>
      <w:iCs/>
      <w:sz w:val="24"/>
      <w:szCs w:val="24"/>
      <w:lang w:eastAsia="zh-CN"/>
    </w:rPr>
  </w:style>
  <w:style w:type="paragraph" w:customStyle="1" w:styleId="Af4">
    <w:name w:val="Текстовый блок A"/>
    <w:rsid w:val="008D26D5"/>
    <w:pPr>
      <w:pBdr>
        <w:top w:val="nil"/>
        <w:left w:val="nil"/>
        <w:bottom w:val="nil"/>
        <w:right w:val="nil"/>
        <w:between w:val="nil"/>
        <w:bar w:val="nil"/>
      </w:pBdr>
      <w:spacing w:after="160" w:line="259" w:lineRule="auto"/>
    </w:pPr>
    <w:rPr>
      <w:rFonts w:cs="Calibri"/>
      <w:color w:val="000000"/>
      <w:sz w:val="22"/>
      <w:szCs w:val="22"/>
      <w:u w:color="000000"/>
      <w:bdr w:val="nil"/>
      <w:lang w:val="en-US" w:eastAsia="en-US"/>
    </w:rPr>
  </w:style>
  <w:style w:type="character" w:customStyle="1" w:styleId="111">
    <w:name w:val="Заголовок 1 Знак1"/>
    <w:uiPriority w:val="99"/>
    <w:locked/>
    <w:rsid w:val="008D26D5"/>
    <w:rPr>
      <w:b/>
      <w:bCs/>
      <w:kern w:val="1"/>
      <w:sz w:val="28"/>
      <w:szCs w:val="28"/>
      <w:lang w:val="uk-UA" w:eastAsia="zh-CN"/>
    </w:rPr>
  </w:style>
  <w:style w:type="character" w:customStyle="1" w:styleId="WW8Num1z0">
    <w:name w:val="WW8Num1z0"/>
    <w:uiPriority w:val="99"/>
    <w:rsid w:val="008D26D5"/>
    <w:rPr>
      <w:rFonts w:ascii="Times New Roman" w:hAnsi="Times New Roman"/>
      <w:b/>
      <w:spacing w:val="0"/>
      <w:kern w:val="1"/>
      <w:position w:val="0"/>
      <w:sz w:val="28"/>
      <w:u w:val="none"/>
      <w:vertAlign w:val="baseline"/>
      <w:em w:val="none"/>
    </w:rPr>
  </w:style>
  <w:style w:type="character" w:customStyle="1" w:styleId="WW8Num1z1">
    <w:name w:val="WW8Num1z1"/>
    <w:uiPriority w:val="99"/>
    <w:rsid w:val="008D26D5"/>
  </w:style>
  <w:style w:type="character" w:customStyle="1" w:styleId="WW8Num1z4">
    <w:name w:val="WW8Num1z4"/>
    <w:uiPriority w:val="99"/>
    <w:rsid w:val="008D26D5"/>
  </w:style>
  <w:style w:type="character" w:customStyle="1" w:styleId="WW8Num1z5">
    <w:name w:val="WW8Num1z5"/>
    <w:uiPriority w:val="99"/>
    <w:rsid w:val="008D26D5"/>
  </w:style>
  <w:style w:type="character" w:customStyle="1" w:styleId="WW8Num1z6">
    <w:name w:val="WW8Num1z6"/>
    <w:uiPriority w:val="99"/>
    <w:rsid w:val="008D26D5"/>
  </w:style>
  <w:style w:type="character" w:customStyle="1" w:styleId="WW8Num1z7">
    <w:name w:val="WW8Num1z7"/>
    <w:uiPriority w:val="99"/>
    <w:rsid w:val="008D26D5"/>
  </w:style>
  <w:style w:type="character" w:customStyle="1" w:styleId="WW8Num1z8">
    <w:name w:val="WW8Num1z8"/>
    <w:uiPriority w:val="99"/>
    <w:rsid w:val="008D26D5"/>
  </w:style>
  <w:style w:type="character" w:customStyle="1" w:styleId="WW8Num2z0">
    <w:name w:val="WW8Num2z0"/>
    <w:uiPriority w:val="99"/>
    <w:rsid w:val="008D26D5"/>
  </w:style>
  <w:style w:type="character" w:customStyle="1" w:styleId="WW8Num3z0">
    <w:name w:val="WW8Num3z0"/>
    <w:uiPriority w:val="99"/>
    <w:rsid w:val="008D26D5"/>
    <w:rPr>
      <w:rFonts w:ascii="Times New Roman" w:hAnsi="Times New Roman"/>
      <w:color w:val="000000"/>
      <w:spacing w:val="0"/>
      <w:kern w:val="1"/>
      <w:position w:val="0"/>
      <w:sz w:val="24"/>
      <w:u w:val="none"/>
      <w:vertAlign w:val="baseline"/>
      <w:em w:val="none"/>
    </w:rPr>
  </w:style>
  <w:style w:type="character" w:customStyle="1" w:styleId="WW8Num4z0">
    <w:name w:val="WW8Num4z0"/>
    <w:uiPriority w:val="99"/>
    <w:rsid w:val="008D26D5"/>
  </w:style>
  <w:style w:type="character" w:customStyle="1" w:styleId="WW8Num5z0">
    <w:name w:val="WW8Num5z0"/>
    <w:uiPriority w:val="99"/>
    <w:rsid w:val="008D26D5"/>
    <w:rPr>
      <w:rFonts w:ascii="Times New Roman" w:hAnsi="Times New Roman"/>
      <w:color w:val="000000"/>
      <w:spacing w:val="0"/>
      <w:kern w:val="1"/>
      <w:position w:val="0"/>
      <w:sz w:val="24"/>
      <w:u w:val="none"/>
      <w:vertAlign w:val="baseline"/>
      <w:em w:val="none"/>
    </w:rPr>
  </w:style>
  <w:style w:type="character" w:customStyle="1" w:styleId="WW8Num6z0">
    <w:name w:val="WW8Num6z0"/>
    <w:uiPriority w:val="99"/>
    <w:rsid w:val="008D26D5"/>
    <w:rPr>
      <w:rFonts w:ascii="Times New Roman" w:hAnsi="Times New Roman"/>
      <w:color w:val="000000"/>
      <w:spacing w:val="0"/>
      <w:kern w:val="1"/>
      <w:position w:val="0"/>
      <w:sz w:val="24"/>
      <w:u w:val="none"/>
      <w:vertAlign w:val="baseline"/>
      <w:em w:val="none"/>
    </w:rPr>
  </w:style>
  <w:style w:type="character" w:customStyle="1" w:styleId="WW8Num7z0">
    <w:name w:val="WW8Num7z0"/>
    <w:uiPriority w:val="99"/>
    <w:rsid w:val="008D26D5"/>
    <w:rPr>
      <w:rFonts w:ascii="Times New Roman" w:hAnsi="Times New Roman"/>
      <w:color w:val="000000"/>
      <w:spacing w:val="0"/>
      <w:kern w:val="1"/>
      <w:position w:val="0"/>
      <w:sz w:val="24"/>
      <w:u w:val="none"/>
      <w:vertAlign w:val="baseline"/>
      <w:em w:val="none"/>
    </w:rPr>
  </w:style>
  <w:style w:type="character" w:customStyle="1" w:styleId="WW8Num8z0">
    <w:name w:val="WW8Num8z0"/>
    <w:uiPriority w:val="99"/>
    <w:rsid w:val="008D26D5"/>
    <w:rPr>
      <w:rFonts w:ascii="Times New Roman" w:hAnsi="Times New Roman"/>
      <w:color w:val="000000"/>
      <w:spacing w:val="0"/>
      <w:kern w:val="1"/>
      <w:position w:val="0"/>
      <w:sz w:val="24"/>
      <w:u w:val="none"/>
      <w:vertAlign w:val="baseline"/>
      <w:em w:val="none"/>
    </w:rPr>
  </w:style>
  <w:style w:type="character" w:customStyle="1" w:styleId="WW8Num9z0">
    <w:name w:val="WW8Num9z0"/>
    <w:uiPriority w:val="99"/>
    <w:rsid w:val="008D26D5"/>
    <w:rPr>
      <w:rFonts w:ascii="Times New Roman" w:hAnsi="Times New Roman"/>
      <w:color w:val="000000"/>
      <w:spacing w:val="0"/>
      <w:kern w:val="1"/>
      <w:position w:val="0"/>
      <w:sz w:val="24"/>
      <w:u w:val="none"/>
      <w:vertAlign w:val="baseline"/>
      <w:em w:val="none"/>
    </w:rPr>
  </w:style>
  <w:style w:type="character" w:customStyle="1" w:styleId="WW8Num10z0">
    <w:name w:val="WW8Num10z0"/>
    <w:uiPriority w:val="99"/>
    <w:rsid w:val="008D26D5"/>
  </w:style>
  <w:style w:type="character" w:customStyle="1" w:styleId="WW8Num11z0">
    <w:name w:val="WW8Num11z0"/>
    <w:uiPriority w:val="99"/>
    <w:rsid w:val="008D26D5"/>
    <w:rPr>
      <w:rFonts w:ascii="Times New Roman" w:hAnsi="Times New Roman"/>
      <w:color w:val="000000"/>
      <w:spacing w:val="0"/>
      <w:kern w:val="1"/>
      <w:position w:val="0"/>
      <w:sz w:val="24"/>
      <w:u w:val="none"/>
      <w:vertAlign w:val="baseline"/>
      <w:em w:val="none"/>
    </w:rPr>
  </w:style>
  <w:style w:type="character" w:customStyle="1" w:styleId="WW8Num12z0">
    <w:name w:val="WW8Num12z0"/>
    <w:uiPriority w:val="99"/>
    <w:rsid w:val="008D26D5"/>
    <w:rPr>
      <w:rFonts w:ascii="Times New Roman" w:hAnsi="Times New Roman"/>
      <w:color w:val="000000"/>
      <w:spacing w:val="0"/>
      <w:kern w:val="1"/>
      <w:position w:val="0"/>
      <w:sz w:val="24"/>
      <w:u w:val="none"/>
      <w:vertAlign w:val="baseline"/>
      <w:em w:val="none"/>
    </w:rPr>
  </w:style>
  <w:style w:type="character" w:customStyle="1" w:styleId="WW8Num13z0">
    <w:name w:val="WW8Num13z0"/>
    <w:uiPriority w:val="99"/>
    <w:rsid w:val="008D26D5"/>
    <w:rPr>
      <w:spacing w:val="0"/>
      <w:kern w:val="1"/>
      <w:position w:val="0"/>
      <w:sz w:val="24"/>
      <w:u w:val="none"/>
      <w:vertAlign w:val="baseline"/>
      <w:em w:val="none"/>
    </w:rPr>
  </w:style>
  <w:style w:type="character" w:customStyle="1" w:styleId="WW8Num14z0">
    <w:name w:val="WW8Num14z0"/>
    <w:uiPriority w:val="99"/>
    <w:rsid w:val="008D26D5"/>
    <w:rPr>
      <w:rFonts w:ascii="Wingdings" w:hAnsi="Wingdings"/>
    </w:rPr>
  </w:style>
  <w:style w:type="character" w:customStyle="1" w:styleId="WW8Num15z0">
    <w:name w:val="WW8Num15z0"/>
    <w:uiPriority w:val="99"/>
    <w:rsid w:val="008D26D5"/>
    <w:rPr>
      <w:rFonts w:ascii="Times New Roman" w:hAnsi="Times New Roman"/>
      <w:color w:val="000000"/>
      <w:spacing w:val="0"/>
      <w:kern w:val="1"/>
      <w:position w:val="0"/>
      <w:sz w:val="24"/>
      <w:u w:val="none"/>
      <w:vertAlign w:val="baseline"/>
      <w:em w:val="none"/>
      <w:lang w:val="uk-UA"/>
    </w:rPr>
  </w:style>
  <w:style w:type="character" w:customStyle="1" w:styleId="WW8Num16z0">
    <w:name w:val="WW8Num16z0"/>
    <w:uiPriority w:val="99"/>
    <w:rsid w:val="008D26D5"/>
    <w:rPr>
      <w:rFonts w:ascii="Symbol" w:hAnsi="Symbol"/>
    </w:rPr>
  </w:style>
  <w:style w:type="character" w:customStyle="1" w:styleId="WW8Num2z1">
    <w:name w:val="WW8Num2z1"/>
    <w:uiPriority w:val="99"/>
    <w:rsid w:val="008D26D5"/>
  </w:style>
  <w:style w:type="character" w:customStyle="1" w:styleId="WW8Num2z2">
    <w:name w:val="WW8Num2z2"/>
    <w:uiPriority w:val="99"/>
    <w:rsid w:val="008D26D5"/>
  </w:style>
  <w:style w:type="character" w:customStyle="1" w:styleId="WW8Num2z3">
    <w:name w:val="WW8Num2z3"/>
    <w:uiPriority w:val="99"/>
    <w:rsid w:val="008D26D5"/>
  </w:style>
  <w:style w:type="character" w:customStyle="1" w:styleId="WW8Num2z4">
    <w:name w:val="WW8Num2z4"/>
    <w:uiPriority w:val="99"/>
    <w:rsid w:val="008D26D5"/>
  </w:style>
  <w:style w:type="character" w:customStyle="1" w:styleId="WW8Num2z5">
    <w:name w:val="WW8Num2z5"/>
    <w:uiPriority w:val="99"/>
    <w:rsid w:val="008D26D5"/>
  </w:style>
  <w:style w:type="character" w:customStyle="1" w:styleId="WW8Num2z6">
    <w:name w:val="WW8Num2z6"/>
    <w:uiPriority w:val="99"/>
    <w:rsid w:val="008D26D5"/>
  </w:style>
  <w:style w:type="character" w:customStyle="1" w:styleId="WW8Num2z7">
    <w:name w:val="WW8Num2z7"/>
    <w:uiPriority w:val="99"/>
    <w:rsid w:val="008D26D5"/>
  </w:style>
  <w:style w:type="character" w:customStyle="1" w:styleId="WW8Num2z8">
    <w:name w:val="WW8Num2z8"/>
    <w:uiPriority w:val="99"/>
    <w:rsid w:val="008D26D5"/>
  </w:style>
  <w:style w:type="character" w:customStyle="1" w:styleId="WW8Num3z1">
    <w:name w:val="WW8Num3z1"/>
    <w:uiPriority w:val="99"/>
    <w:rsid w:val="008D26D5"/>
  </w:style>
  <w:style w:type="character" w:customStyle="1" w:styleId="WW8Num3z2">
    <w:name w:val="WW8Num3z2"/>
    <w:uiPriority w:val="99"/>
    <w:rsid w:val="008D26D5"/>
  </w:style>
  <w:style w:type="character" w:customStyle="1" w:styleId="WW8Num3z3">
    <w:name w:val="WW8Num3z3"/>
    <w:uiPriority w:val="99"/>
    <w:rsid w:val="008D26D5"/>
  </w:style>
  <w:style w:type="character" w:customStyle="1" w:styleId="WW8Num3z4">
    <w:name w:val="WW8Num3z4"/>
    <w:uiPriority w:val="99"/>
    <w:rsid w:val="008D26D5"/>
  </w:style>
  <w:style w:type="character" w:customStyle="1" w:styleId="WW8Num3z5">
    <w:name w:val="WW8Num3z5"/>
    <w:uiPriority w:val="99"/>
    <w:rsid w:val="008D26D5"/>
  </w:style>
  <w:style w:type="character" w:customStyle="1" w:styleId="WW8Num3z6">
    <w:name w:val="WW8Num3z6"/>
    <w:uiPriority w:val="99"/>
    <w:rsid w:val="008D26D5"/>
  </w:style>
  <w:style w:type="character" w:customStyle="1" w:styleId="WW8Num3z7">
    <w:name w:val="WW8Num3z7"/>
    <w:uiPriority w:val="99"/>
    <w:rsid w:val="008D26D5"/>
  </w:style>
  <w:style w:type="character" w:customStyle="1" w:styleId="WW8Num3z8">
    <w:name w:val="WW8Num3z8"/>
    <w:uiPriority w:val="99"/>
    <w:rsid w:val="008D26D5"/>
  </w:style>
  <w:style w:type="character" w:customStyle="1" w:styleId="WW8Num4z1">
    <w:name w:val="WW8Num4z1"/>
    <w:uiPriority w:val="99"/>
    <w:rsid w:val="008D26D5"/>
  </w:style>
  <w:style w:type="character" w:customStyle="1" w:styleId="WW8Num4z2">
    <w:name w:val="WW8Num4z2"/>
    <w:uiPriority w:val="99"/>
    <w:rsid w:val="008D26D5"/>
  </w:style>
  <w:style w:type="character" w:customStyle="1" w:styleId="WW8Num4z3">
    <w:name w:val="WW8Num4z3"/>
    <w:uiPriority w:val="99"/>
    <w:rsid w:val="008D26D5"/>
  </w:style>
  <w:style w:type="character" w:customStyle="1" w:styleId="WW8Num4z4">
    <w:name w:val="WW8Num4z4"/>
    <w:uiPriority w:val="99"/>
    <w:rsid w:val="008D26D5"/>
  </w:style>
  <w:style w:type="character" w:customStyle="1" w:styleId="WW8Num4z5">
    <w:name w:val="WW8Num4z5"/>
    <w:uiPriority w:val="99"/>
    <w:rsid w:val="008D26D5"/>
  </w:style>
  <w:style w:type="character" w:customStyle="1" w:styleId="WW8Num4z6">
    <w:name w:val="WW8Num4z6"/>
    <w:uiPriority w:val="99"/>
    <w:rsid w:val="008D26D5"/>
  </w:style>
  <w:style w:type="character" w:customStyle="1" w:styleId="WW8Num4z7">
    <w:name w:val="WW8Num4z7"/>
    <w:uiPriority w:val="99"/>
    <w:rsid w:val="008D26D5"/>
  </w:style>
  <w:style w:type="character" w:customStyle="1" w:styleId="WW8Num4z8">
    <w:name w:val="WW8Num4z8"/>
    <w:uiPriority w:val="99"/>
    <w:rsid w:val="008D26D5"/>
  </w:style>
  <w:style w:type="character" w:customStyle="1" w:styleId="WW8Num5z1">
    <w:name w:val="WW8Num5z1"/>
    <w:uiPriority w:val="99"/>
    <w:rsid w:val="008D26D5"/>
  </w:style>
  <w:style w:type="character" w:customStyle="1" w:styleId="WW8Num5z2">
    <w:name w:val="WW8Num5z2"/>
    <w:uiPriority w:val="99"/>
    <w:rsid w:val="008D26D5"/>
  </w:style>
  <w:style w:type="character" w:customStyle="1" w:styleId="WW8Num5z3">
    <w:name w:val="WW8Num5z3"/>
    <w:uiPriority w:val="99"/>
    <w:rsid w:val="008D26D5"/>
  </w:style>
  <w:style w:type="character" w:customStyle="1" w:styleId="WW8Num5z4">
    <w:name w:val="WW8Num5z4"/>
    <w:uiPriority w:val="99"/>
    <w:rsid w:val="008D26D5"/>
  </w:style>
  <w:style w:type="character" w:customStyle="1" w:styleId="WW8Num5z5">
    <w:name w:val="WW8Num5z5"/>
    <w:uiPriority w:val="99"/>
    <w:rsid w:val="008D26D5"/>
  </w:style>
  <w:style w:type="character" w:customStyle="1" w:styleId="WW8Num5z6">
    <w:name w:val="WW8Num5z6"/>
    <w:uiPriority w:val="99"/>
    <w:rsid w:val="008D26D5"/>
  </w:style>
  <w:style w:type="character" w:customStyle="1" w:styleId="WW8Num5z7">
    <w:name w:val="WW8Num5z7"/>
    <w:uiPriority w:val="99"/>
    <w:rsid w:val="008D26D5"/>
  </w:style>
  <w:style w:type="character" w:customStyle="1" w:styleId="WW8Num5z8">
    <w:name w:val="WW8Num5z8"/>
    <w:uiPriority w:val="99"/>
    <w:rsid w:val="008D26D5"/>
  </w:style>
  <w:style w:type="character" w:customStyle="1" w:styleId="WW8Num6z1">
    <w:name w:val="WW8Num6z1"/>
    <w:uiPriority w:val="99"/>
    <w:rsid w:val="008D26D5"/>
  </w:style>
  <w:style w:type="character" w:customStyle="1" w:styleId="WW8Num6z2">
    <w:name w:val="WW8Num6z2"/>
    <w:uiPriority w:val="99"/>
    <w:rsid w:val="008D26D5"/>
  </w:style>
  <w:style w:type="character" w:customStyle="1" w:styleId="WW8Num6z3">
    <w:name w:val="WW8Num6z3"/>
    <w:uiPriority w:val="99"/>
    <w:rsid w:val="008D26D5"/>
  </w:style>
  <w:style w:type="character" w:customStyle="1" w:styleId="WW8Num6z4">
    <w:name w:val="WW8Num6z4"/>
    <w:uiPriority w:val="99"/>
    <w:rsid w:val="008D26D5"/>
  </w:style>
  <w:style w:type="character" w:customStyle="1" w:styleId="WW8Num6z5">
    <w:name w:val="WW8Num6z5"/>
    <w:uiPriority w:val="99"/>
    <w:rsid w:val="008D26D5"/>
  </w:style>
  <w:style w:type="character" w:customStyle="1" w:styleId="WW8Num6z6">
    <w:name w:val="WW8Num6z6"/>
    <w:uiPriority w:val="99"/>
    <w:rsid w:val="008D26D5"/>
  </w:style>
  <w:style w:type="character" w:customStyle="1" w:styleId="WW8Num6z7">
    <w:name w:val="WW8Num6z7"/>
    <w:uiPriority w:val="99"/>
    <w:rsid w:val="008D26D5"/>
  </w:style>
  <w:style w:type="character" w:customStyle="1" w:styleId="WW8Num6z8">
    <w:name w:val="WW8Num6z8"/>
    <w:uiPriority w:val="99"/>
    <w:rsid w:val="008D26D5"/>
  </w:style>
  <w:style w:type="character" w:customStyle="1" w:styleId="WW8Num7z1">
    <w:name w:val="WW8Num7z1"/>
    <w:uiPriority w:val="99"/>
    <w:rsid w:val="008D26D5"/>
  </w:style>
  <w:style w:type="character" w:customStyle="1" w:styleId="WW8Num7z2">
    <w:name w:val="WW8Num7z2"/>
    <w:uiPriority w:val="99"/>
    <w:rsid w:val="008D26D5"/>
  </w:style>
  <w:style w:type="character" w:customStyle="1" w:styleId="WW8Num7z3">
    <w:name w:val="WW8Num7z3"/>
    <w:uiPriority w:val="99"/>
    <w:rsid w:val="008D26D5"/>
  </w:style>
  <w:style w:type="character" w:customStyle="1" w:styleId="WW8Num7z4">
    <w:name w:val="WW8Num7z4"/>
    <w:uiPriority w:val="99"/>
    <w:rsid w:val="008D26D5"/>
  </w:style>
  <w:style w:type="character" w:customStyle="1" w:styleId="WW8Num7z5">
    <w:name w:val="WW8Num7z5"/>
    <w:uiPriority w:val="99"/>
    <w:rsid w:val="008D26D5"/>
  </w:style>
  <w:style w:type="character" w:customStyle="1" w:styleId="WW8Num7z6">
    <w:name w:val="WW8Num7z6"/>
    <w:uiPriority w:val="99"/>
    <w:rsid w:val="008D26D5"/>
  </w:style>
  <w:style w:type="character" w:customStyle="1" w:styleId="WW8Num7z7">
    <w:name w:val="WW8Num7z7"/>
    <w:uiPriority w:val="99"/>
    <w:rsid w:val="008D26D5"/>
  </w:style>
  <w:style w:type="character" w:customStyle="1" w:styleId="WW8Num7z8">
    <w:name w:val="WW8Num7z8"/>
    <w:uiPriority w:val="99"/>
    <w:rsid w:val="008D26D5"/>
  </w:style>
  <w:style w:type="character" w:customStyle="1" w:styleId="WW8Num8z1">
    <w:name w:val="WW8Num8z1"/>
    <w:uiPriority w:val="99"/>
    <w:rsid w:val="008D26D5"/>
  </w:style>
  <w:style w:type="character" w:customStyle="1" w:styleId="WW8Num8z2">
    <w:name w:val="WW8Num8z2"/>
    <w:uiPriority w:val="99"/>
    <w:rsid w:val="008D26D5"/>
  </w:style>
  <w:style w:type="character" w:customStyle="1" w:styleId="WW8Num8z3">
    <w:name w:val="WW8Num8z3"/>
    <w:uiPriority w:val="99"/>
    <w:rsid w:val="008D26D5"/>
  </w:style>
  <w:style w:type="character" w:customStyle="1" w:styleId="WW8Num8z4">
    <w:name w:val="WW8Num8z4"/>
    <w:uiPriority w:val="99"/>
    <w:rsid w:val="008D26D5"/>
  </w:style>
  <w:style w:type="character" w:customStyle="1" w:styleId="WW8Num8z5">
    <w:name w:val="WW8Num8z5"/>
    <w:uiPriority w:val="99"/>
    <w:rsid w:val="008D26D5"/>
  </w:style>
  <w:style w:type="character" w:customStyle="1" w:styleId="WW8Num8z6">
    <w:name w:val="WW8Num8z6"/>
    <w:uiPriority w:val="99"/>
    <w:rsid w:val="008D26D5"/>
  </w:style>
  <w:style w:type="character" w:customStyle="1" w:styleId="WW8Num8z7">
    <w:name w:val="WW8Num8z7"/>
    <w:uiPriority w:val="99"/>
    <w:rsid w:val="008D26D5"/>
  </w:style>
  <w:style w:type="character" w:customStyle="1" w:styleId="WW8Num8z8">
    <w:name w:val="WW8Num8z8"/>
    <w:uiPriority w:val="99"/>
    <w:rsid w:val="008D26D5"/>
  </w:style>
  <w:style w:type="character" w:customStyle="1" w:styleId="WW8Num9z1">
    <w:name w:val="WW8Num9z1"/>
    <w:uiPriority w:val="99"/>
    <w:rsid w:val="008D26D5"/>
  </w:style>
  <w:style w:type="character" w:customStyle="1" w:styleId="WW8Num11z1">
    <w:name w:val="WW8Num11z1"/>
    <w:uiPriority w:val="99"/>
    <w:rsid w:val="008D26D5"/>
  </w:style>
  <w:style w:type="character" w:customStyle="1" w:styleId="WW8Num11z2">
    <w:name w:val="WW8Num11z2"/>
    <w:uiPriority w:val="99"/>
    <w:rsid w:val="008D26D5"/>
  </w:style>
  <w:style w:type="character" w:customStyle="1" w:styleId="WW8Num11z3">
    <w:name w:val="WW8Num11z3"/>
    <w:uiPriority w:val="99"/>
    <w:rsid w:val="008D26D5"/>
  </w:style>
  <w:style w:type="character" w:customStyle="1" w:styleId="WW8Num11z4">
    <w:name w:val="WW8Num11z4"/>
    <w:uiPriority w:val="99"/>
    <w:rsid w:val="008D26D5"/>
  </w:style>
  <w:style w:type="character" w:customStyle="1" w:styleId="WW8Num11z5">
    <w:name w:val="WW8Num11z5"/>
    <w:uiPriority w:val="99"/>
    <w:rsid w:val="008D26D5"/>
  </w:style>
  <w:style w:type="character" w:customStyle="1" w:styleId="WW8Num11z6">
    <w:name w:val="WW8Num11z6"/>
    <w:uiPriority w:val="99"/>
    <w:rsid w:val="008D26D5"/>
  </w:style>
  <w:style w:type="character" w:customStyle="1" w:styleId="WW8Num11z7">
    <w:name w:val="WW8Num11z7"/>
    <w:uiPriority w:val="99"/>
    <w:rsid w:val="008D26D5"/>
  </w:style>
  <w:style w:type="character" w:customStyle="1" w:styleId="WW8Num11z8">
    <w:name w:val="WW8Num11z8"/>
    <w:uiPriority w:val="99"/>
    <w:rsid w:val="008D26D5"/>
  </w:style>
  <w:style w:type="character" w:customStyle="1" w:styleId="WW8Num12z1">
    <w:name w:val="WW8Num12z1"/>
    <w:uiPriority w:val="99"/>
    <w:rsid w:val="008D26D5"/>
  </w:style>
  <w:style w:type="character" w:customStyle="1" w:styleId="WW8Num12z2">
    <w:name w:val="WW8Num12z2"/>
    <w:uiPriority w:val="99"/>
    <w:rsid w:val="008D26D5"/>
  </w:style>
  <w:style w:type="character" w:customStyle="1" w:styleId="WW8Num12z3">
    <w:name w:val="WW8Num12z3"/>
    <w:uiPriority w:val="99"/>
    <w:rsid w:val="008D26D5"/>
  </w:style>
  <w:style w:type="character" w:customStyle="1" w:styleId="WW8Num12z4">
    <w:name w:val="WW8Num12z4"/>
    <w:uiPriority w:val="99"/>
    <w:rsid w:val="008D26D5"/>
  </w:style>
  <w:style w:type="character" w:customStyle="1" w:styleId="WW8Num12z5">
    <w:name w:val="WW8Num12z5"/>
    <w:uiPriority w:val="99"/>
    <w:rsid w:val="008D26D5"/>
  </w:style>
  <w:style w:type="character" w:customStyle="1" w:styleId="WW8Num12z6">
    <w:name w:val="WW8Num12z6"/>
    <w:uiPriority w:val="99"/>
    <w:rsid w:val="008D26D5"/>
  </w:style>
  <w:style w:type="character" w:customStyle="1" w:styleId="WW8Num12z7">
    <w:name w:val="WW8Num12z7"/>
    <w:uiPriority w:val="99"/>
    <w:rsid w:val="008D26D5"/>
  </w:style>
  <w:style w:type="character" w:customStyle="1" w:styleId="WW8Num12z8">
    <w:name w:val="WW8Num12z8"/>
    <w:uiPriority w:val="99"/>
    <w:rsid w:val="008D26D5"/>
  </w:style>
  <w:style w:type="character" w:customStyle="1" w:styleId="WW8Num13z1">
    <w:name w:val="WW8Num13z1"/>
    <w:uiPriority w:val="99"/>
    <w:rsid w:val="008D26D5"/>
  </w:style>
  <w:style w:type="character" w:customStyle="1" w:styleId="WW8Num13z2">
    <w:name w:val="WW8Num13z2"/>
    <w:uiPriority w:val="99"/>
    <w:rsid w:val="008D26D5"/>
  </w:style>
  <w:style w:type="character" w:customStyle="1" w:styleId="WW8Num13z3">
    <w:name w:val="WW8Num13z3"/>
    <w:uiPriority w:val="99"/>
    <w:rsid w:val="008D26D5"/>
  </w:style>
  <w:style w:type="character" w:customStyle="1" w:styleId="WW8Num13z4">
    <w:name w:val="WW8Num13z4"/>
    <w:uiPriority w:val="99"/>
    <w:rsid w:val="008D26D5"/>
  </w:style>
  <w:style w:type="character" w:customStyle="1" w:styleId="WW8Num13z5">
    <w:name w:val="WW8Num13z5"/>
    <w:uiPriority w:val="99"/>
    <w:rsid w:val="008D26D5"/>
  </w:style>
  <w:style w:type="character" w:customStyle="1" w:styleId="WW8Num13z6">
    <w:name w:val="WW8Num13z6"/>
    <w:uiPriority w:val="99"/>
    <w:rsid w:val="008D26D5"/>
  </w:style>
  <w:style w:type="character" w:customStyle="1" w:styleId="WW8Num13z7">
    <w:name w:val="WW8Num13z7"/>
    <w:uiPriority w:val="99"/>
    <w:rsid w:val="008D26D5"/>
  </w:style>
  <w:style w:type="character" w:customStyle="1" w:styleId="WW8Num13z8">
    <w:name w:val="WW8Num13z8"/>
    <w:uiPriority w:val="99"/>
    <w:rsid w:val="008D26D5"/>
  </w:style>
  <w:style w:type="character" w:customStyle="1" w:styleId="WW8Num14z1">
    <w:name w:val="WW8Num14z1"/>
    <w:uiPriority w:val="99"/>
    <w:rsid w:val="008D26D5"/>
    <w:rPr>
      <w:rFonts w:ascii="Courier New" w:hAnsi="Courier New"/>
    </w:rPr>
  </w:style>
  <w:style w:type="character" w:customStyle="1" w:styleId="WW8Num14z3">
    <w:name w:val="WW8Num14z3"/>
    <w:uiPriority w:val="99"/>
    <w:rsid w:val="008D26D5"/>
    <w:rPr>
      <w:rFonts w:ascii="Symbol" w:hAnsi="Symbol"/>
    </w:rPr>
  </w:style>
  <w:style w:type="character" w:customStyle="1" w:styleId="WW8Num15z1">
    <w:name w:val="WW8Num15z1"/>
    <w:uiPriority w:val="99"/>
    <w:rsid w:val="008D26D5"/>
  </w:style>
  <w:style w:type="character" w:customStyle="1" w:styleId="WW8Num15z2">
    <w:name w:val="WW8Num15z2"/>
    <w:uiPriority w:val="99"/>
    <w:rsid w:val="008D26D5"/>
  </w:style>
  <w:style w:type="character" w:customStyle="1" w:styleId="WW8Num15z3">
    <w:name w:val="WW8Num15z3"/>
    <w:uiPriority w:val="99"/>
    <w:rsid w:val="008D26D5"/>
  </w:style>
  <w:style w:type="character" w:customStyle="1" w:styleId="WW8Num15z4">
    <w:name w:val="WW8Num15z4"/>
    <w:uiPriority w:val="99"/>
    <w:rsid w:val="008D26D5"/>
  </w:style>
  <w:style w:type="character" w:customStyle="1" w:styleId="WW8Num15z5">
    <w:name w:val="WW8Num15z5"/>
    <w:uiPriority w:val="99"/>
    <w:rsid w:val="008D26D5"/>
  </w:style>
  <w:style w:type="character" w:customStyle="1" w:styleId="WW8Num15z6">
    <w:name w:val="WW8Num15z6"/>
    <w:uiPriority w:val="99"/>
    <w:rsid w:val="008D26D5"/>
  </w:style>
  <w:style w:type="character" w:customStyle="1" w:styleId="WW8Num15z7">
    <w:name w:val="WW8Num15z7"/>
    <w:uiPriority w:val="99"/>
    <w:rsid w:val="008D26D5"/>
  </w:style>
  <w:style w:type="character" w:customStyle="1" w:styleId="WW8Num15z8">
    <w:name w:val="WW8Num15z8"/>
    <w:uiPriority w:val="99"/>
    <w:rsid w:val="008D26D5"/>
  </w:style>
  <w:style w:type="character" w:customStyle="1" w:styleId="WW8Num16z1">
    <w:name w:val="WW8Num16z1"/>
    <w:uiPriority w:val="99"/>
    <w:rsid w:val="008D26D5"/>
    <w:rPr>
      <w:rFonts w:ascii="Courier New" w:hAnsi="Courier New"/>
    </w:rPr>
  </w:style>
  <w:style w:type="character" w:customStyle="1" w:styleId="WW8Num16z2">
    <w:name w:val="WW8Num16z2"/>
    <w:uiPriority w:val="99"/>
    <w:rsid w:val="008D26D5"/>
    <w:rPr>
      <w:rFonts w:ascii="Wingdings" w:hAnsi="Wingdings"/>
    </w:rPr>
  </w:style>
  <w:style w:type="character" w:customStyle="1" w:styleId="17">
    <w:name w:val="Основной шрифт абзаца1"/>
    <w:uiPriority w:val="99"/>
    <w:rsid w:val="008D26D5"/>
  </w:style>
  <w:style w:type="character" w:customStyle="1" w:styleId="19">
    <w:name w:val="Знак Знак19"/>
    <w:uiPriority w:val="99"/>
    <w:rsid w:val="008D26D5"/>
    <w:rPr>
      <w:rFonts w:ascii="Times New Roman" w:hAnsi="Times New Roman"/>
      <w:b/>
      <w:kern w:val="1"/>
      <w:sz w:val="28"/>
    </w:rPr>
  </w:style>
  <w:style w:type="character" w:customStyle="1" w:styleId="18">
    <w:name w:val="Знак Знак18"/>
    <w:uiPriority w:val="99"/>
    <w:rsid w:val="008D26D5"/>
    <w:rPr>
      <w:rFonts w:ascii="Times New Roman" w:hAnsi="Times New Roman"/>
      <w:b/>
      <w:sz w:val="28"/>
    </w:rPr>
  </w:style>
  <w:style w:type="character" w:customStyle="1" w:styleId="170">
    <w:name w:val="Знак Знак17"/>
    <w:uiPriority w:val="99"/>
    <w:rsid w:val="008D26D5"/>
    <w:rPr>
      <w:rFonts w:ascii="Times New Roman" w:hAnsi="Times New Roman"/>
      <w:sz w:val="28"/>
    </w:rPr>
  </w:style>
  <w:style w:type="character" w:customStyle="1" w:styleId="160">
    <w:name w:val="Знак Знак16"/>
    <w:uiPriority w:val="99"/>
    <w:rsid w:val="008D26D5"/>
    <w:rPr>
      <w:rFonts w:ascii="Times New Roman" w:hAnsi="Times New Roman"/>
      <w:b/>
      <w:sz w:val="28"/>
    </w:rPr>
  </w:style>
  <w:style w:type="character" w:customStyle="1" w:styleId="af5">
    <w:name w:val="Дефіс Знак"/>
    <w:uiPriority w:val="99"/>
    <w:rsid w:val="008D26D5"/>
    <w:rPr>
      <w:rFonts w:ascii="Times New Roman" w:hAnsi="Times New Roman"/>
      <w:color w:val="000000"/>
      <w:sz w:val="24"/>
    </w:rPr>
  </w:style>
  <w:style w:type="character" w:customStyle="1" w:styleId="af6">
    <w:name w:val="Додаток Знак Знак"/>
    <w:uiPriority w:val="99"/>
    <w:rsid w:val="008D26D5"/>
    <w:rPr>
      <w:rFonts w:ascii="Times New Roman" w:hAnsi="Times New Roman"/>
      <w:b/>
      <w:kern w:val="1"/>
      <w:sz w:val="32"/>
    </w:rPr>
  </w:style>
  <w:style w:type="character" w:customStyle="1" w:styleId="120">
    <w:name w:val="Знак Знак12"/>
    <w:uiPriority w:val="99"/>
    <w:rsid w:val="008D26D5"/>
    <w:rPr>
      <w:rFonts w:ascii="Times New Roman" w:hAnsi="Times New Roman"/>
      <w:sz w:val="24"/>
    </w:rPr>
  </w:style>
  <w:style w:type="character" w:customStyle="1" w:styleId="112">
    <w:name w:val="Знак Знак11"/>
    <w:uiPriority w:val="99"/>
    <w:rsid w:val="008D26D5"/>
    <w:rPr>
      <w:rFonts w:ascii="Times New Roman" w:hAnsi="Times New Roman"/>
      <w:sz w:val="20"/>
    </w:rPr>
  </w:style>
  <w:style w:type="character" w:customStyle="1" w:styleId="100">
    <w:name w:val="Знак Знак10"/>
    <w:uiPriority w:val="99"/>
    <w:rsid w:val="008D26D5"/>
    <w:rPr>
      <w:rFonts w:ascii="Times New Roman" w:hAnsi="Times New Roman"/>
      <w:sz w:val="28"/>
    </w:rPr>
  </w:style>
  <w:style w:type="character" w:customStyle="1" w:styleId="9">
    <w:name w:val="Знак Знак9"/>
    <w:uiPriority w:val="99"/>
    <w:rsid w:val="008D26D5"/>
    <w:rPr>
      <w:rFonts w:ascii="Segoe UI" w:hAnsi="Segoe UI"/>
      <w:sz w:val="18"/>
    </w:rPr>
  </w:style>
  <w:style w:type="character" w:customStyle="1" w:styleId="81">
    <w:name w:val="Знак Знак8"/>
    <w:uiPriority w:val="99"/>
    <w:rsid w:val="008D26D5"/>
    <w:rPr>
      <w:rFonts w:ascii="Times New Roman" w:hAnsi="Times New Roman"/>
      <w:sz w:val="28"/>
    </w:rPr>
  </w:style>
  <w:style w:type="character" w:customStyle="1" w:styleId="150">
    <w:name w:val="Знак Знак15"/>
    <w:uiPriority w:val="99"/>
    <w:rsid w:val="008D26D5"/>
    <w:rPr>
      <w:rFonts w:ascii="Antiqua" w:hAnsi="Antiqua"/>
      <w:b/>
      <w:i/>
      <w:sz w:val="26"/>
    </w:rPr>
  </w:style>
  <w:style w:type="character" w:customStyle="1" w:styleId="141">
    <w:name w:val="Знак Знак14"/>
    <w:uiPriority w:val="99"/>
    <w:rsid w:val="008D26D5"/>
    <w:rPr>
      <w:rFonts w:ascii="Times New Roman" w:hAnsi="Times New Roman"/>
      <w:b/>
    </w:rPr>
  </w:style>
  <w:style w:type="character" w:customStyle="1" w:styleId="130">
    <w:name w:val="Знак Знак13"/>
    <w:uiPriority w:val="99"/>
    <w:rsid w:val="008D26D5"/>
    <w:rPr>
      <w:rFonts w:ascii="Calibri" w:hAnsi="Calibri"/>
      <w:i/>
      <w:sz w:val="24"/>
    </w:rPr>
  </w:style>
  <w:style w:type="character" w:customStyle="1" w:styleId="7">
    <w:name w:val="Знак Знак7"/>
    <w:uiPriority w:val="99"/>
    <w:rsid w:val="008D26D5"/>
    <w:rPr>
      <w:rFonts w:ascii="Times New Roman" w:hAnsi="Times New Roman"/>
      <w:sz w:val="24"/>
    </w:rPr>
  </w:style>
  <w:style w:type="character" w:customStyle="1" w:styleId="Bodytext2">
    <w:name w:val="Body text (2)"/>
    <w:uiPriority w:val="99"/>
    <w:rsid w:val="008D26D5"/>
    <w:rPr>
      <w:rFonts w:ascii="Times New Roman" w:hAnsi="Times New Roman"/>
      <w:color w:val="000000"/>
      <w:spacing w:val="0"/>
      <w:w w:val="100"/>
      <w:position w:val="0"/>
      <w:sz w:val="28"/>
      <w:u w:val="single"/>
      <w:vertAlign w:val="baseline"/>
      <w:lang w:val="uk-UA"/>
    </w:rPr>
  </w:style>
  <w:style w:type="character" w:customStyle="1" w:styleId="Bodytext2Bold">
    <w:name w:val="Body text (2) + Bold"/>
    <w:uiPriority w:val="99"/>
    <w:rsid w:val="008D26D5"/>
    <w:rPr>
      <w:rFonts w:ascii="Times New Roman" w:hAnsi="Times New Roman"/>
      <w:b/>
      <w:color w:val="000000"/>
      <w:spacing w:val="0"/>
      <w:w w:val="100"/>
      <w:position w:val="0"/>
      <w:sz w:val="28"/>
      <w:u w:val="none"/>
      <w:vertAlign w:val="baseline"/>
      <w:lang w:val="uk-UA"/>
    </w:rPr>
  </w:style>
  <w:style w:type="character" w:customStyle="1" w:styleId="61">
    <w:name w:val="Знак Знак6"/>
    <w:uiPriority w:val="99"/>
    <w:rsid w:val="008D26D5"/>
    <w:rPr>
      <w:rFonts w:ascii="Times New Roman" w:hAnsi="Times New Roman"/>
      <w:sz w:val="16"/>
    </w:rPr>
  </w:style>
  <w:style w:type="character" w:customStyle="1" w:styleId="1a">
    <w:name w:val="Текст Знак1"/>
    <w:uiPriority w:val="99"/>
    <w:rsid w:val="008D26D5"/>
    <w:rPr>
      <w:rFonts w:ascii="Consolas" w:hAnsi="Consolas"/>
      <w:sz w:val="21"/>
    </w:rPr>
  </w:style>
  <w:style w:type="character" w:customStyle="1" w:styleId="FontStyle35">
    <w:name w:val="Font Style35"/>
    <w:uiPriority w:val="99"/>
    <w:rsid w:val="008D26D5"/>
    <w:rPr>
      <w:rFonts w:ascii="Times New Roman" w:hAnsi="Times New Roman"/>
      <w:sz w:val="18"/>
    </w:rPr>
  </w:style>
  <w:style w:type="character" w:customStyle="1" w:styleId="43">
    <w:name w:val="Знак Знак4"/>
    <w:uiPriority w:val="99"/>
    <w:rsid w:val="008D26D5"/>
    <w:rPr>
      <w:rFonts w:ascii="Times New Roman" w:hAnsi="Times New Roman"/>
      <w:sz w:val="20"/>
      <w:lang w:val="ru-RU"/>
    </w:rPr>
  </w:style>
  <w:style w:type="character" w:customStyle="1" w:styleId="FontStyle11">
    <w:name w:val="Font Style11"/>
    <w:uiPriority w:val="99"/>
    <w:rsid w:val="008D26D5"/>
    <w:rPr>
      <w:rFonts w:ascii="Times New Roman" w:hAnsi="Times New Roman"/>
      <w:spacing w:val="10"/>
      <w:sz w:val="24"/>
    </w:rPr>
  </w:style>
  <w:style w:type="character" w:customStyle="1" w:styleId="apple-converted-space">
    <w:name w:val="apple-converted-space"/>
    <w:uiPriority w:val="99"/>
    <w:rsid w:val="008D26D5"/>
    <w:rPr>
      <w:rFonts w:cs="Times New Roman"/>
    </w:rPr>
  </w:style>
  <w:style w:type="character" w:customStyle="1" w:styleId="33">
    <w:name w:val="Знак Знак3"/>
    <w:uiPriority w:val="99"/>
    <w:rsid w:val="008D26D5"/>
    <w:rPr>
      <w:rFonts w:ascii="Times New Roman" w:hAnsi="Times New Roman"/>
      <w:b/>
      <w:sz w:val="18"/>
    </w:rPr>
  </w:style>
  <w:style w:type="character" w:customStyle="1" w:styleId="24">
    <w:name w:val="Основной текст (2)_"/>
    <w:uiPriority w:val="99"/>
    <w:rsid w:val="008D26D5"/>
    <w:rPr>
      <w:sz w:val="28"/>
      <w:shd w:val="clear" w:color="auto" w:fill="FFFFFF"/>
    </w:rPr>
  </w:style>
  <w:style w:type="character" w:customStyle="1" w:styleId="25">
    <w:name w:val="Основной текст (2) + Полужирный"/>
    <w:uiPriority w:val="99"/>
    <w:rsid w:val="008D26D5"/>
    <w:rPr>
      <w:b/>
      <w:color w:val="000000"/>
      <w:spacing w:val="0"/>
      <w:w w:val="100"/>
      <w:position w:val="0"/>
      <w:sz w:val="28"/>
      <w:vertAlign w:val="baseline"/>
      <w:lang w:val="uk-UA"/>
    </w:rPr>
  </w:style>
  <w:style w:type="character" w:customStyle="1" w:styleId="44">
    <w:name w:val="Основной текст (4) + Не курсив"/>
    <w:uiPriority w:val="99"/>
    <w:rsid w:val="008D26D5"/>
    <w:rPr>
      <w:rFonts w:ascii="Times New Roman" w:hAnsi="Times New Roman"/>
      <w:b/>
      <w:i/>
      <w:color w:val="000000"/>
      <w:spacing w:val="0"/>
      <w:w w:val="100"/>
      <w:position w:val="0"/>
      <w:sz w:val="28"/>
      <w:u w:val="none"/>
      <w:vertAlign w:val="baseline"/>
      <w:lang w:val="uk-UA"/>
    </w:rPr>
  </w:style>
  <w:style w:type="character" w:customStyle="1" w:styleId="62">
    <w:name w:val="Основной текст (6) + Не курсив"/>
    <w:uiPriority w:val="99"/>
    <w:rsid w:val="008D26D5"/>
    <w:rPr>
      <w:rFonts w:ascii="Times New Roman" w:hAnsi="Times New Roman"/>
      <w:b/>
      <w:i/>
      <w:color w:val="000000"/>
      <w:spacing w:val="0"/>
      <w:w w:val="100"/>
      <w:position w:val="0"/>
      <w:sz w:val="28"/>
      <w:u w:val="none"/>
      <w:vertAlign w:val="baseline"/>
      <w:lang w:val="uk-UA"/>
    </w:rPr>
  </w:style>
  <w:style w:type="character" w:customStyle="1" w:styleId="63">
    <w:name w:val="Основной текст (6) + Не полужирный"/>
    <w:uiPriority w:val="99"/>
    <w:rsid w:val="008D26D5"/>
    <w:rPr>
      <w:rFonts w:ascii="Times New Roman" w:hAnsi="Times New Roman"/>
      <w:b/>
      <w:i/>
      <w:color w:val="000000"/>
      <w:spacing w:val="0"/>
      <w:w w:val="100"/>
      <w:position w:val="0"/>
      <w:sz w:val="28"/>
      <w:u w:val="none"/>
      <w:vertAlign w:val="baseline"/>
      <w:lang w:val="uk-UA"/>
    </w:rPr>
  </w:style>
  <w:style w:type="character" w:customStyle="1" w:styleId="FontStyle30">
    <w:name w:val="Font Style30"/>
    <w:uiPriority w:val="99"/>
    <w:rsid w:val="008D26D5"/>
    <w:rPr>
      <w:rFonts w:ascii="Times New Roman" w:hAnsi="Times New Roman"/>
      <w:sz w:val="26"/>
    </w:rPr>
  </w:style>
  <w:style w:type="character" w:customStyle="1" w:styleId="FontStyle101">
    <w:name w:val="Font Style101"/>
    <w:uiPriority w:val="99"/>
    <w:rsid w:val="008D26D5"/>
    <w:rPr>
      <w:rFonts w:ascii="Times New Roman" w:hAnsi="Times New Roman"/>
      <w:sz w:val="16"/>
    </w:rPr>
  </w:style>
  <w:style w:type="character" w:customStyle="1" w:styleId="FontStyle100">
    <w:name w:val="Font Style100"/>
    <w:uiPriority w:val="99"/>
    <w:rsid w:val="008D26D5"/>
    <w:rPr>
      <w:rFonts w:ascii="Times New Roman" w:hAnsi="Times New Roman"/>
      <w:sz w:val="16"/>
    </w:rPr>
  </w:style>
  <w:style w:type="character" w:customStyle="1" w:styleId="FontStyle93">
    <w:name w:val="Font Style93"/>
    <w:uiPriority w:val="99"/>
    <w:rsid w:val="008D26D5"/>
    <w:rPr>
      <w:rFonts w:ascii="Times New Roman" w:hAnsi="Times New Roman"/>
      <w:b/>
      <w:sz w:val="22"/>
    </w:rPr>
  </w:style>
  <w:style w:type="character" w:customStyle="1" w:styleId="FontStyle16">
    <w:name w:val="Font Style16"/>
    <w:uiPriority w:val="99"/>
    <w:rsid w:val="008D26D5"/>
    <w:rPr>
      <w:rFonts w:ascii="Times New Roman" w:hAnsi="Times New Roman"/>
      <w:sz w:val="20"/>
    </w:rPr>
  </w:style>
  <w:style w:type="character" w:customStyle="1" w:styleId="FontStyle18">
    <w:name w:val="Font Style18"/>
    <w:uiPriority w:val="99"/>
    <w:rsid w:val="008D26D5"/>
    <w:rPr>
      <w:rFonts w:ascii="Times New Roman" w:hAnsi="Times New Roman"/>
      <w:b/>
      <w:i/>
      <w:sz w:val="20"/>
    </w:rPr>
  </w:style>
  <w:style w:type="character" w:customStyle="1" w:styleId="310">
    <w:name w:val="Знак Знак31"/>
    <w:uiPriority w:val="99"/>
    <w:rsid w:val="008D26D5"/>
    <w:rPr>
      <w:sz w:val="24"/>
    </w:rPr>
  </w:style>
  <w:style w:type="character" w:customStyle="1" w:styleId="SubtitleChar">
    <w:name w:val="Subtitle Char"/>
    <w:uiPriority w:val="99"/>
    <w:rsid w:val="008D26D5"/>
    <w:rPr>
      <w:rFonts w:eastAsia="Times New Roman"/>
      <w:b/>
      <w:sz w:val="18"/>
      <w:lang w:val="uk-UA"/>
    </w:rPr>
  </w:style>
  <w:style w:type="character" w:customStyle="1" w:styleId="FontStyle13">
    <w:name w:val="Font Style13"/>
    <w:uiPriority w:val="99"/>
    <w:rsid w:val="008D26D5"/>
    <w:rPr>
      <w:rFonts w:ascii="Times New Roman" w:hAnsi="Times New Roman"/>
      <w:sz w:val="18"/>
    </w:rPr>
  </w:style>
  <w:style w:type="character" w:customStyle="1" w:styleId="af7">
    <w:name w:val="Название Знак"/>
    <w:uiPriority w:val="99"/>
    <w:rsid w:val="008D26D5"/>
    <w:rPr>
      <w:b/>
      <w:sz w:val="24"/>
      <w:lang w:val="uk-UA"/>
    </w:rPr>
  </w:style>
  <w:style w:type="character" w:customStyle="1" w:styleId="hps">
    <w:name w:val="hps"/>
    <w:uiPriority w:val="99"/>
    <w:rsid w:val="008D26D5"/>
  </w:style>
  <w:style w:type="character" w:customStyle="1" w:styleId="shorttext">
    <w:name w:val="short_text"/>
    <w:uiPriority w:val="99"/>
    <w:rsid w:val="008D26D5"/>
  </w:style>
  <w:style w:type="character" w:customStyle="1" w:styleId="hpsalt-edited">
    <w:name w:val="hps alt-edited"/>
    <w:uiPriority w:val="99"/>
    <w:rsid w:val="008D26D5"/>
  </w:style>
  <w:style w:type="character" w:customStyle="1" w:styleId="26">
    <w:name w:val="Знак Знак2"/>
    <w:uiPriority w:val="99"/>
    <w:rsid w:val="008D26D5"/>
    <w:rPr>
      <w:rFonts w:ascii="Tahoma" w:hAnsi="Tahoma"/>
      <w:sz w:val="20"/>
      <w:shd w:val="clear" w:color="auto" w:fill="000080"/>
    </w:rPr>
  </w:style>
  <w:style w:type="character" w:customStyle="1" w:styleId="resultssummarypublication">
    <w:name w:val="results_summary publication"/>
    <w:uiPriority w:val="99"/>
    <w:rsid w:val="008D26D5"/>
    <w:rPr>
      <w:rFonts w:cs="Times New Roman"/>
    </w:rPr>
  </w:style>
  <w:style w:type="character" w:customStyle="1" w:styleId="value">
    <w:name w:val="value"/>
    <w:uiPriority w:val="99"/>
    <w:rsid w:val="008D26D5"/>
    <w:rPr>
      <w:rFonts w:cs="Times New Roman"/>
    </w:rPr>
  </w:style>
  <w:style w:type="character" w:customStyle="1" w:styleId="1b">
    <w:name w:val="Знак Знак1"/>
    <w:uiPriority w:val="99"/>
    <w:rsid w:val="008D26D5"/>
    <w:rPr>
      <w:rFonts w:ascii="Calibri" w:hAnsi="Calibri"/>
      <w:sz w:val="20"/>
    </w:rPr>
  </w:style>
  <w:style w:type="character" w:customStyle="1" w:styleId="121">
    <w:name w:val="Знак Знак121"/>
    <w:uiPriority w:val="99"/>
    <w:rsid w:val="008D26D5"/>
    <w:rPr>
      <w:rFonts w:ascii="Arial" w:hAnsi="Arial"/>
      <w:b/>
      <w:i/>
      <w:sz w:val="28"/>
    </w:rPr>
  </w:style>
  <w:style w:type="character" w:customStyle="1" w:styleId="71">
    <w:name w:val="Знак Знак71"/>
    <w:uiPriority w:val="99"/>
    <w:rsid w:val="008D26D5"/>
    <w:rPr>
      <w:rFonts w:ascii="Calibri" w:hAnsi="Calibri"/>
      <w:sz w:val="22"/>
    </w:rPr>
  </w:style>
  <w:style w:type="character" w:customStyle="1" w:styleId="610">
    <w:name w:val="Знак Знак61"/>
    <w:uiPriority w:val="99"/>
    <w:rsid w:val="008D26D5"/>
    <w:rPr>
      <w:sz w:val="24"/>
      <w:lang w:val="ru-RU"/>
    </w:rPr>
  </w:style>
  <w:style w:type="character" w:customStyle="1" w:styleId="34">
    <w:name w:val="Заголовок №3_"/>
    <w:uiPriority w:val="99"/>
    <w:rsid w:val="008D26D5"/>
    <w:rPr>
      <w:b/>
      <w:shd w:val="clear" w:color="auto" w:fill="FFFFFF"/>
    </w:rPr>
  </w:style>
  <w:style w:type="character" w:customStyle="1" w:styleId="af8">
    <w:name w:val="Символи виноски"/>
    <w:uiPriority w:val="99"/>
    <w:rsid w:val="008D26D5"/>
    <w:rPr>
      <w:vertAlign w:val="superscript"/>
    </w:rPr>
  </w:style>
  <w:style w:type="character" w:customStyle="1" w:styleId="FontStyle94">
    <w:name w:val="Font Style94"/>
    <w:uiPriority w:val="99"/>
    <w:rsid w:val="008D26D5"/>
    <w:rPr>
      <w:rFonts w:ascii="Times New Roman" w:hAnsi="Times New Roman"/>
      <w:sz w:val="22"/>
    </w:rPr>
  </w:style>
  <w:style w:type="character" w:customStyle="1" w:styleId="35">
    <w:name w:val="Заголовок №3"/>
    <w:uiPriority w:val="99"/>
    <w:rsid w:val="008D26D5"/>
    <w:rPr>
      <w:b/>
      <w:sz w:val="22"/>
    </w:rPr>
  </w:style>
  <w:style w:type="character" w:customStyle="1" w:styleId="36">
    <w:name w:val="Основной текст (3)"/>
    <w:uiPriority w:val="99"/>
    <w:rsid w:val="008D26D5"/>
    <w:rPr>
      <w:b/>
      <w:sz w:val="22"/>
    </w:rPr>
  </w:style>
  <w:style w:type="character" w:customStyle="1" w:styleId="FontStyle98">
    <w:name w:val="Font Style98"/>
    <w:uiPriority w:val="99"/>
    <w:rsid w:val="008D26D5"/>
    <w:rPr>
      <w:rFonts w:ascii="Times New Roman" w:hAnsi="Times New Roman"/>
      <w:i/>
      <w:sz w:val="22"/>
    </w:rPr>
  </w:style>
  <w:style w:type="character" w:customStyle="1" w:styleId="45">
    <w:name w:val="Основной текст (4)_"/>
    <w:uiPriority w:val="99"/>
    <w:rsid w:val="008D26D5"/>
    <w:rPr>
      <w:rFonts w:ascii="Arial" w:hAnsi="Arial"/>
      <w:i/>
      <w:sz w:val="17"/>
      <w:shd w:val="clear" w:color="auto" w:fill="FFFFFF"/>
    </w:rPr>
  </w:style>
  <w:style w:type="character" w:customStyle="1" w:styleId="FontStyle14">
    <w:name w:val="Font Style14"/>
    <w:uiPriority w:val="99"/>
    <w:rsid w:val="008D26D5"/>
    <w:rPr>
      <w:rFonts w:ascii="Times New Roman" w:hAnsi="Times New Roman"/>
      <w:i/>
      <w:sz w:val="20"/>
    </w:rPr>
  </w:style>
  <w:style w:type="character" w:customStyle="1" w:styleId="longtext">
    <w:name w:val="long_text"/>
    <w:uiPriority w:val="99"/>
    <w:rsid w:val="008D26D5"/>
    <w:rPr>
      <w:rFonts w:cs="Times New Roman"/>
    </w:rPr>
  </w:style>
  <w:style w:type="character" w:customStyle="1" w:styleId="BodyTextIndent2Char">
    <w:name w:val="Body Text Indent 2 Char"/>
    <w:uiPriority w:val="99"/>
    <w:rsid w:val="008D26D5"/>
    <w:rPr>
      <w:sz w:val="24"/>
    </w:rPr>
  </w:style>
  <w:style w:type="character" w:customStyle="1" w:styleId="translation-chunk">
    <w:name w:val="translation-chunk"/>
    <w:uiPriority w:val="99"/>
    <w:rsid w:val="008D26D5"/>
    <w:rPr>
      <w:rFonts w:cs="Times New Roman"/>
    </w:rPr>
  </w:style>
  <w:style w:type="character" w:customStyle="1" w:styleId="af9">
    <w:name w:val="Знак Знак"/>
    <w:uiPriority w:val="99"/>
    <w:rsid w:val="008D26D5"/>
    <w:rPr>
      <w:rFonts w:ascii="Times New Roman" w:hAnsi="Times New Roman"/>
      <w:sz w:val="16"/>
    </w:rPr>
  </w:style>
  <w:style w:type="character" w:customStyle="1" w:styleId="FontStyle89">
    <w:name w:val="Font Style89"/>
    <w:uiPriority w:val="99"/>
    <w:rsid w:val="008D26D5"/>
    <w:rPr>
      <w:rFonts w:ascii="Times New Roman" w:hAnsi="Times New Roman"/>
      <w:b/>
      <w:sz w:val="34"/>
    </w:rPr>
  </w:style>
  <w:style w:type="character" w:customStyle="1" w:styleId="FontStyle90">
    <w:name w:val="Font Style90"/>
    <w:uiPriority w:val="99"/>
    <w:rsid w:val="008D26D5"/>
    <w:rPr>
      <w:rFonts w:ascii="Times New Roman" w:hAnsi="Times New Roman"/>
      <w:b/>
      <w:i/>
      <w:spacing w:val="-10"/>
      <w:sz w:val="46"/>
    </w:rPr>
  </w:style>
  <w:style w:type="character" w:customStyle="1" w:styleId="FontStyle91">
    <w:name w:val="Font Style91"/>
    <w:uiPriority w:val="99"/>
    <w:rsid w:val="008D26D5"/>
    <w:rPr>
      <w:rFonts w:ascii="Times New Roman" w:hAnsi="Times New Roman"/>
      <w:b/>
      <w:i/>
      <w:sz w:val="28"/>
    </w:rPr>
  </w:style>
  <w:style w:type="character" w:customStyle="1" w:styleId="FontStyle92">
    <w:name w:val="Font Style92"/>
    <w:uiPriority w:val="99"/>
    <w:rsid w:val="008D26D5"/>
    <w:rPr>
      <w:rFonts w:ascii="Times New Roman" w:hAnsi="Times New Roman"/>
      <w:sz w:val="28"/>
    </w:rPr>
  </w:style>
  <w:style w:type="character" w:customStyle="1" w:styleId="FontStyle95">
    <w:name w:val="Font Style95"/>
    <w:uiPriority w:val="99"/>
    <w:rsid w:val="008D26D5"/>
    <w:rPr>
      <w:rFonts w:ascii="Times New Roman" w:hAnsi="Times New Roman"/>
      <w:sz w:val="22"/>
    </w:rPr>
  </w:style>
  <w:style w:type="character" w:customStyle="1" w:styleId="FontStyle96">
    <w:name w:val="Font Style96"/>
    <w:uiPriority w:val="99"/>
    <w:rsid w:val="008D26D5"/>
    <w:rPr>
      <w:rFonts w:ascii="Times New Roman" w:hAnsi="Times New Roman"/>
      <w:sz w:val="22"/>
    </w:rPr>
  </w:style>
  <w:style w:type="character" w:customStyle="1" w:styleId="FontStyle97">
    <w:name w:val="Font Style97"/>
    <w:uiPriority w:val="99"/>
    <w:rsid w:val="008D26D5"/>
    <w:rPr>
      <w:rFonts w:ascii="Times New Roman" w:hAnsi="Times New Roman"/>
      <w:b/>
      <w:sz w:val="28"/>
    </w:rPr>
  </w:style>
  <w:style w:type="character" w:customStyle="1" w:styleId="FontStyle99">
    <w:name w:val="Font Style99"/>
    <w:uiPriority w:val="99"/>
    <w:rsid w:val="008D26D5"/>
    <w:rPr>
      <w:rFonts w:ascii="Times New Roman" w:hAnsi="Times New Roman"/>
      <w:b/>
      <w:sz w:val="8"/>
    </w:rPr>
  </w:style>
  <w:style w:type="character" w:customStyle="1" w:styleId="FontStyle102">
    <w:name w:val="Font Style102"/>
    <w:uiPriority w:val="99"/>
    <w:rsid w:val="008D26D5"/>
    <w:rPr>
      <w:rFonts w:ascii="Courier New" w:hAnsi="Courier New"/>
      <w:b/>
      <w:i/>
      <w:spacing w:val="-30"/>
      <w:sz w:val="26"/>
    </w:rPr>
  </w:style>
  <w:style w:type="character" w:customStyle="1" w:styleId="FontStyle103">
    <w:name w:val="Font Style103"/>
    <w:uiPriority w:val="99"/>
    <w:rsid w:val="008D26D5"/>
    <w:rPr>
      <w:rFonts w:ascii="Times New Roman" w:hAnsi="Times New Roman"/>
      <w:b/>
      <w:i/>
      <w:sz w:val="30"/>
    </w:rPr>
  </w:style>
  <w:style w:type="character" w:customStyle="1" w:styleId="FontStyle104">
    <w:name w:val="Font Style104"/>
    <w:uiPriority w:val="99"/>
    <w:rsid w:val="008D26D5"/>
    <w:rPr>
      <w:rFonts w:ascii="Arial Narrow" w:hAnsi="Arial Narrow"/>
      <w:b/>
      <w:sz w:val="14"/>
    </w:rPr>
  </w:style>
  <w:style w:type="character" w:customStyle="1" w:styleId="FontStyle105">
    <w:name w:val="Font Style105"/>
    <w:uiPriority w:val="99"/>
    <w:rsid w:val="008D26D5"/>
    <w:rPr>
      <w:rFonts w:ascii="Franklin Gothic Demi" w:hAnsi="Franklin Gothic Demi"/>
      <w:i/>
      <w:sz w:val="22"/>
    </w:rPr>
  </w:style>
  <w:style w:type="character" w:customStyle="1" w:styleId="FontStyle106">
    <w:name w:val="Font Style106"/>
    <w:uiPriority w:val="99"/>
    <w:rsid w:val="008D26D5"/>
    <w:rPr>
      <w:rFonts w:ascii="Times New Roman" w:hAnsi="Times New Roman"/>
      <w:b/>
      <w:sz w:val="8"/>
    </w:rPr>
  </w:style>
  <w:style w:type="character" w:customStyle="1" w:styleId="FontStyle107">
    <w:name w:val="Font Style107"/>
    <w:uiPriority w:val="99"/>
    <w:rsid w:val="008D26D5"/>
    <w:rPr>
      <w:rFonts w:ascii="Times New Roman" w:hAnsi="Times New Roman"/>
      <w:i/>
      <w:sz w:val="22"/>
    </w:rPr>
  </w:style>
  <w:style w:type="character" w:customStyle="1" w:styleId="FontStyle108">
    <w:name w:val="Font Style108"/>
    <w:uiPriority w:val="99"/>
    <w:rsid w:val="008D26D5"/>
    <w:rPr>
      <w:rFonts w:ascii="Times New Roman" w:hAnsi="Times New Roman"/>
      <w:b/>
      <w:sz w:val="8"/>
    </w:rPr>
  </w:style>
  <w:style w:type="character" w:customStyle="1" w:styleId="FontStyle109">
    <w:name w:val="Font Style109"/>
    <w:uiPriority w:val="99"/>
    <w:rsid w:val="008D26D5"/>
    <w:rPr>
      <w:rFonts w:ascii="Franklin Gothic Demi" w:hAnsi="Franklin Gothic Demi"/>
      <w:i/>
      <w:sz w:val="24"/>
    </w:rPr>
  </w:style>
  <w:style w:type="character" w:customStyle="1" w:styleId="FontStyle110">
    <w:name w:val="Font Style110"/>
    <w:uiPriority w:val="99"/>
    <w:rsid w:val="008D26D5"/>
    <w:rPr>
      <w:rFonts w:ascii="Times New Roman" w:hAnsi="Times New Roman"/>
      <w:b/>
      <w:sz w:val="8"/>
    </w:rPr>
  </w:style>
  <w:style w:type="character" w:customStyle="1" w:styleId="FontStyle111">
    <w:name w:val="Font Style111"/>
    <w:uiPriority w:val="99"/>
    <w:rsid w:val="008D26D5"/>
    <w:rPr>
      <w:rFonts w:ascii="Times New Roman" w:hAnsi="Times New Roman"/>
      <w:b/>
      <w:sz w:val="8"/>
    </w:rPr>
  </w:style>
  <w:style w:type="character" w:customStyle="1" w:styleId="FontStyle112">
    <w:name w:val="Font Style112"/>
    <w:uiPriority w:val="99"/>
    <w:rsid w:val="008D26D5"/>
    <w:rPr>
      <w:rFonts w:ascii="Times New Roman" w:hAnsi="Times New Roman"/>
      <w:sz w:val="8"/>
    </w:rPr>
  </w:style>
  <w:style w:type="character" w:customStyle="1" w:styleId="FontStyle113">
    <w:name w:val="Font Style113"/>
    <w:uiPriority w:val="99"/>
    <w:rsid w:val="008D26D5"/>
    <w:rPr>
      <w:rFonts w:ascii="Times New Roman" w:hAnsi="Times New Roman"/>
      <w:b/>
      <w:sz w:val="8"/>
    </w:rPr>
  </w:style>
  <w:style w:type="character" w:customStyle="1" w:styleId="FontStyle114">
    <w:name w:val="Font Style114"/>
    <w:uiPriority w:val="99"/>
    <w:rsid w:val="008D26D5"/>
    <w:rPr>
      <w:rFonts w:ascii="Times New Roman" w:hAnsi="Times New Roman"/>
      <w:b/>
      <w:sz w:val="8"/>
    </w:rPr>
  </w:style>
  <w:style w:type="character" w:styleId="afa">
    <w:name w:val="page number"/>
    <w:uiPriority w:val="99"/>
    <w:rsid w:val="008D26D5"/>
    <w:rPr>
      <w:rFonts w:cs="Times New Roman"/>
    </w:rPr>
  </w:style>
  <w:style w:type="character" w:customStyle="1" w:styleId="FontStyle29">
    <w:name w:val="Font Style29"/>
    <w:uiPriority w:val="99"/>
    <w:rsid w:val="008D26D5"/>
    <w:rPr>
      <w:rFonts w:ascii="Times New Roman" w:hAnsi="Times New Roman"/>
      <w:b/>
      <w:sz w:val="22"/>
    </w:rPr>
  </w:style>
  <w:style w:type="character" w:customStyle="1" w:styleId="FontStyle38">
    <w:name w:val="Font Style38"/>
    <w:uiPriority w:val="99"/>
    <w:rsid w:val="008D26D5"/>
    <w:rPr>
      <w:rFonts w:ascii="Times New Roman" w:hAnsi="Times New Roman"/>
      <w:b/>
      <w:sz w:val="22"/>
    </w:rPr>
  </w:style>
  <w:style w:type="character" w:customStyle="1" w:styleId="FontStyle39">
    <w:name w:val="Font Style39"/>
    <w:uiPriority w:val="99"/>
    <w:rsid w:val="008D26D5"/>
    <w:rPr>
      <w:rFonts w:ascii="Times New Roman" w:hAnsi="Times New Roman"/>
      <w:b/>
      <w:sz w:val="16"/>
    </w:rPr>
  </w:style>
  <w:style w:type="character" w:customStyle="1" w:styleId="FontStyle40">
    <w:name w:val="Font Style40"/>
    <w:uiPriority w:val="99"/>
    <w:rsid w:val="008D26D5"/>
    <w:rPr>
      <w:rFonts w:ascii="Times New Roman" w:hAnsi="Times New Roman"/>
      <w:sz w:val="16"/>
    </w:rPr>
  </w:style>
  <w:style w:type="character" w:customStyle="1" w:styleId="FontStyle41">
    <w:name w:val="Font Style41"/>
    <w:uiPriority w:val="99"/>
    <w:rsid w:val="008D26D5"/>
    <w:rPr>
      <w:rFonts w:ascii="Times New Roman" w:hAnsi="Times New Roman"/>
      <w:b/>
      <w:sz w:val="20"/>
    </w:rPr>
  </w:style>
  <w:style w:type="character" w:customStyle="1" w:styleId="FontStyle43">
    <w:name w:val="Font Style43"/>
    <w:uiPriority w:val="99"/>
    <w:rsid w:val="008D26D5"/>
    <w:rPr>
      <w:rFonts w:ascii="Times New Roman" w:hAnsi="Times New Roman"/>
      <w:i/>
      <w:sz w:val="16"/>
    </w:rPr>
  </w:style>
  <w:style w:type="character" w:customStyle="1" w:styleId="FontStyle44">
    <w:name w:val="Font Style44"/>
    <w:uiPriority w:val="99"/>
    <w:rsid w:val="008D26D5"/>
    <w:rPr>
      <w:rFonts w:ascii="Times New Roman" w:hAnsi="Times New Roman"/>
      <w:b/>
      <w:sz w:val="18"/>
    </w:rPr>
  </w:style>
  <w:style w:type="character" w:customStyle="1" w:styleId="FontStyle48">
    <w:name w:val="Font Style48"/>
    <w:uiPriority w:val="99"/>
    <w:rsid w:val="008D26D5"/>
    <w:rPr>
      <w:rFonts w:ascii="Times New Roman" w:hAnsi="Times New Roman"/>
      <w:i/>
      <w:sz w:val="16"/>
    </w:rPr>
  </w:style>
  <w:style w:type="character" w:customStyle="1" w:styleId="font31">
    <w:name w:val="font31"/>
    <w:uiPriority w:val="99"/>
    <w:rsid w:val="008D26D5"/>
    <w:rPr>
      <w:rFonts w:ascii="Times New Roman" w:hAnsi="Times New Roman"/>
      <w:sz w:val="20"/>
    </w:rPr>
  </w:style>
  <w:style w:type="character" w:customStyle="1" w:styleId="afb">
    <w:name w:val="Колонтитул_"/>
    <w:uiPriority w:val="99"/>
    <w:rsid w:val="008D26D5"/>
    <w:rPr>
      <w:shd w:val="clear" w:color="auto" w:fill="FFFFFF"/>
    </w:rPr>
  </w:style>
  <w:style w:type="character" w:customStyle="1" w:styleId="7pt">
    <w:name w:val="Колонтитул + 7 pt"/>
    <w:uiPriority w:val="99"/>
    <w:rsid w:val="008D26D5"/>
    <w:rPr>
      <w:sz w:val="14"/>
      <w:lang w:val="uk-UA" w:eastAsia="uk-UA"/>
    </w:rPr>
  </w:style>
  <w:style w:type="character" w:customStyle="1" w:styleId="27">
    <w:name w:val="Заголовок №2_"/>
    <w:uiPriority w:val="99"/>
    <w:rsid w:val="008D26D5"/>
    <w:rPr>
      <w:b/>
      <w:sz w:val="16"/>
      <w:shd w:val="clear" w:color="auto" w:fill="FFFFFF"/>
    </w:rPr>
  </w:style>
  <w:style w:type="character" w:customStyle="1" w:styleId="37">
    <w:name w:val="Основной текст (3)_"/>
    <w:uiPriority w:val="99"/>
    <w:rsid w:val="008D26D5"/>
    <w:rPr>
      <w:b/>
      <w:sz w:val="16"/>
      <w:shd w:val="clear" w:color="auto" w:fill="FFFFFF"/>
    </w:rPr>
  </w:style>
  <w:style w:type="character" w:customStyle="1" w:styleId="7pt3">
    <w:name w:val="Колонтитул + 7 pt3"/>
    <w:uiPriority w:val="99"/>
    <w:rsid w:val="008D26D5"/>
    <w:rPr>
      <w:spacing w:val="0"/>
      <w:sz w:val="14"/>
    </w:rPr>
  </w:style>
  <w:style w:type="character" w:customStyle="1" w:styleId="340">
    <w:name w:val="Основной текст (3)4"/>
    <w:uiPriority w:val="99"/>
    <w:rsid w:val="008D26D5"/>
    <w:rPr>
      <w:b/>
      <w:sz w:val="16"/>
      <w:shd w:val="clear" w:color="auto" w:fill="FFFFFF"/>
    </w:rPr>
  </w:style>
  <w:style w:type="character" w:customStyle="1" w:styleId="330">
    <w:name w:val="Основной текст (3)3"/>
    <w:uiPriority w:val="99"/>
    <w:rsid w:val="008D26D5"/>
    <w:rPr>
      <w:b/>
      <w:sz w:val="16"/>
      <w:shd w:val="clear" w:color="auto" w:fill="FFFFFF"/>
    </w:rPr>
  </w:style>
  <w:style w:type="character" w:customStyle="1" w:styleId="320">
    <w:name w:val="Основной текст (3)2"/>
    <w:uiPriority w:val="99"/>
    <w:rsid w:val="008D26D5"/>
    <w:rPr>
      <w:b/>
      <w:sz w:val="16"/>
      <w:shd w:val="clear" w:color="auto" w:fill="FFFFFF"/>
    </w:rPr>
  </w:style>
  <w:style w:type="character" w:customStyle="1" w:styleId="FontStyle52">
    <w:name w:val="Font Style52"/>
    <w:uiPriority w:val="99"/>
    <w:rsid w:val="008D26D5"/>
    <w:rPr>
      <w:rFonts w:ascii="Times New Roman" w:hAnsi="Times New Roman"/>
      <w:sz w:val="22"/>
    </w:rPr>
  </w:style>
  <w:style w:type="character" w:customStyle="1" w:styleId="FontStyle12">
    <w:name w:val="Font Style12"/>
    <w:uiPriority w:val="99"/>
    <w:rsid w:val="008D26D5"/>
    <w:rPr>
      <w:rFonts w:ascii="Times New Roman" w:hAnsi="Times New Roman"/>
      <w:spacing w:val="10"/>
      <w:sz w:val="24"/>
    </w:rPr>
  </w:style>
  <w:style w:type="character" w:customStyle="1" w:styleId="FontStyle15">
    <w:name w:val="Font Style15"/>
    <w:uiPriority w:val="99"/>
    <w:rsid w:val="008D26D5"/>
    <w:rPr>
      <w:rFonts w:ascii="Times New Roman" w:hAnsi="Times New Roman"/>
      <w:i/>
      <w:sz w:val="24"/>
    </w:rPr>
  </w:style>
  <w:style w:type="character" w:customStyle="1" w:styleId="FontStyle17">
    <w:name w:val="Font Style17"/>
    <w:uiPriority w:val="99"/>
    <w:rsid w:val="008D26D5"/>
    <w:rPr>
      <w:rFonts w:ascii="Times New Roman" w:hAnsi="Times New Roman"/>
      <w:b/>
      <w:spacing w:val="10"/>
      <w:sz w:val="24"/>
    </w:rPr>
  </w:style>
  <w:style w:type="character" w:customStyle="1" w:styleId="afc">
    <w:name w:val="Основной текст + Курсив"/>
    <w:uiPriority w:val="99"/>
    <w:rsid w:val="008D26D5"/>
    <w:rPr>
      <w:rFonts w:ascii="Times New Roman" w:hAnsi="Times New Roman"/>
      <w:i/>
      <w:spacing w:val="0"/>
      <w:sz w:val="22"/>
    </w:rPr>
  </w:style>
  <w:style w:type="character" w:customStyle="1" w:styleId="afd">
    <w:name w:val="Основной текст + Полужирный"/>
    <w:uiPriority w:val="99"/>
    <w:rsid w:val="008D26D5"/>
    <w:rPr>
      <w:rFonts w:ascii="Times New Roman" w:hAnsi="Times New Roman"/>
      <w:b/>
      <w:spacing w:val="0"/>
      <w:sz w:val="22"/>
    </w:rPr>
  </w:style>
  <w:style w:type="character" w:customStyle="1" w:styleId="122">
    <w:name w:val="Заголовок №1 (2)_"/>
    <w:uiPriority w:val="99"/>
    <w:rsid w:val="008D26D5"/>
    <w:rPr>
      <w:b/>
      <w:shd w:val="clear" w:color="auto" w:fill="FFFFFF"/>
    </w:rPr>
  </w:style>
  <w:style w:type="character" w:customStyle="1" w:styleId="123">
    <w:name w:val="Заголовок №1 (2)"/>
    <w:uiPriority w:val="99"/>
    <w:rsid w:val="008D26D5"/>
    <w:rPr>
      <w:b/>
      <w:shd w:val="clear" w:color="auto" w:fill="FFFFFF"/>
    </w:rPr>
  </w:style>
  <w:style w:type="character" w:customStyle="1" w:styleId="fontstyle51">
    <w:name w:val="fontstyle51"/>
    <w:uiPriority w:val="99"/>
    <w:rsid w:val="008D26D5"/>
  </w:style>
  <w:style w:type="character" w:customStyle="1" w:styleId="1100">
    <w:name w:val="Знак Знак110"/>
    <w:uiPriority w:val="99"/>
    <w:rsid w:val="008D26D5"/>
    <w:rPr>
      <w:rFonts w:ascii="Times New Roman" w:hAnsi="Times New Roman"/>
      <w:sz w:val="24"/>
    </w:rPr>
  </w:style>
  <w:style w:type="character" w:customStyle="1" w:styleId="afe">
    <w:name w:val="Таблиця Знак"/>
    <w:uiPriority w:val="99"/>
    <w:rsid w:val="008D26D5"/>
    <w:rPr>
      <w:rFonts w:ascii="Times New Roman" w:hAnsi="Times New Roman"/>
      <w:sz w:val="24"/>
    </w:rPr>
  </w:style>
  <w:style w:type="character" w:customStyle="1" w:styleId="rvts23">
    <w:name w:val="rvts23"/>
    <w:uiPriority w:val="99"/>
    <w:rsid w:val="008D26D5"/>
    <w:rPr>
      <w:rFonts w:cs="Times New Roman"/>
    </w:rPr>
  </w:style>
  <w:style w:type="character" w:customStyle="1" w:styleId="1c">
    <w:name w:val="Основной текст1"/>
    <w:uiPriority w:val="99"/>
    <w:rsid w:val="008D26D5"/>
    <w:rPr>
      <w:rFonts w:ascii="Times New Roman" w:hAnsi="Times New Roman"/>
      <w:color w:val="000000"/>
      <w:spacing w:val="0"/>
      <w:w w:val="100"/>
      <w:position w:val="0"/>
      <w:sz w:val="27"/>
      <w:u w:val="single"/>
      <w:shd w:val="clear" w:color="auto" w:fill="FFFFFF"/>
      <w:vertAlign w:val="baseline"/>
      <w:lang w:val="uk-UA"/>
    </w:rPr>
  </w:style>
  <w:style w:type="character" w:customStyle="1" w:styleId="s1">
    <w:name w:val="s1"/>
    <w:uiPriority w:val="99"/>
    <w:rsid w:val="008D26D5"/>
  </w:style>
  <w:style w:type="character" w:customStyle="1" w:styleId="Hyperlink0">
    <w:name w:val="Hyperlink.0"/>
    <w:uiPriority w:val="99"/>
    <w:rsid w:val="008D26D5"/>
    <w:rPr>
      <w:rFonts w:ascii="Times New Roman" w:hAnsi="Times New Roman"/>
      <w:sz w:val="28"/>
    </w:rPr>
  </w:style>
  <w:style w:type="character" w:customStyle="1" w:styleId="rvts15">
    <w:name w:val="rvts15"/>
    <w:uiPriority w:val="99"/>
    <w:rsid w:val="008D26D5"/>
  </w:style>
  <w:style w:type="character" w:customStyle="1" w:styleId="WW-3">
    <w:name w:val="WW-Знак Знак3"/>
    <w:uiPriority w:val="99"/>
    <w:rsid w:val="008D26D5"/>
    <w:rPr>
      <w:sz w:val="24"/>
    </w:rPr>
  </w:style>
  <w:style w:type="character" w:customStyle="1" w:styleId="WW-12">
    <w:name w:val="WW-Знак Знак12"/>
    <w:uiPriority w:val="99"/>
    <w:rsid w:val="008D26D5"/>
    <w:rPr>
      <w:rFonts w:ascii="Arial" w:hAnsi="Arial"/>
      <w:b/>
      <w:i/>
      <w:sz w:val="28"/>
    </w:rPr>
  </w:style>
  <w:style w:type="character" w:customStyle="1" w:styleId="WW-7">
    <w:name w:val="WW-Знак Знак7"/>
    <w:uiPriority w:val="99"/>
    <w:rsid w:val="008D26D5"/>
    <w:rPr>
      <w:rFonts w:ascii="Calibri" w:hAnsi="Calibri"/>
      <w:sz w:val="22"/>
    </w:rPr>
  </w:style>
  <w:style w:type="character" w:customStyle="1" w:styleId="WW-6">
    <w:name w:val="WW-Знак Знак6"/>
    <w:uiPriority w:val="99"/>
    <w:rsid w:val="008D26D5"/>
    <w:rPr>
      <w:sz w:val="24"/>
      <w:lang w:val="ru-RU"/>
    </w:rPr>
  </w:style>
  <w:style w:type="character" w:customStyle="1" w:styleId="WW-1">
    <w:name w:val="WW-Знак Знак1"/>
    <w:uiPriority w:val="99"/>
    <w:rsid w:val="008D26D5"/>
    <w:rPr>
      <w:rFonts w:ascii="Times New Roman" w:hAnsi="Times New Roman"/>
      <w:sz w:val="24"/>
    </w:rPr>
  </w:style>
  <w:style w:type="character" w:customStyle="1" w:styleId="aff">
    <w:name w:val="Текст выноски Знак"/>
    <w:uiPriority w:val="99"/>
    <w:rsid w:val="008D26D5"/>
    <w:rPr>
      <w:rFonts w:ascii="Segoe UI" w:hAnsi="Segoe UI"/>
      <w:sz w:val="18"/>
      <w:lang w:val="uk-UA"/>
    </w:rPr>
  </w:style>
  <w:style w:type="character" w:customStyle="1" w:styleId="WW8Num1z3">
    <w:name w:val="WW8Num1z3"/>
    <w:uiPriority w:val="99"/>
    <w:rsid w:val="008D26D5"/>
    <w:rPr>
      <w:rFonts w:ascii="Symbol" w:hAnsi="Symbol"/>
    </w:rPr>
  </w:style>
  <w:style w:type="character" w:customStyle="1" w:styleId="WW8Num1z2">
    <w:name w:val="WW8Num1z2"/>
    <w:uiPriority w:val="99"/>
    <w:rsid w:val="008D26D5"/>
    <w:rPr>
      <w:rFonts w:ascii="Wingdings" w:hAnsi="Wingdings"/>
    </w:rPr>
  </w:style>
  <w:style w:type="character" w:customStyle="1" w:styleId="200">
    <w:name w:val="Знак Знак20"/>
    <w:uiPriority w:val="99"/>
    <w:rsid w:val="008D26D5"/>
    <w:rPr>
      <w:rFonts w:ascii="Times New Roman" w:hAnsi="Times New Roman"/>
      <w:sz w:val="16"/>
    </w:rPr>
  </w:style>
  <w:style w:type="character" w:customStyle="1" w:styleId="210">
    <w:name w:val="Знак Знак21"/>
    <w:uiPriority w:val="99"/>
    <w:rsid w:val="008D26D5"/>
    <w:rPr>
      <w:rFonts w:ascii="Tahoma" w:hAnsi="Tahoma"/>
      <w:sz w:val="20"/>
      <w:shd w:val="clear" w:color="auto" w:fill="000080"/>
    </w:rPr>
  </w:style>
  <w:style w:type="character" w:customStyle="1" w:styleId="410">
    <w:name w:val="Знак Знак41"/>
    <w:uiPriority w:val="99"/>
    <w:rsid w:val="008D26D5"/>
    <w:rPr>
      <w:rFonts w:ascii="Times New Roman" w:hAnsi="Times New Roman"/>
      <w:sz w:val="20"/>
      <w:lang w:val="ru-RU"/>
    </w:rPr>
  </w:style>
  <w:style w:type="character" w:customStyle="1" w:styleId="510">
    <w:name w:val="Знак Знак51"/>
    <w:uiPriority w:val="99"/>
    <w:rsid w:val="008D26D5"/>
    <w:rPr>
      <w:sz w:val="24"/>
    </w:rPr>
  </w:style>
  <w:style w:type="character" w:customStyle="1" w:styleId="131">
    <w:name w:val="Знак Знак131"/>
    <w:uiPriority w:val="99"/>
    <w:rsid w:val="008D26D5"/>
    <w:rPr>
      <w:rFonts w:ascii="Calibri" w:hAnsi="Calibri"/>
      <w:i/>
      <w:sz w:val="24"/>
    </w:rPr>
  </w:style>
  <w:style w:type="character" w:customStyle="1" w:styleId="1410">
    <w:name w:val="Знак Знак141"/>
    <w:uiPriority w:val="99"/>
    <w:rsid w:val="008D26D5"/>
    <w:rPr>
      <w:rFonts w:ascii="Times New Roman" w:hAnsi="Times New Roman"/>
      <w:b/>
    </w:rPr>
  </w:style>
  <w:style w:type="character" w:customStyle="1" w:styleId="151">
    <w:name w:val="Знак Знак151"/>
    <w:uiPriority w:val="99"/>
    <w:rsid w:val="008D26D5"/>
    <w:rPr>
      <w:rFonts w:ascii="Antiqua" w:hAnsi="Antiqua"/>
      <w:b/>
      <w:i/>
      <w:sz w:val="26"/>
    </w:rPr>
  </w:style>
  <w:style w:type="character" w:customStyle="1" w:styleId="810">
    <w:name w:val="Знак Знак81"/>
    <w:uiPriority w:val="99"/>
    <w:rsid w:val="008D26D5"/>
    <w:rPr>
      <w:rFonts w:ascii="Times New Roman" w:hAnsi="Times New Roman"/>
      <w:sz w:val="28"/>
    </w:rPr>
  </w:style>
  <w:style w:type="character" w:customStyle="1" w:styleId="91">
    <w:name w:val="Знак Знак91"/>
    <w:uiPriority w:val="99"/>
    <w:rsid w:val="008D26D5"/>
    <w:rPr>
      <w:rFonts w:ascii="Segoe UI" w:hAnsi="Segoe UI"/>
      <w:sz w:val="18"/>
    </w:rPr>
  </w:style>
  <w:style w:type="character" w:customStyle="1" w:styleId="101">
    <w:name w:val="Знак Знак101"/>
    <w:uiPriority w:val="99"/>
    <w:rsid w:val="008D26D5"/>
    <w:rPr>
      <w:rFonts w:ascii="Times New Roman" w:hAnsi="Times New Roman"/>
      <w:sz w:val="28"/>
    </w:rPr>
  </w:style>
  <w:style w:type="character" w:customStyle="1" w:styleId="1110">
    <w:name w:val="Знак Знак111"/>
    <w:uiPriority w:val="99"/>
    <w:rsid w:val="008D26D5"/>
    <w:rPr>
      <w:rFonts w:ascii="Times New Roman" w:hAnsi="Times New Roman"/>
      <w:sz w:val="28"/>
    </w:rPr>
  </w:style>
  <w:style w:type="character" w:customStyle="1" w:styleId="161">
    <w:name w:val="Знак Знак161"/>
    <w:uiPriority w:val="99"/>
    <w:rsid w:val="008D26D5"/>
    <w:rPr>
      <w:rFonts w:ascii="Times New Roman" w:hAnsi="Times New Roman"/>
      <w:b/>
      <w:sz w:val="28"/>
    </w:rPr>
  </w:style>
  <w:style w:type="character" w:customStyle="1" w:styleId="171">
    <w:name w:val="Знак Знак171"/>
    <w:uiPriority w:val="99"/>
    <w:rsid w:val="008D26D5"/>
    <w:rPr>
      <w:rFonts w:ascii="Times New Roman" w:hAnsi="Times New Roman"/>
      <w:b/>
      <w:sz w:val="28"/>
    </w:rPr>
  </w:style>
  <w:style w:type="character" w:customStyle="1" w:styleId="181">
    <w:name w:val="Знак Знак181"/>
    <w:uiPriority w:val="99"/>
    <w:rsid w:val="008D26D5"/>
    <w:rPr>
      <w:rFonts w:ascii="Times New Roman" w:hAnsi="Times New Roman"/>
      <w:b/>
      <w:i/>
      <w:sz w:val="28"/>
    </w:rPr>
  </w:style>
  <w:style w:type="character" w:customStyle="1" w:styleId="191">
    <w:name w:val="Знак Знак191"/>
    <w:uiPriority w:val="99"/>
    <w:rsid w:val="008D26D5"/>
    <w:rPr>
      <w:rFonts w:ascii="Times New Roman" w:hAnsi="Times New Roman"/>
      <w:b/>
      <w:kern w:val="1"/>
      <w:sz w:val="28"/>
    </w:rPr>
  </w:style>
  <w:style w:type="character" w:customStyle="1" w:styleId="ListLabel1">
    <w:name w:val="ListLabel 1"/>
    <w:uiPriority w:val="99"/>
    <w:rsid w:val="008D26D5"/>
    <w:rPr>
      <w:rFonts w:eastAsia="Times New Roman"/>
    </w:rPr>
  </w:style>
  <w:style w:type="paragraph" w:customStyle="1" w:styleId="1d">
    <w:name w:val="Заголовок1"/>
    <w:basedOn w:val="a0"/>
    <w:next w:val="a0"/>
    <w:uiPriority w:val="99"/>
    <w:rsid w:val="008D26D5"/>
    <w:pPr>
      <w:suppressAutoHyphens/>
      <w:ind w:firstLine="709"/>
      <w:jc w:val="right"/>
    </w:pPr>
    <w:rPr>
      <w:rFonts w:ascii="Times New Roman" w:hAnsi="Times New Roman"/>
      <w:b/>
      <w:bCs/>
      <w:kern w:val="1"/>
      <w:sz w:val="28"/>
      <w:szCs w:val="32"/>
      <w:lang w:eastAsia="zh-CN"/>
    </w:rPr>
  </w:style>
  <w:style w:type="paragraph" w:styleId="aff0">
    <w:name w:val="Body Text"/>
    <w:basedOn w:val="a0"/>
    <w:link w:val="aff1"/>
    <w:uiPriority w:val="99"/>
    <w:rsid w:val="008D26D5"/>
    <w:pPr>
      <w:suppressAutoHyphens/>
      <w:spacing w:after="120" w:line="276" w:lineRule="auto"/>
      <w:ind w:firstLine="709"/>
    </w:pPr>
    <w:rPr>
      <w:rFonts w:ascii="Times New Roman" w:hAnsi="Times New Roman"/>
      <w:sz w:val="28"/>
      <w:szCs w:val="28"/>
      <w:lang w:eastAsia="zh-CN"/>
    </w:rPr>
  </w:style>
  <w:style w:type="character" w:customStyle="1" w:styleId="aff1">
    <w:name w:val="Основний текст Знак"/>
    <w:basedOn w:val="a1"/>
    <w:link w:val="aff0"/>
    <w:uiPriority w:val="99"/>
    <w:rsid w:val="008D26D5"/>
    <w:rPr>
      <w:rFonts w:ascii="Times New Roman" w:eastAsia="Times New Roman" w:hAnsi="Times New Roman"/>
      <w:sz w:val="28"/>
      <w:szCs w:val="28"/>
      <w:lang w:eastAsia="zh-CN"/>
    </w:rPr>
  </w:style>
  <w:style w:type="paragraph" w:styleId="aff2">
    <w:name w:val="List"/>
    <w:basedOn w:val="a0"/>
    <w:uiPriority w:val="99"/>
    <w:rsid w:val="008D26D5"/>
    <w:pPr>
      <w:suppressAutoHyphens/>
      <w:ind w:left="283" w:hanging="283"/>
      <w:jc w:val="left"/>
    </w:pPr>
    <w:rPr>
      <w:rFonts w:ascii="Antiqua" w:hAnsi="Antiqua" w:cs="Antiqua"/>
      <w:sz w:val="26"/>
      <w:szCs w:val="20"/>
      <w:lang w:eastAsia="zh-CN"/>
    </w:rPr>
  </w:style>
  <w:style w:type="paragraph" w:styleId="aff3">
    <w:name w:val="caption"/>
    <w:basedOn w:val="a0"/>
    <w:uiPriority w:val="99"/>
    <w:qFormat/>
    <w:locked/>
    <w:rsid w:val="008D26D5"/>
    <w:pPr>
      <w:suppressLineNumbers/>
      <w:suppressAutoHyphens/>
      <w:spacing w:before="120" w:after="120" w:line="276" w:lineRule="auto"/>
      <w:ind w:firstLine="709"/>
    </w:pPr>
    <w:rPr>
      <w:rFonts w:ascii="Times New Roman" w:hAnsi="Times New Roman" w:cs="Lucida Sans"/>
      <w:i/>
      <w:iCs/>
      <w:sz w:val="24"/>
      <w:szCs w:val="24"/>
      <w:lang w:eastAsia="zh-CN"/>
    </w:rPr>
  </w:style>
  <w:style w:type="paragraph" w:customStyle="1" w:styleId="aff4">
    <w:name w:val="Покажчик"/>
    <w:basedOn w:val="a0"/>
    <w:uiPriority w:val="99"/>
    <w:rsid w:val="008D26D5"/>
    <w:pPr>
      <w:suppressLineNumbers/>
      <w:suppressAutoHyphens/>
      <w:spacing w:line="276" w:lineRule="auto"/>
      <w:ind w:firstLine="709"/>
    </w:pPr>
    <w:rPr>
      <w:rFonts w:ascii="Times New Roman" w:hAnsi="Times New Roman" w:cs="Lucida Sans"/>
      <w:sz w:val="28"/>
      <w:szCs w:val="28"/>
      <w:lang w:eastAsia="zh-CN"/>
    </w:rPr>
  </w:style>
  <w:style w:type="paragraph" w:customStyle="1" w:styleId="a">
    <w:name w:val="Дефіс"/>
    <w:basedOn w:val="a0"/>
    <w:uiPriority w:val="99"/>
    <w:rsid w:val="008D26D5"/>
    <w:pPr>
      <w:widowControl w:val="0"/>
      <w:numPr>
        <w:numId w:val="17"/>
      </w:numPr>
      <w:suppressAutoHyphens/>
      <w:spacing w:line="276" w:lineRule="auto"/>
      <w:ind w:left="0" w:firstLine="709"/>
    </w:pPr>
    <w:rPr>
      <w:rFonts w:ascii="Times New Roman" w:hAnsi="Times New Roman"/>
      <w:color w:val="000000"/>
      <w:sz w:val="28"/>
      <w:szCs w:val="24"/>
      <w:lang w:eastAsia="zh-CN"/>
    </w:rPr>
  </w:style>
  <w:style w:type="paragraph" w:customStyle="1" w:styleId="aff5">
    <w:name w:val="Заголовки"/>
    <w:basedOn w:val="a0"/>
    <w:uiPriority w:val="99"/>
    <w:rsid w:val="008D26D5"/>
    <w:pPr>
      <w:suppressAutoHyphens/>
      <w:jc w:val="center"/>
    </w:pPr>
    <w:rPr>
      <w:rFonts w:ascii="SchoolBook" w:hAnsi="SchoolBook" w:cs="SchoolBook"/>
      <w:b/>
      <w:bCs/>
      <w:color w:val="000000"/>
      <w:sz w:val="28"/>
      <w:szCs w:val="28"/>
      <w:lang w:eastAsia="zh-CN"/>
    </w:rPr>
  </w:style>
  <w:style w:type="paragraph" w:customStyle="1" w:styleId="1e">
    <w:name w:val="Заголовок оглавления1"/>
    <w:basedOn w:val="1"/>
    <w:next w:val="a0"/>
    <w:uiPriority w:val="99"/>
    <w:rsid w:val="008D26D5"/>
    <w:pPr>
      <w:keepLines/>
      <w:numPr>
        <w:numId w:val="0"/>
      </w:numPr>
      <w:spacing w:before="480" w:after="0"/>
      <w:jc w:val="left"/>
    </w:pPr>
    <w:rPr>
      <w:rFonts w:ascii="Cambria" w:hAnsi="Cambria" w:cs="Cambria"/>
      <w:b w:val="0"/>
      <w:bCs w:val="0"/>
      <w:iCs/>
      <w:caps/>
      <w:color w:val="365F91"/>
    </w:rPr>
  </w:style>
  <w:style w:type="paragraph" w:styleId="1f">
    <w:name w:val="toc 1"/>
    <w:basedOn w:val="a0"/>
    <w:next w:val="a0"/>
    <w:uiPriority w:val="99"/>
    <w:locked/>
    <w:rsid w:val="008D26D5"/>
    <w:pPr>
      <w:suppressAutoHyphens/>
      <w:spacing w:line="276" w:lineRule="auto"/>
      <w:ind w:firstLine="709"/>
    </w:pPr>
    <w:rPr>
      <w:rFonts w:ascii="Times New Roman" w:hAnsi="Times New Roman"/>
      <w:b/>
      <w:sz w:val="28"/>
      <w:szCs w:val="28"/>
      <w:lang w:eastAsia="uk-UA"/>
    </w:rPr>
  </w:style>
  <w:style w:type="paragraph" w:styleId="28">
    <w:name w:val="toc 2"/>
    <w:basedOn w:val="a0"/>
    <w:next w:val="a0"/>
    <w:uiPriority w:val="99"/>
    <w:locked/>
    <w:rsid w:val="008D26D5"/>
    <w:pPr>
      <w:suppressAutoHyphens/>
      <w:spacing w:line="276" w:lineRule="auto"/>
      <w:ind w:left="280" w:firstLine="709"/>
    </w:pPr>
    <w:rPr>
      <w:rFonts w:ascii="Times New Roman" w:hAnsi="Times New Roman"/>
      <w:spacing w:val="6"/>
      <w:sz w:val="28"/>
      <w:szCs w:val="28"/>
      <w:lang w:eastAsia="uk-UA"/>
    </w:rPr>
  </w:style>
  <w:style w:type="paragraph" w:styleId="38">
    <w:name w:val="toc 3"/>
    <w:basedOn w:val="a0"/>
    <w:next w:val="a0"/>
    <w:uiPriority w:val="99"/>
    <w:locked/>
    <w:rsid w:val="008D26D5"/>
    <w:pPr>
      <w:suppressAutoHyphens/>
      <w:spacing w:line="276" w:lineRule="auto"/>
      <w:ind w:left="560" w:firstLine="709"/>
    </w:pPr>
    <w:rPr>
      <w:rFonts w:ascii="Times New Roman" w:hAnsi="Times New Roman"/>
      <w:sz w:val="28"/>
      <w:szCs w:val="28"/>
      <w:lang w:eastAsia="zh-CN"/>
    </w:rPr>
  </w:style>
  <w:style w:type="paragraph" w:styleId="46">
    <w:name w:val="toc 4"/>
    <w:basedOn w:val="a0"/>
    <w:next w:val="a0"/>
    <w:uiPriority w:val="99"/>
    <w:locked/>
    <w:rsid w:val="008D26D5"/>
    <w:pPr>
      <w:suppressAutoHyphens/>
      <w:spacing w:line="276" w:lineRule="auto"/>
      <w:ind w:left="600" w:firstLine="720"/>
    </w:pPr>
    <w:rPr>
      <w:rFonts w:ascii="Times New Roman" w:hAnsi="Times New Roman"/>
      <w:sz w:val="18"/>
      <w:szCs w:val="20"/>
      <w:lang w:val="ru-RU" w:eastAsia="zh-CN"/>
    </w:rPr>
  </w:style>
  <w:style w:type="paragraph" w:customStyle="1" w:styleId="11">
    <w:name w:val="Рис 1№"/>
    <w:basedOn w:val="a0"/>
    <w:next w:val="a0"/>
    <w:uiPriority w:val="99"/>
    <w:rsid w:val="008D26D5"/>
    <w:pPr>
      <w:numPr>
        <w:numId w:val="6"/>
      </w:numPr>
      <w:suppressAutoHyphens/>
      <w:overflowPunct w:val="0"/>
      <w:autoSpaceDE w:val="0"/>
      <w:spacing w:after="240" w:line="276" w:lineRule="auto"/>
      <w:jc w:val="center"/>
      <w:textAlignment w:val="baseline"/>
    </w:pPr>
    <w:rPr>
      <w:rFonts w:ascii="Times New Roman" w:hAnsi="Times New Roman"/>
      <w:sz w:val="28"/>
      <w:szCs w:val="28"/>
      <w:lang w:val="en-US" w:eastAsia="zh-CN"/>
    </w:rPr>
  </w:style>
  <w:style w:type="paragraph" w:customStyle="1" w:styleId="20">
    <w:name w:val="Рис 2№"/>
    <w:basedOn w:val="11"/>
    <w:next w:val="a0"/>
    <w:uiPriority w:val="99"/>
    <w:rsid w:val="008D26D5"/>
    <w:pPr>
      <w:numPr>
        <w:numId w:val="5"/>
      </w:numPr>
    </w:pPr>
  </w:style>
  <w:style w:type="paragraph" w:customStyle="1" w:styleId="31">
    <w:name w:val="Рис 3№"/>
    <w:basedOn w:val="11"/>
    <w:next w:val="a0"/>
    <w:uiPriority w:val="99"/>
    <w:rsid w:val="008D26D5"/>
    <w:pPr>
      <w:numPr>
        <w:numId w:val="9"/>
      </w:numPr>
    </w:pPr>
  </w:style>
  <w:style w:type="paragraph" w:customStyle="1" w:styleId="40">
    <w:name w:val="Рис 4№"/>
    <w:basedOn w:val="31"/>
    <w:next w:val="a0"/>
    <w:uiPriority w:val="99"/>
    <w:rsid w:val="008D26D5"/>
    <w:pPr>
      <w:numPr>
        <w:numId w:val="13"/>
      </w:numPr>
    </w:pPr>
  </w:style>
  <w:style w:type="paragraph" w:customStyle="1" w:styleId="5">
    <w:name w:val="Рис 5№"/>
    <w:basedOn w:val="40"/>
    <w:next w:val="a0"/>
    <w:uiPriority w:val="99"/>
    <w:rsid w:val="008D26D5"/>
    <w:pPr>
      <w:numPr>
        <w:numId w:val="7"/>
      </w:numPr>
    </w:pPr>
  </w:style>
  <w:style w:type="paragraph" w:customStyle="1" w:styleId="22">
    <w:name w:val="Т 2№"/>
    <w:basedOn w:val="a0"/>
    <w:next w:val="a0"/>
    <w:uiPriority w:val="99"/>
    <w:rsid w:val="008D26D5"/>
    <w:pPr>
      <w:numPr>
        <w:numId w:val="14"/>
      </w:numPr>
      <w:suppressAutoHyphens/>
      <w:overflowPunct w:val="0"/>
      <w:autoSpaceDE w:val="0"/>
      <w:spacing w:line="276" w:lineRule="auto"/>
      <w:ind w:left="0" w:right="-510" w:firstLine="709"/>
      <w:jc w:val="right"/>
      <w:textAlignment w:val="baseline"/>
    </w:pPr>
    <w:rPr>
      <w:rFonts w:ascii="Times New Roman" w:hAnsi="Times New Roman"/>
      <w:i/>
      <w:sz w:val="28"/>
      <w:szCs w:val="28"/>
      <w:lang w:val="ru-RU" w:eastAsia="zh-CN"/>
    </w:rPr>
  </w:style>
  <w:style w:type="paragraph" w:customStyle="1" w:styleId="12">
    <w:name w:val="Т 1№"/>
    <w:basedOn w:val="22"/>
    <w:next w:val="a0"/>
    <w:uiPriority w:val="99"/>
    <w:rsid w:val="008D26D5"/>
    <w:pPr>
      <w:numPr>
        <w:numId w:val="10"/>
      </w:numPr>
    </w:pPr>
  </w:style>
  <w:style w:type="paragraph" w:customStyle="1" w:styleId="30">
    <w:name w:val="Т 3№"/>
    <w:basedOn w:val="22"/>
    <w:next w:val="a0"/>
    <w:uiPriority w:val="99"/>
    <w:rsid w:val="008D26D5"/>
    <w:pPr>
      <w:numPr>
        <w:numId w:val="8"/>
      </w:numPr>
    </w:pPr>
  </w:style>
  <w:style w:type="paragraph" w:customStyle="1" w:styleId="41">
    <w:name w:val="Т 4№"/>
    <w:basedOn w:val="30"/>
    <w:uiPriority w:val="99"/>
    <w:rsid w:val="008D26D5"/>
    <w:pPr>
      <w:numPr>
        <w:numId w:val="16"/>
      </w:numPr>
      <w:tabs>
        <w:tab w:val="num" w:pos="785"/>
      </w:tabs>
      <w:overflowPunct/>
      <w:autoSpaceDE/>
      <w:textAlignment w:val="auto"/>
    </w:pPr>
  </w:style>
  <w:style w:type="paragraph" w:customStyle="1" w:styleId="50">
    <w:name w:val="Т 5№"/>
    <w:basedOn w:val="41"/>
    <w:next w:val="a0"/>
    <w:uiPriority w:val="99"/>
    <w:rsid w:val="008D26D5"/>
    <w:pPr>
      <w:numPr>
        <w:numId w:val="12"/>
      </w:numPr>
      <w:tabs>
        <w:tab w:val="num" w:pos="540"/>
      </w:tabs>
    </w:pPr>
  </w:style>
  <w:style w:type="paragraph" w:customStyle="1" w:styleId="aff6">
    <w:name w:val="Табл Название"/>
    <w:basedOn w:val="a0"/>
    <w:next w:val="a0"/>
    <w:uiPriority w:val="99"/>
    <w:rsid w:val="008D26D5"/>
    <w:pPr>
      <w:suppressAutoHyphens/>
      <w:spacing w:line="276" w:lineRule="auto"/>
      <w:jc w:val="center"/>
    </w:pPr>
    <w:rPr>
      <w:rFonts w:ascii="Times New Roman" w:hAnsi="Times New Roman"/>
      <w:sz w:val="28"/>
      <w:szCs w:val="28"/>
      <w:lang w:eastAsia="zh-CN"/>
    </w:rPr>
  </w:style>
  <w:style w:type="paragraph" w:customStyle="1" w:styleId="aff7">
    <w:name w:val="Таблиці Назва"/>
    <w:basedOn w:val="a0"/>
    <w:uiPriority w:val="99"/>
    <w:rsid w:val="008D26D5"/>
    <w:pPr>
      <w:suppressAutoHyphens/>
      <w:autoSpaceDE w:val="0"/>
      <w:spacing w:line="276" w:lineRule="auto"/>
      <w:jc w:val="center"/>
    </w:pPr>
    <w:rPr>
      <w:rFonts w:ascii="Times New Roman" w:hAnsi="Times New Roman"/>
      <w:sz w:val="28"/>
      <w:szCs w:val="28"/>
      <w:lang w:val="ru-RU" w:eastAsia="zh-CN"/>
    </w:rPr>
  </w:style>
  <w:style w:type="paragraph" w:customStyle="1" w:styleId="1f0">
    <w:name w:val="Название объекта1"/>
    <w:basedOn w:val="a0"/>
    <w:next w:val="a0"/>
    <w:uiPriority w:val="99"/>
    <w:rsid w:val="008D26D5"/>
    <w:pPr>
      <w:suppressAutoHyphens/>
      <w:spacing w:after="200"/>
      <w:ind w:firstLine="709"/>
    </w:pPr>
    <w:rPr>
      <w:rFonts w:ascii="Times New Roman" w:hAnsi="Times New Roman"/>
      <w:iCs/>
      <w:sz w:val="28"/>
      <w:szCs w:val="18"/>
      <w:lang w:eastAsia="zh-CN"/>
    </w:rPr>
  </w:style>
  <w:style w:type="paragraph" w:customStyle="1" w:styleId="TableParagraph">
    <w:name w:val="Table Paragraph"/>
    <w:basedOn w:val="a0"/>
    <w:uiPriority w:val="99"/>
    <w:rsid w:val="008D26D5"/>
    <w:pPr>
      <w:suppressAutoHyphens/>
      <w:autoSpaceDE w:val="0"/>
      <w:jc w:val="left"/>
    </w:pPr>
    <w:rPr>
      <w:rFonts w:ascii="Times New Roman" w:hAnsi="Times New Roman"/>
      <w:sz w:val="24"/>
      <w:szCs w:val="24"/>
      <w:lang w:eastAsia="zh-CN"/>
    </w:rPr>
  </w:style>
  <w:style w:type="paragraph" w:customStyle="1" w:styleId="aff8">
    <w:name w:val="Нормальний текст"/>
    <w:basedOn w:val="a0"/>
    <w:uiPriority w:val="99"/>
    <w:rsid w:val="008D26D5"/>
    <w:pPr>
      <w:suppressAutoHyphens/>
      <w:spacing w:before="120"/>
      <w:ind w:firstLine="567"/>
      <w:jc w:val="left"/>
    </w:pPr>
    <w:rPr>
      <w:rFonts w:ascii="Antiqua" w:hAnsi="Antiqua" w:cs="Antiqua"/>
      <w:sz w:val="26"/>
      <w:szCs w:val="20"/>
      <w:lang w:eastAsia="zh-CN"/>
    </w:rPr>
  </w:style>
  <w:style w:type="paragraph" w:customStyle="1" w:styleId="113">
    <w:name w:val="Абзац списка11"/>
    <w:basedOn w:val="a0"/>
    <w:uiPriority w:val="99"/>
    <w:rsid w:val="008D26D5"/>
    <w:pPr>
      <w:suppressAutoHyphens/>
      <w:spacing w:after="200" w:line="276" w:lineRule="auto"/>
      <w:ind w:left="720"/>
      <w:jc w:val="left"/>
    </w:pPr>
    <w:rPr>
      <w:rFonts w:cs="Calibri"/>
      <w:lang w:eastAsia="zh-CN"/>
    </w:rPr>
  </w:style>
  <w:style w:type="paragraph" w:customStyle="1" w:styleId="211">
    <w:name w:val="Основной текст с отступом 21"/>
    <w:basedOn w:val="a0"/>
    <w:uiPriority w:val="99"/>
    <w:rsid w:val="008D26D5"/>
    <w:pPr>
      <w:suppressAutoHyphens/>
      <w:spacing w:after="120" w:line="480" w:lineRule="auto"/>
      <w:ind w:left="283"/>
      <w:jc w:val="left"/>
    </w:pPr>
    <w:rPr>
      <w:rFonts w:ascii="Times New Roman" w:hAnsi="Times New Roman"/>
      <w:sz w:val="24"/>
      <w:szCs w:val="24"/>
      <w:lang w:eastAsia="zh-CN"/>
    </w:rPr>
  </w:style>
  <w:style w:type="paragraph" w:customStyle="1" w:styleId="ShapkaDocumentu">
    <w:name w:val="Shapka Documentu"/>
    <w:basedOn w:val="a0"/>
    <w:uiPriority w:val="99"/>
    <w:rsid w:val="008D26D5"/>
    <w:pPr>
      <w:keepNext/>
      <w:keepLines/>
      <w:suppressAutoHyphens/>
      <w:spacing w:after="240"/>
      <w:ind w:left="3969"/>
      <w:jc w:val="center"/>
    </w:pPr>
    <w:rPr>
      <w:rFonts w:ascii="Antiqua" w:hAnsi="Antiqua" w:cs="Antiqua"/>
      <w:sz w:val="26"/>
      <w:szCs w:val="20"/>
      <w:lang w:eastAsia="zh-CN"/>
    </w:rPr>
  </w:style>
  <w:style w:type="paragraph" w:customStyle="1" w:styleId="1f1">
    <w:name w:val="заголовок 1"/>
    <w:basedOn w:val="a0"/>
    <w:next w:val="a0"/>
    <w:uiPriority w:val="99"/>
    <w:rsid w:val="008D26D5"/>
    <w:pPr>
      <w:keepNext/>
      <w:suppressAutoHyphens/>
      <w:autoSpaceDE w:val="0"/>
      <w:ind w:firstLine="720"/>
      <w:jc w:val="left"/>
    </w:pPr>
    <w:rPr>
      <w:rFonts w:ascii="Times New Roman" w:hAnsi="Times New Roman"/>
      <w:sz w:val="28"/>
      <w:szCs w:val="28"/>
      <w:lang w:eastAsia="zh-CN"/>
    </w:rPr>
  </w:style>
  <w:style w:type="paragraph" w:customStyle="1" w:styleId="ListParagraph1">
    <w:name w:val="List Paragraph1"/>
    <w:basedOn w:val="a0"/>
    <w:uiPriority w:val="99"/>
    <w:rsid w:val="008D26D5"/>
    <w:pPr>
      <w:suppressAutoHyphens/>
      <w:spacing w:after="200" w:line="276" w:lineRule="auto"/>
      <w:ind w:left="720"/>
      <w:contextualSpacing/>
      <w:jc w:val="left"/>
    </w:pPr>
    <w:rPr>
      <w:rFonts w:cs="Calibri"/>
      <w:lang w:val="ru-RU" w:eastAsia="zh-CN"/>
    </w:rPr>
  </w:style>
  <w:style w:type="paragraph" w:customStyle="1" w:styleId="311">
    <w:name w:val="Основной текст с отступом 31"/>
    <w:basedOn w:val="a0"/>
    <w:uiPriority w:val="99"/>
    <w:rsid w:val="008D26D5"/>
    <w:pPr>
      <w:suppressAutoHyphens/>
      <w:spacing w:after="120"/>
      <w:ind w:left="283"/>
      <w:jc w:val="left"/>
    </w:pPr>
    <w:rPr>
      <w:rFonts w:ascii="Times New Roman" w:hAnsi="Times New Roman"/>
      <w:sz w:val="16"/>
      <w:szCs w:val="16"/>
      <w:lang w:eastAsia="zh-CN"/>
    </w:rPr>
  </w:style>
  <w:style w:type="paragraph" w:customStyle="1" w:styleId="1f2">
    <w:name w:val="Текст1"/>
    <w:basedOn w:val="a0"/>
    <w:uiPriority w:val="99"/>
    <w:rsid w:val="008D26D5"/>
    <w:pPr>
      <w:suppressAutoHyphens/>
      <w:autoSpaceDE w:val="0"/>
      <w:jc w:val="left"/>
    </w:pPr>
    <w:rPr>
      <w:sz w:val="24"/>
      <w:szCs w:val="24"/>
      <w:lang w:eastAsia="zh-CN"/>
    </w:rPr>
  </w:style>
  <w:style w:type="paragraph" w:customStyle="1" w:styleId="1f3">
    <w:name w:val="Без интервала1"/>
    <w:uiPriority w:val="99"/>
    <w:rsid w:val="008D26D5"/>
    <w:pPr>
      <w:suppressAutoHyphens/>
    </w:pPr>
    <w:rPr>
      <w:rFonts w:eastAsia="Times New Roman"/>
      <w:sz w:val="22"/>
      <w:szCs w:val="22"/>
      <w:lang w:val="ru-RU" w:eastAsia="zh-CN"/>
    </w:rPr>
  </w:style>
  <w:style w:type="paragraph" w:customStyle="1" w:styleId="230">
    <w:name w:val="Основной текст 23"/>
    <w:basedOn w:val="a0"/>
    <w:uiPriority w:val="99"/>
    <w:rsid w:val="008D26D5"/>
    <w:pPr>
      <w:widowControl w:val="0"/>
      <w:suppressAutoHyphens/>
      <w:autoSpaceDE w:val="0"/>
      <w:spacing w:after="120" w:line="480" w:lineRule="auto"/>
      <w:jc w:val="left"/>
    </w:pPr>
    <w:rPr>
      <w:rFonts w:ascii="Times New Roman" w:hAnsi="Times New Roman"/>
      <w:sz w:val="20"/>
      <w:szCs w:val="20"/>
      <w:lang w:val="ru-RU" w:eastAsia="zh-CN"/>
    </w:rPr>
  </w:style>
  <w:style w:type="paragraph" w:customStyle="1" w:styleId="Style1">
    <w:name w:val="Style1"/>
    <w:basedOn w:val="a0"/>
    <w:uiPriority w:val="99"/>
    <w:rsid w:val="008D26D5"/>
    <w:pPr>
      <w:widowControl w:val="0"/>
      <w:suppressAutoHyphens/>
      <w:autoSpaceDE w:val="0"/>
      <w:spacing w:line="480" w:lineRule="exact"/>
      <w:ind w:firstLine="547"/>
      <w:jc w:val="left"/>
    </w:pPr>
    <w:rPr>
      <w:rFonts w:ascii="Times New Roman" w:hAnsi="Times New Roman"/>
      <w:sz w:val="24"/>
      <w:szCs w:val="24"/>
      <w:lang w:eastAsia="zh-CN"/>
    </w:rPr>
  </w:style>
  <w:style w:type="paragraph" w:customStyle="1" w:styleId="FR2">
    <w:name w:val="FR2"/>
    <w:uiPriority w:val="99"/>
    <w:rsid w:val="008D26D5"/>
    <w:pPr>
      <w:widowControl w:val="0"/>
      <w:suppressAutoHyphens/>
      <w:spacing w:line="480" w:lineRule="auto"/>
      <w:ind w:left="320"/>
      <w:jc w:val="right"/>
    </w:pPr>
    <w:rPr>
      <w:rFonts w:ascii="Arial" w:eastAsia="Times New Roman" w:hAnsi="Arial" w:cs="Arial"/>
      <w:sz w:val="24"/>
      <w:lang w:eastAsia="zh-CN"/>
    </w:rPr>
  </w:style>
  <w:style w:type="paragraph" w:customStyle="1" w:styleId="aff9">
    <w:name w:val="Знак Знак Знак Знак"/>
    <w:basedOn w:val="a0"/>
    <w:uiPriority w:val="99"/>
    <w:rsid w:val="008D26D5"/>
    <w:pPr>
      <w:suppressAutoHyphens/>
      <w:jc w:val="left"/>
    </w:pPr>
    <w:rPr>
      <w:rFonts w:ascii="Verdana" w:hAnsi="Verdana" w:cs="Verdana"/>
      <w:sz w:val="20"/>
      <w:szCs w:val="20"/>
      <w:lang w:val="en-US" w:eastAsia="zh-CN"/>
    </w:rPr>
  </w:style>
  <w:style w:type="paragraph" w:styleId="affa">
    <w:name w:val="Subtitle"/>
    <w:basedOn w:val="a0"/>
    <w:next w:val="aff0"/>
    <w:link w:val="affb"/>
    <w:uiPriority w:val="99"/>
    <w:qFormat/>
    <w:locked/>
    <w:rsid w:val="008D26D5"/>
    <w:pPr>
      <w:suppressAutoHyphens/>
      <w:jc w:val="center"/>
    </w:pPr>
    <w:rPr>
      <w:rFonts w:ascii="Times New Roman" w:hAnsi="Times New Roman"/>
      <w:b/>
      <w:sz w:val="24"/>
      <w:szCs w:val="18"/>
      <w:lang w:eastAsia="zh-CN"/>
    </w:rPr>
  </w:style>
  <w:style w:type="character" w:customStyle="1" w:styleId="affb">
    <w:name w:val="Підзаголовок Знак"/>
    <w:basedOn w:val="a1"/>
    <w:link w:val="affa"/>
    <w:uiPriority w:val="99"/>
    <w:rsid w:val="008D26D5"/>
    <w:rPr>
      <w:rFonts w:ascii="Times New Roman" w:eastAsia="Times New Roman" w:hAnsi="Times New Roman"/>
      <w:b/>
      <w:sz w:val="24"/>
      <w:szCs w:val="18"/>
      <w:lang w:eastAsia="zh-CN"/>
    </w:rPr>
  </w:style>
  <w:style w:type="paragraph" w:customStyle="1" w:styleId="212">
    <w:name w:val="Основной текст (2)1"/>
    <w:basedOn w:val="a0"/>
    <w:uiPriority w:val="99"/>
    <w:rsid w:val="008D26D5"/>
    <w:pPr>
      <w:widowControl w:val="0"/>
      <w:shd w:val="clear" w:color="auto" w:fill="FFFFFF"/>
      <w:suppressAutoHyphens/>
      <w:spacing w:before="240" w:after="1080" w:line="240" w:lineRule="atLeast"/>
      <w:ind w:hanging="460"/>
      <w:jc w:val="center"/>
    </w:pPr>
    <w:rPr>
      <w:sz w:val="28"/>
      <w:szCs w:val="28"/>
      <w:lang w:eastAsia="zh-CN"/>
    </w:rPr>
  </w:style>
  <w:style w:type="paragraph" w:customStyle="1" w:styleId="Style12">
    <w:name w:val="Style12"/>
    <w:basedOn w:val="a0"/>
    <w:uiPriority w:val="99"/>
    <w:rsid w:val="008D26D5"/>
    <w:pPr>
      <w:widowControl w:val="0"/>
      <w:suppressAutoHyphens/>
      <w:autoSpaceDE w:val="0"/>
      <w:spacing w:line="480" w:lineRule="exact"/>
      <w:ind w:firstLine="730"/>
    </w:pPr>
    <w:rPr>
      <w:rFonts w:ascii="Times New Roman" w:hAnsi="Times New Roman"/>
      <w:sz w:val="24"/>
      <w:szCs w:val="24"/>
      <w:lang w:val="ru-RU" w:eastAsia="zh-CN"/>
    </w:rPr>
  </w:style>
  <w:style w:type="paragraph" w:customStyle="1" w:styleId="WW-10">
    <w:name w:val="WW-Без интервала1"/>
    <w:uiPriority w:val="99"/>
    <w:rsid w:val="008D26D5"/>
    <w:pPr>
      <w:suppressAutoHyphens/>
    </w:pPr>
    <w:rPr>
      <w:rFonts w:eastAsia="Times New Roman"/>
      <w:sz w:val="22"/>
      <w:szCs w:val="22"/>
      <w:lang w:eastAsia="zh-CN"/>
    </w:rPr>
  </w:style>
  <w:style w:type="paragraph" w:customStyle="1" w:styleId="Style14">
    <w:name w:val="Style14"/>
    <w:basedOn w:val="a0"/>
    <w:uiPriority w:val="99"/>
    <w:rsid w:val="008D26D5"/>
    <w:pPr>
      <w:widowControl w:val="0"/>
      <w:suppressAutoHyphens/>
      <w:autoSpaceDE w:val="0"/>
      <w:spacing w:line="226" w:lineRule="exact"/>
      <w:ind w:firstLine="307"/>
    </w:pPr>
    <w:rPr>
      <w:rFonts w:ascii="Times New Roman" w:hAnsi="Times New Roman"/>
      <w:sz w:val="24"/>
      <w:szCs w:val="24"/>
      <w:lang w:val="ru-RU" w:eastAsia="zh-CN"/>
    </w:rPr>
  </w:style>
  <w:style w:type="paragraph" w:customStyle="1" w:styleId="Style3">
    <w:name w:val="Style3"/>
    <w:basedOn w:val="a0"/>
    <w:uiPriority w:val="99"/>
    <w:rsid w:val="008D26D5"/>
    <w:pPr>
      <w:widowControl w:val="0"/>
      <w:suppressAutoHyphens/>
      <w:autoSpaceDE w:val="0"/>
      <w:spacing w:line="230" w:lineRule="exact"/>
      <w:ind w:firstLine="293"/>
    </w:pPr>
    <w:rPr>
      <w:rFonts w:ascii="Times New Roman" w:hAnsi="Times New Roman"/>
      <w:sz w:val="24"/>
      <w:szCs w:val="24"/>
      <w:lang w:val="ru-RU" w:eastAsia="zh-CN"/>
    </w:rPr>
  </w:style>
  <w:style w:type="paragraph" w:customStyle="1" w:styleId="Style2">
    <w:name w:val="Style2"/>
    <w:basedOn w:val="a0"/>
    <w:uiPriority w:val="99"/>
    <w:rsid w:val="008D26D5"/>
    <w:pPr>
      <w:widowControl w:val="0"/>
      <w:suppressAutoHyphens/>
      <w:autoSpaceDE w:val="0"/>
      <w:spacing w:line="154" w:lineRule="exact"/>
      <w:ind w:firstLine="307"/>
      <w:jc w:val="left"/>
    </w:pPr>
    <w:rPr>
      <w:rFonts w:ascii="Times New Roman" w:hAnsi="Times New Roman"/>
      <w:sz w:val="24"/>
      <w:szCs w:val="24"/>
      <w:lang w:val="ru-RU" w:eastAsia="zh-CN"/>
    </w:rPr>
  </w:style>
  <w:style w:type="paragraph" w:customStyle="1" w:styleId="Style4">
    <w:name w:val="Style4"/>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1f4">
    <w:name w:val="Схема документа1"/>
    <w:basedOn w:val="a0"/>
    <w:uiPriority w:val="99"/>
    <w:rsid w:val="008D26D5"/>
    <w:pPr>
      <w:widowControl w:val="0"/>
      <w:shd w:val="clear" w:color="auto" w:fill="000080"/>
      <w:suppressAutoHyphens/>
      <w:autoSpaceDE w:val="0"/>
      <w:jc w:val="left"/>
    </w:pPr>
    <w:rPr>
      <w:rFonts w:ascii="Tahoma" w:hAnsi="Tahoma" w:cs="Tahoma"/>
      <w:sz w:val="20"/>
      <w:szCs w:val="20"/>
      <w:lang w:eastAsia="zh-CN"/>
    </w:rPr>
  </w:style>
  <w:style w:type="paragraph" w:styleId="affc">
    <w:name w:val="footnote text"/>
    <w:basedOn w:val="a0"/>
    <w:link w:val="affd"/>
    <w:uiPriority w:val="99"/>
    <w:rsid w:val="008D26D5"/>
    <w:pPr>
      <w:suppressAutoHyphens/>
      <w:jc w:val="left"/>
    </w:pPr>
    <w:rPr>
      <w:rFonts w:cs="Calibri"/>
      <w:sz w:val="20"/>
      <w:szCs w:val="20"/>
      <w:lang w:eastAsia="zh-CN"/>
    </w:rPr>
  </w:style>
  <w:style w:type="character" w:customStyle="1" w:styleId="affd">
    <w:name w:val="Текст виноски Знак"/>
    <w:basedOn w:val="a1"/>
    <w:link w:val="affc"/>
    <w:uiPriority w:val="99"/>
    <w:rsid w:val="008D26D5"/>
    <w:rPr>
      <w:rFonts w:eastAsia="Times New Roman" w:cs="Calibri"/>
      <w:lang w:eastAsia="zh-CN"/>
    </w:rPr>
  </w:style>
  <w:style w:type="paragraph" w:customStyle="1" w:styleId="213">
    <w:name w:val="Основной текст 21"/>
    <w:basedOn w:val="a0"/>
    <w:uiPriority w:val="99"/>
    <w:rsid w:val="008D26D5"/>
    <w:pPr>
      <w:suppressAutoHyphens/>
      <w:autoSpaceDE w:val="0"/>
      <w:ind w:firstLine="720"/>
    </w:pPr>
    <w:rPr>
      <w:rFonts w:ascii="Times New Roman" w:hAnsi="Times New Roman"/>
      <w:b/>
      <w:bCs/>
      <w:sz w:val="28"/>
      <w:szCs w:val="28"/>
      <w:lang w:eastAsia="zh-CN"/>
    </w:rPr>
  </w:style>
  <w:style w:type="paragraph" w:customStyle="1" w:styleId="29">
    <w:name w:val="Стиль2"/>
    <w:basedOn w:val="a0"/>
    <w:uiPriority w:val="99"/>
    <w:rsid w:val="008D26D5"/>
    <w:pPr>
      <w:suppressAutoHyphens/>
      <w:ind w:left="851"/>
      <w:jc w:val="left"/>
    </w:pPr>
    <w:rPr>
      <w:rFonts w:ascii="Antiqua" w:hAnsi="Antiqua" w:cs="Antiqua"/>
      <w:sz w:val="28"/>
      <w:szCs w:val="28"/>
      <w:lang w:eastAsia="zh-CN"/>
    </w:rPr>
  </w:style>
  <w:style w:type="paragraph" w:customStyle="1" w:styleId="1f5">
    <w:name w:val="Стиль1"/>
    <w:basedOn w:val="a0"/>
    <w:uiPriority w:val="99"/>
    <w:rsid w:val="008D26D5"/>
    <w:pPr>
      <w:suppressAutoHyphens/>
      <w:spacing w:before="120" w:after="120"/>
      <w:ind w:left="567"/>
      <w:jc w:val="left"/>
    </w:pPr>
    <w:rPr>
      <w:rFonts w:ascii="Antiqua" w:hAnsi="Antiqua" w:cs="Antiqua"/>
      <w:b/>
      <w:sz w:val="28"/>
      <w:szCs w:val="28"/>
      <w:lang w:eastAsia="zh-CN"/>
    </w:rPr>
  </w:style>
  <w:style w:type="paragraph" w:styleId="2a">
    <w:name w:val="List Bullet 2"/>
    <w:basedOn w:val="a0"/>
    <w:uiPriority w:val="99"/>
    <w:rsid w:val="008D26D5"/>
    <w:pPr>
      <w:suppressAutoHyphens/>
      <w:ind w:left="566" w:hanging="283"/>
      <w:jc w:val="left"/>
    </w:pPr>
    <w:rPr>
      <w:rFonts w:ascii="Antiqua" w:hAnsi="Antiqua" w:cs="Antiqua"/>
      <w:sz w:val="26"/>
      <w:szCs w:val="20"/>
      <w:lang w:eastAsia="zh-CN"/>
    </w:rPr>
  </w:style>
  <w:style w:type="paragraph" w:customStyle="1" w:styleId="affe">
    <w:name w:val="Обычный с отступом"/>
    <w:basedOn w:val="a0"/>
    <w:uiPriority w:val="99"/>
    <w:rsid w:val="008D26D5"/>
    <w:pPr>
      <w:suppressAutoHyphens/>
    </w:pPr>
    <w:rPr>
      <w:rFonts w:ascii="Times New Roman" w:hAnsi="Times New Roman"/>
      <w:i/>
      <w:sz w:val="28"/>
      <w:szCs w:val="28"/>
      <w:lang w:eastAsia="zh-CN"/>
    </w:rPr>
  </w:style>
  <w:style w:type="paragraph" w:customStyle="1" w:styleId="afff">
    <w:name w:val="Îáû÷íûé"/>
    <w:uiPriority w:val="99"/>
    <w:rsid w:val="008D26D5"/>
    <w:pPr>
      <w:suppressAutoHyphens/>
      <w:autoSpaceDE w:val="0"/>
    </w:pPr>
    <w:rPr>
      <w:rFonts w:ascii="Times New Roman" w:eastAsia="Times New Roman" w:hAnsi="Times New Roman"/>
      <w:lang w:val="ru-RU" w:eastAsia="zh-CN"/>
    </w:rPr>
  </w:style>
  <w:style w:type="paragraph" w:customStyle="1" w:styleId="1f6">
    <w:name w:val="Знак Знак Знак Знак Знак Знак1 Знак Знак Знак Знак Знак Знак"/>
    <w:basedOn w:val="a0"/>
    <w:uiPriority w:val="99"/>
    <w:rsid w:val="008D26D5"/>
    <w:pPr>
      <w:suppressAutoHyphens/>
      <w:jc w:val="left"/>
    </w:pPr>
    <w:rPr>
      <w:rFonts w:ascii="Verdana" w:hAnsi="Verdana" w:cs="Verdana"/>
      <w:sz w:val="20"/>
      <w:szCs w:val="20"/>
      <w:lang w:val="en-US" w:eastAsia="zh-CN"/>
    </w:rPr>
  </w:style>
  <w:style w:type="paragraph" w:customStyle="1" w:styleId="BodyText24">
    <w:name w:val="Body Text 24"/>
    <w:basedOn w:val="a0"/>
    <w:uiPriority w:val="99"/>
    <w:rsid w:val="008D26D5"/>
    <w:pPr>
      <w:suppressAutoHyphens/>
      <w:snapToGrid w:val="0"/>
      <w:ind w:firstLine="709"/>
    </w:pPr>
    <w:rPr>
      <w:rFonts w:ascii="Times New Roman" w:hAnsi="Times New Roman"/>
      <w:sz w:val="28"/>
      <w:szCs w:val="20"/>
      <w:lang w:val="ru-RU" w:eastAsia="zh-CN"/>
    </w:rPr>
  </w:style>
  <w:style w:type="paragraph" w:customStyle="1" w:styleId="BodyText31">
    <w:name w:val="Body Text 31"/>
    <w:basedOn w:val="a0"/>
    <w:uiPriority w:val="99"/>
    <w:rsid w:val="008D26D5"/>
    <w:pPr>
      <w:widowControl w:val="0"/>
      <w:suppressAutoHyphens/>
    </w:pPr>
    <w:rPr>
      <w:rFonts w:ascii="Times New Roman" w:hAnsi="Times New Roman"/>
      <w:sz w:val="28"/>
      <w:szCs w:val="20"/>
      <w:lang w:val="ru-RU" w:eastAsia="zh-CN"/>
    </w:rPr>
  </w:style>
  <w:style w:type="paragraph" w:customStyle="1" w:styleId="afff0">
    <w:name w:val="Готовый"/>
    <w:basedOn w:val="a0"/>
    <w:uiPriority w:val="99"/>
    <w:rsid w:val="008D26D5"/>
    <w:pPr>
      <w:suppressAutoHyphens/>
      <w:snapToGrid w:val="0"/>
      <w:spacing w:before="120" w:line="380" w:lineRule="exact"/>
      <w:ind w:firstLine="720"/>
    </w:pPr>
    <w:rPr>
      <w:rFonts w:ascii="Courier New" w:hAnsi="Courier New" w:cs="Courier New"/>
      <w:sz w:val="28"/>
      <w:szCs w:val="20"/>
      <w:lang w:eastAsia="zh-CN"/>
    </w:rPr>
  </w:style>
  <w:style w:type="paragraph" w:customStyle="1" w:styleId="Iniiaiieoaeno2">
    <w:name w:val="Iniiaiie oaeno 2"/>
    <w:basedOn w:val="a0"/>
    <w:uiPriority w:val="99"/>
    <w:rsid w:val="008D26D5"/>
    <w:pPr>
      <w:suppressAutoHyphens/>
      <w:overflowPunct w:val="0"/>
      <w:autoSpaceDE w:val="0"/>
      <w:ind w:firstLine="709"/>
    </w:pPr>
    <w:rPr>
      <w:rFonts w:ascii="1251 Times" w:hAnsi="1251 Times" w:cs="1251 Times"/>
      <w:sz w:val="28"/>
      <w:szCs w:val="28"/>
      <w:lang w:eastAsia="zh-CN"/>
    </w:rPr>
  </w:style>
  <w:style w:type="paragraph" w:customStyle="1" w:styleId="312">
    <w:name w:val="Заголовок №31"/>
    <w:basedOn w:val="a0"/>
    <w:uiPriority w:val="99"/>
    <w:rsid w:val="008D26D5"/>
    <w:pPr>
      <w:shd w:val="clear" w:color="auto" w:fill="FFFFFF"/>
      <w:suppressAutoHyphens/>
      <w:spacing w:before="480" w:line="557" w:lineRule="exact"/>
      <w:jc w:val="center"/>
    </w:pPr>
    <w:rPr>
      <w:b/>
      <w:bCs/>
      <w:shd w:val="clear" w:color="auto" w:fill="FFFFFF"/>
      <w:lang w:eastAsia="zh-CN"/>
    </w:rPr>
  </w:style>
  <w:style w:type="paragraph" w:customStyle="1" w:styleId="Style62">
    <w:name w:val="Style62"/>
    <w:basedOn w:val="a0"/>
    <w:uiPriority w:val="99"/>
    <w:rsid w:val="008D26D5"/>
    <w:pPr>
      <w:widowControl w:val="0"/>
      <w:suppressAutoHyphens/>
      <w:autoSpaceDE w:val="0"/>
      <w:spacing w:line="264" w:lineRule="exact"/>
      <w:jc w:val="left"/>
    </w:pPr>
    <w:rPr>
      <w:rFonts w:ascii="Times New Roman" w:hAnsi="Times New Roman"/>
      <w:sz w:val="24"/>
      <w:szCs w:val="24"/>
      <w:lang w:val="ru-RU" w:eastAsia="zh-CN"/>
    </w:rPr>
  </w:style>
  <w:style w:type="paragraph" w:customStyle="1" w:styleId="Style64">
    <w:name w:val="Style64"/>
    <w:basedOn w:val="a0"/>
    <w:uiPriority w:val="99"/>
    <w:rsid w:val="008D26D5"/>
    <w:pPr>
      <w:widowControl w:val="0"/>
      <w:suppressAutoHyphens/>
      <w:autoSpaceDE w:val="0"/>
      <w:spacing w:line="264" w:lineRule="exact"/>
      <w:ind w:firstLine="710"/>
      <w:jc w:val="left"/>
    </w:pPr>
    <w:rPr>
      <w:rFonts w:ascii="Times New Roman" w:hAnsi="Times New Roman"/>
      <w:sz w:val="24"/>
      <w:szCs w:val="24"/>
      <w:lang w:val="ru-RU" w:eastAsia="zh-CN"/>
    </w:rPr>
  </w:style>
  <w:style w:type="paragraph" w:customStyle="1" w:styleId="Style67">
    <w:name w:val="Style67"/>
    <w:basedOn w:val="a0"/>
    <w:uiPriority w:val="99"/>
    <w:rsid w:val="008D26D5"/>
    <w:pPr>
      <w:widowControl w:val="0"/>
      <w:suppressAutoHyphens/>
      <w:autoSpaceDE w:val="0"/>
      <w:spacing w:line="278" w:lineRule="exact"/>
      <w:ind w:hanging="350"/>
    </w:pPr>
    <w:rPr>
      <w:rFonts w:ascii="Times New Roman" w:hAnsi="Times New Roman"/>
      <w:sz w:val="24"/>
      <w:szCs w:val="24"/>
      <w:lang w:val="ru-RU" w:eastAsia="zh-CN"/>
    </w:rPr>
  </w:style>
  <w:style w:type="paragraph" w:customStyle="1" w:styleId="Style45">
    <w:name w:val="Style45"/>
    <w:basedOn w:val="a0"/>
    <w:uiPriority w:val="99"/>
    <w:rsid w:val="008D26D5"/>
    <w:pPr>
      <w:widowControl w:val="0"/>
      <w:suppressAutoHyphens/>
      <w:autoSpaceDE w:val="0"/>
      <w:spacing w:line="278" w:lineRule="exact"/>
      <w:ind w:firstLine="701"/>
    </w:pPr>
    <w:rPr>
      <w:rFonts w:ascii="Times New Roman" w:hAnsi="Times New Roman"/>
      <w:sz w:val="24"/>
      <w:szCs w:val="24"/>
      <w:lang w:val="ru-RU" w:eastAsia="zh-CN"/>
    </w:rPr>
  </w:style>
  <w:style w:type="paragraph" w:customStyle="1" w:styleId="Pa12">
    <w:name w:val="Pa12"/>
    <w:basedOn w:val="a0"/>
    <w:next w:val="a0"/>
    <w:uiPriority w:val="99"/>
    <w:rsid w:val="008D26D5"/>
    <w:pPr>
      <w:suppressAutoHyphens/>
      <w:autoSpaceDE w:val="0"/>
      <w:spacing w:line="201" w:lineRule="atLeast"/>
      <w:jc w:val="left"/>
    </w:pPr>
    <w:rPr>
      <w:rFonts w:ascii="PetersburgC" w:hAnsi="PetersburgC" w:cs="PetersburgC"/>
      <w:sz w:val="24"/>
      <w:szCs w:val="24"/>
      <w:lang w:eastAsia="zh-CN"/>
    </w:rPr>
  </w:style>
  <w:style w:type="paragraph" w:customStyle="1" w:styleId="Style53">
    <w:name w:val="Style53"/>
    <w:basedOn w:val="a0"/>
    <w:uiPriority w:val="99"/>
    <w:rsid w:val="008D26D5"/>
    <w:pPr>
      <w:widowControl w:val="0"/>
      <w:suppressAutoHyphens/>
      <w:autoSpaceDE w:val="0"/>
      <w:spacing w:line="278" w:lineRule="exact"/>
      <w:jc w:val="left"/>
    </w:pPr>
    <w:rPr>
      <w:rFonts w:ascii="Times New Roman" w:hAnsi="Times New Roman"/>
      <w:sz w:val="24"/>
      <w:szCs w:val="24"/>
      <w:lang w:val="ru-RU" w:eastAsia="zh-CN"/>
    </w:rPr>
  </w:style>
  <w:style w:type="paragraph" w:customStyle="1" w:styleId="Style40">
    <w:name w:val="Style40"/>
    <w:basedOn w:val="a0"/>
    <w:uiPriority w:val="99"/>
    <w:rsid w:val="008D26D5"/>
    <w:pPr>
      <w:widowControl w:val="0"/>
      <w:suppressAutoHyphens/>
      <w:autoSpaceDE w:val="0"/>
      <w:jc w:val="center"/>
    </w:pPr>
    <w:rPr>
      <w:rFonts w:ascii="Times New Roman" w:hAnsi="Times New Roman"/>
      <w:sz w:val="24"/>
      <w:szCs w:val="24"/>
      <w:lang w:val="ru-RU" w:eastAsia="zh-CN"/>
    </w:rPr>
  </w:style>
  <w:style w:type="paragraph" w:customStyle="1" w:styleId="Style51">
    <w:name w:val="Style51"/>
    <w:basedOn w:val="a0"/>
    <w:uiPriority w:val="99"/>
    <w:rsid w:val="008D26D5"/>
    <w:pPr>
      <w:widowControl w:val="0"/>
      <w:suppressAutoHyphens/>
      <w:autoSpaceDE w:val="0"/>
      <w:spacing w:line="274" w:lineRule="atLeast"/>
      <w:ind w:hanging="355"/>
    </w:pPr>
    <w:rPr>
      <w:rFonts w:ascii="Times New Roman" w:hAnsi="Times New Roman"/>
      <w:sz w:val="24"/>
      <w:szCs w:val="24"/>
      <w:lang w:val="ru-RU" w:eastAsia="zh-CN"/>
    </w:rPr>
  </w:style>
  <w:style w:type="paragraph" w:customStyle="1" w:styleId="Style54">
    <w:name w:val="Style54"/>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Style46">
    <w:name w:val="Style46"/>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Style6">
    <w:name w:val="Style6"/>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1f7">
    <w:name w:val="Обычный1"/>
    <w:uiPriority w:val="99"/>
    <w:rsid w:val="008D26D5"/>
    <w:pPr>
      <w:suppressAutoHyphens/>
      <w:snapToGrid w:val="0"/>
      <w:ind w:left="240"/>
    </w:pPr>
    <w:rPr>
      <w:rFonts w:ascii="Arial" w:eastAsia="Times New Roman" w:hAnsi="Arial" w:cs="Arial"/>
      <w:b/>
      <w:sz w:val="18"/>
      <w:lang w:val="ru-RU" w:eastAsia="zh-CN"/>
    </w:rPr>
  </w:style>
  <w:style w:type="paragraph" w:customStyle="1" w:styleId="Style66">
    <w:name w:val="Style66"/>
    <w:basedOn w:val="a0"/>
    <w:uiPriority w:val="99"/>
    <w:rsid w:val="008D26D5"/>
    <w:pPr>
      <w:widowControl w:val="0"/>
      <w:suppressAutoHyphens/>
      <w:autoSpaceDE w:val="0"/>
      <w:spacing w:line="269" w:lineRule="exact"/>
      <w:ind w:hanging="187"/>
      <w:jc w:val="left"/>
    </w:pPr>
    <w:rPr>
      <w:rFonts w:ascii="Times New Roman" w:hAnsi="Times New Roman"/>
      <w:sz w:val="24"/>
      <w:szCs w:val="24"/>
      <w:lang w:val="ru-RU" w:eastAsia="zh-CN"/>
    </w:rPr>
  </w:style>
  <w:style w:type="paragraph" w:customStyle="1" w:styleId="caaieiaie1">
    <w:name w:val="caaieiaie 1"/>
    <w:basedOn w:val="a0"/>
    <w:next w:val="a0"/>
    <w:uiPriority w:val="99"/>
    <w:rsid w:val="008D26D5"/>
    <w:pPr>
      <w:keepNext/>
      <w:suppressAutoHyphens/>
      <w:overflowPunct w:val="0"/>
      <w:autoSpaceDE w:val="0"/>
      <w:spacing w:before="240" w:after="60"/>
      <w:jc w:val="left"/>
    </w:pPr>
    <w:rPr>
      <w:rFonts w:ascii="Arial" w:hAnsi="Arial" w:cs="Arial"/>
      <w:b/>
      <w:bCs/>
      <w:kern w:val="1"/>
      <w:sz w:val="28"/>
      <w:szCs w:val="28"/>
      <w:lang w:eastAsia="zh-CN"/>
    </w:rPr>
  </w:style>
  <w:style w:type="paragraph" w:customStyle="1" w:styleId="WW-11">
    <w:name w:val="WW-Абзац списка1"/>
    <w:basedOn w:val="a0"/>
    <w:uiPriority w:val="99"/>
    <w:rsid w:val="008D26D5"/>
    <w:pPr>
      <w:suppressAutoHyphens/>
      <w:spacing w:after="200" w:line="276" w:lineRule="auto"/>
      <w:ind w:left="720"/>
      <w:jc w:val="left"/>
    </w:pPr>
    <w:rPr>
      <w:rFonts w:cs="Calibri"/>
      <w:lang w:val="ru-RU" w:eastAsia="zh-CN"/>
    </w:rPr>
  </w:style>
  <w:style w:type="paragraph" w:customStyle="1" w:styleId="47">
    <w:name w:val="Основной текст (4)"/>
    <w:basedOn w:val="a0"/>
    <w:uiPriority w:val="99"/>
    <w:rsid w:val="008D26D5"/>
    <w:pPr>
      <w:widowControl w:val="0"/>
      <w:shd w:val="clear" w:color="auto" w:fill="FFFFFF"/>
      <w:suppressAutoHyphens/>
      <w:spacing w:before="60" w:after="60" w:line="233" w:lineRule="exact"/>
    </w:pPr>
    <w:rPr>
      <w:rFonts w:ascii="Arial" w:hAnsi="Arial"/>
      <w:i/>
      <w:iCs/>
      <w:sz w:val="17"/>
      <w:szCs w:val="17"/>
      <w:shd w:val="clear" w:color="auto" w:fill="FFFFFF"/>
      <w:lang w:eastAsia="zh-CN"/>
    </w:rPr>
  </w:style>
  <w:style w:type="paragraph" w:customStyle="1" w:styleId="1111">
    <w:name w:val="Знак Знак1 Знак Знак1 Знак Знак Знак1 Знак Знак Знак Знак Знак Знак Знак Знак Знак Знак Знак Знак Знак Знак Знак Знак Знак Знак"/>
    <w:basedOn w:val="a0"/>
    <w:uiPriority w:val="99"/>
    <w:rsid w:val="008D26D5"/>
    <w:pPr>
      <w:suppressAutoHyphens/>
      <w:jc w:val="left"/>
    </w:pPr>
    <w:rPr>
      <w:rFonts w:ascii="Verdana" w:hAnsi="Verdana" w:cs="Verdana"/>
      <w:color w:val="000000"/>
      <w:sz w:val="20"/>
      <w:szCs w:val="20"/>
      <w:lang w:val="en-US" w:eastAsia="zh-CN"/>
    </w:rPr>
  </w:style>
  <w:style w:type="paragraph" w:customStyle="1" w:styleId="1f8">
    <w:name w:val="Знак1"/>
    <w:basedOn w:val="a0"/>
    <w:uiPriority w:val="99"/>
    <w:rsid w:val="008D26D5"/>
    <w:pPr>
      <w:suppressAutoHyphens/>
      <w:jc w:val="left"/>
    </w:pPr>
    <w:rPr>
      <w:rFonts w:ascii="Verdana" w:hAnsi="Verdana" w:cs="Verdana"/>
      <w:sz w:val="20"/>
      <w:szCs w:val="20"/>
      <w:lang w:val="en-US" w:eastAsia="zh-CN"/>
    </w:rPr>
  </w:style>
  <w:style w:type="paragraph" w:customStyle="1" w:styleId="2b">
    <w:name w:val="Без интервала2"/>
    <w:uiPriority w:val="99"/>
    <w:rsid w:val="008D26D5"/>
    <w:pPr>
      <w:widowControl w:val="0"/>
      <w:suppressAutoHyphens/>
      <w:autoSpaceDE w:val="0"/>
    </w:pPr>
    <w:rPr>
      <w:rFonts w:ascii="Times New Roman" w:eastAsia="Times New Roman" w:hAnsi="Times New Roman"/>
      <w:lang w:val="ru-RU" w:eastAsia="zh-CN"/>
    </w:rPr>
  </w:style>
  <w:style w:type="paragraph" w:customStyle="1" w:styleId="313">
    <w:name w:val="Основной текст 31"/>
    <w:basedOn w:val="a0"/>
    <w:uiPriority w:val="99"/>
    <w:rsid w:val="008D26D5"/>
    <w:pPr>
      <w:suppressAutoHyphens/>
      <w:spacing w:after="120"/>
      <w:jc w:val="left"/>
    </w:pPr>
    <w:rPr>
      <w:rFonts w:ascii="Times New Roman" w:hAnsi="Times New Roman"/>
      <w:sz w:val="16"/>
      <w:szCs w:val="16"/>
      <w:lang w:eastAsia="zh-CN"/>
    </w:rPr>
  </w:style>
  <w:style w:type="paragraph" w:customStyle="1" w:styleId="Style5">
    <w:name w:val="Style5"/>
    <w:basedOn w:val="a0"/>
    <w:uiPriority w:val="99"/>
    <w:rsid w:val="008D26D5"/>
    <w:pPr>
      <w:widowControl w:val="0"/>
      <w:suppressAutoHyphens/>
      <w:autoSpaceDE w:val="0"/>
      <w:spacing w:line="278" w:lineRule="exact"/>
      <w:ind w:firstLine="701"/>
    </w:pPr>
    <w:rPr>
      <w:rFonts w:ascii="Times New Roman" w:hAnsi="Times New Roman"/>
      <w:sz w:val="24"/>
      <w:szCs w:val="24"/>
      <w:lang w:val="ru-RU" w:eastAsia="zh-CN"/>
    </w:rPr>
  </w:style>
  <w:style w:type="paragraph" w:customStyle="1" w:styleId="Style7">
    <w:name w:val="Style7"/>
    <w:basedOn w:val="a0"/>
    <w:uiPriority w:val="99"/>
    <w:rsid w:val="008D26D5"/>
    <w:pPr>
      <w:widowControl w:val="0"/>
      <w:suppressAutoHyphens/>
      <w:autoSpaceDE w:val="0"/>
      <w:spacing w:line="274" w:lineRule="exact"/>
      <w:jc w:val="left"/>
    </w:pPr>
    <w:rPr>
      <w:rFonts w:ascii="Times New Roman" w:hAnsi="Times New Roman"/>
      <w:sz w:val="24"/>
      <w:szCs w:val="24"/>
      <w:lang w:val="ru-RU" w:eastAsia="zh-CN"/>
    </w:rPr>
  </w:style>
  <w:style w:type="paragraph" w:customStyle="1" w:styleId="Style8">
    <w:name w:val="Style8"/>
    <w:basedOn w:val="a0"/>
    <w:uiPriority w:val="99"/>
    <w:rsid w:val="008D26D5"/>
    <w:pPr>
      <w:widowControl w:val="0"/>
      <w:suppressAutoHyphens/>
      <w:autoSpaceDE w:val="0"/>
      <w:spacing w:line="278" w:lineRule="exact"/>
      <w:jc w:val="left"/>
    </w:pPr>
    <w:rPr>
      <w:rFonts w:ascii="Times New Roman" w:hAnsi="Times New Roman"/>
      <w:sz w:val="24"/>
      <w:szCs w:val="24"/>
      <w:lang w:val="ru-RU" w:eastAsia="zh-CN"/>
    </w:rPr>
  </w:style>
  <w:style w:type="paragraph" w:customStyle="1" w:styleId="Style9">
    <w:name w:val="Style9"/>
    <w:basedOn w:val="a0"/>
    <w:uiPriority w:val="99"/>
    <w:rsid w:val="008D26D5"/>
    <w:pPr>
      <w:widowControl w:val="0"/>
      <w:suppressAutoHyphens/>
      <w:autoSpaceDE w:val="0"/>
      <w:spacing w:line="274" w:lineRule="exact"/>
      <w:ind w:hanging="355"/>
    </w:pPr>
    <w:rPr>
      <w:rFonts w:ascii="Times New Roman" w:hAnsi="Times New Roman"/>
      <w:sz w:val="24"/>
      <w:szCs w:val="24"/>
      <w:lang w:val="ru-RU" w:eastAsia="zh-CN"/>
    </w:rPr>
  </w:style>
  <w:style w:type="paragraph" w:customStyle="1" w:styleId="Style10">
    <w:name w:val="Style10"/>
    <w:basedOn w:val="a0"/>
    <w:uiPriority w:val="99"/>
    <w:rsid w:val="008D26D5"/>
    <w:pPr>
      <w:widowControl w:val="0"/>
      <w:suppressAutoHyphens/>
      <w:autoSpaceDE w:val="0"/>
    </w:pPr>
    <w:rPr>
      <w:rFonts w:ascii="Times New Roman" w:hAnsi="Times New Roman"/>
      <w:sz w:val="24"/>
      <w:szCs w:val="24"/>
      <w:lang w:val="ru-RU" w:eastAsia="zh-CN"/>
    </w:rPr>
  </w:style>
  <w:style w:type="paragraph" w:customStyle="1" w:styleId="Style11">
    <w:name w:val="Style11"/>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Style13">
    <w:name w:val="Style13"/>
    <w:basedOn w:val="a0"/>
    <w:uiPriority w:val="99"/>
    <w:rsid w:val="008D26D5"/>
    <w:pPr>
      <w:widowControl w:val="0"/>
      <w:suppressAutoHyphens/>
      <w:autoSpaceDE w:val="0"/>
      <w:spacing w:line="266" w:lineRule="exact"/>
    </w:pPr>
    <w:rPr>
      <w:rFonts w:ascii="Times New Roman" w:hAnsi="Times New Roman"/>
      <w:sz w:val="24"/>
      <w:szCs w:val="24"/>
      <w:lang w:val="ru-RU" w:eastAsia="zh-CN"/>
    </w:rPr>
  </w:style>
  <w:style w:type="paragraph" w:customStyle="1" w:styleId="Style15">
    <w:name w:val="Style15"/>
    <w:basedOn w:val="a0"/>
    <w:uiPriority w:val="99"/>
    <w:rsid w:val="008D26D5"/>
    <w:pPr>
      <w:widowControl w:val="0"/>
      <w:suppressAutoHyphens/>
      <w:autoSpaceDE w:val="0"/>
      <w:spacing w:line="264" w:lineRule="exact"/>
      <w:jc w:val="left"/>
    </w:pPr>
    <w:rPr>
      <w:rFonts w:ascii="Times New Roman" w:hAnsi="Times New Roman"/>
      <w:sz w:val="24"/>
      <w:szCs w:val="24"/>
      <w:lang w:val="ru-RU" w:eastAsia="zh-CN"/>
    </w:rPr>
  </w:style>
  <w:style w:type="paragraph" w:customStyle="1" w:styleId="Style16">
    <w:name w:val="Style16"/>
    <w:basedOn w:val="a0"/>
    <w:uiPriority w:val="99"/>
    <w:rsid w:val="008D26D5"/>
    <w:pPr>
      <w:widowControl w:val="0"/>
      <w:suppressAutoHyphens/>
      <w:autoSpaceDE w:val="0"/>
      <w:spacing w:line="264" w:lineRule="exact"/>
      <w:ind w:hanging="1944"/>
      <w:jc w:val="left"/>
    </w:pPr>
    <w:rPr>
      <w:rFonts w:ascii="Times New Roman" w:hAnsi="Times New Roman"/>
      <w:sz w:val="24"/>
      <w:szCs w:val="24"/>
      <w:lang w:val="ru-RU" w:eastAsia="zh-CN"/>
    </w:rPr>
  </w:style>
  <w:style w:type="paragraph" w:customStyle="1" w:styleId="Style17">
    <w:name w:val="Style17"/>
    <w:basedOn w:val="a0"/>
    <w:uiPriority w:val="99"/>
    <w:rsid w:val="008D26D5"/>
    <w:pPr>
      <w:widowControl w:val="0"/>
      <w:suppressAutoHyphens/>
      <w:autoSpaceDE w:val="0"/>
      <w:spacing w:line="264" w:lineRule="exact"/>
      <w:ind w:firstLine="710"/>
      <w:jc w:val="left"/>
    </w:pPr>
    <w:rPr>
      <w:rFonts w:ascii="Times New Roman" w:hAnsi="Times New Roman"/>
      <w:sz w:val="24"/>
      <w:szCs w:val="24"/>
      <w:lang w:val="ru-RU" w:eastAsia="zh-CN"/>
    </w:rPr>
  </w:style>
  <w:style w:type="paragraph" w:customStyle="1" w:styleId="Style18">
    <w:name w:val="Style18"/>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Style19">
    <w:name w:val="Style19"/>
    <w:basedOn w:val="a0"/>
    <w:uiPriority w:val="99"/>
    <w:rsid w:val="008D26D5"/>
    <w:pPr>
      <w:widowControl w:val="0"/>
      <w:suppressAutoHyphens/>
      <w:autoSpaceDE w:val="0"/>
      <w:spacing w:line="557" w:lineRule="exact"/>
      <w:jc w:val="center"/>
    </w:pPr>
    <w:rPr>
      <w:rFonts w:ascii="Times New Roman" w:hAnsi="Times New Roman"/>
      <w:sz w:val="24"/>
      <w:szCs w:val="24"/>
      <w:lang w:val="ru-RU" w:eastAsia="zh-CN"/>
    </w:rPr>
  </w:style>
  <w:style w:type="paragraph" w:customStyle="1" w:styleId="Style20">
    <w:name w:val="Style20"/>
    <w:basedOn w:val="a0"/>
    <w:uiPriority w:val="99"/>
    <w:rsid w:val="008D26D5"/>
    <w:pPr>
      <w:widowControl w:val="0"/>
      <w:suppressAutoHyphens/>
      <w:autoSpaceDE w:val="0"/>
      <w:spacing w:line="562" w:lineRule="exact"/>
      <w:ind w:hanging="950"/>
      <w:jc w:val="left"/>
    </w:pPr>
    <w:rPr>
      <w:rFonts w:ascii="Times New Roman" w:hAnsi="Times New Roman"/>
      <w:sz w:val="24"/>
      <w:szCs w:val="24"/>
      <w:lang w:val="ru-RU" w:eastAsia="zh-CN"/>
    </w:rPr>
  </w:style>
  <w:style w:type="paragraph" w:customStyle="1" w:styleId="Style21">
    <w:name w:val="Style21"/>
    <w:basedOn w:val="a0"/>
    <w:uiPriority w:val="99"/>
    <w:rsid w:val="008D26D5"/>
    <w:pPr>
      <w:widowControl w:val="0"/>
      <w:suppressAutoHyphens/>
      <w:autoSpaceDE w:val="0"/>
      <w:spacing w:line="274" w:lineRule="exact"/>
      <w:ind w:hanging="346"/>
    </w:pPr>
    <w:rPr>
      <w:rFonts w:ascii="Times New Roman" w:hAnsi="Times New Roman"/>
      <w:sz w:val="24"/>
      <w:szCs w:val="24"/>
      <w:lang w:val="ru-RU" w:eastAsia="zh-CN"/>
    </w:rPr>
  </w:style>
  <w:style w:type="paragraph" w:customStyle="1" w:styleId="Style22">
    <w:name w:val="Style22"/>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Style23">
    <w:name w:val="Style23"/>
    <w:basedOn w:val="a0"/>
    <w:uiPriority w:val="99"/>
    <w:rsid w:val="008D26D5"/>
    <w:pPr>
      <w:widowControl w:val="0"/>
      <w:suppressAutoHyphens/>
      <w:autoSpaceDE w:val="0"/>
      <w:spacing w:line="276" w:lineRule="exact"/>
      <w:ind w:hanging="389"/>
      <w:jc w:val="left"/>
    </w:pPr>
    <w:rPr>
      <w:rFonts w:ascii="Times New Roman" w:hAnsi="Times New Roman"/>
      <w:sz w:val="24"/>
      <w:szCs w:val="24"/>
      <w:lang w:val="ru-RU" w:eastAsia="zh-CN"/>
    </w:rPr>
  </w:style>
  <w:style w:type="paragraph" w:customStyle="1" w:styleId="Style24">
    <w:name w:val="Style24"/>
    <w:basedOn w:val="a0"/>
    <w:uiPriority w:val="99"/>
    <w:rsid w:val="008D26D5"/>
    <w:pPr>
      <w:widowControl w:val="0"/>
      <w:suppressAutoHyphens/>
      <w:autoSpaceDE w:val="0"/>
      <w:spacing w:line="302" w:lineRule="exact"/>
      <w:ind w:hanging="235"/>
    </w:pPr>
    <w:rPr>
      <w:rFonts w:ascii="Times New Roman" w:hAnsi="Times New Roman"/>
      <w:sz w:val="24"/>
      <w:szCs w:val="24"/>
      <w:lang w:val="ru-RU" w:eastAsia="zh-CN"/>
    </w:rPr>
  </w:style>
  <w:style w:type="paragraph" w:customStyle="1" w:styleId="Style25">
    <w:name w:val="Style25"/>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Style26">
    <w:name w:val="Style26"/>
    <w:basedOn w:val="a0"/>
    <w:uiPriority w:val="99"/>
    <w:rsid w:val="008D26D5"/>
    <w:pPr>
      <w:widowControl w:val="0"/>
      <w:suppressAutoHyphens/>
      <w:autoSpaceDE w:val="0"/>
      <w:spacing w:line="262" w:lineRule="exact"/>
      <w:ind w:firstLine="739"/>
    </w:pPr>
    <w:rPr>
      <w:rFonts w:ascii="Times New Roman" w:hAnsi="Times New Roman"/>
      <w:sz w:val="24"/>
      <w:szCs w:val="24"/>
      <w:lang w:val="ru-RU" w:eastAsia="zh-CN"/>
    </w:rPr>
  </w:style>
  <w:style w:type="paragraph" w:customStyle="1" w:styleId="Style27">
    <w:name w:val="Style27"/>
    <w:basedOn w:val="a0"/>
    <w:uiPriority w:val="99"/>
    <w:rsid w:val="008D26D5"/>
    <w:pPr>
      <w:widowControl w:val="0"/>
      <w:suppressAutoHyphens/>
      <w:autoSpaceDE w:val="0"/>
      <w:spacing w:line="278" w:lineRule="exact"/>
      <w:ind w:hanging="461"/>
      <w:jc w:val="left"/>
    </w:pPr>
    <w:rPr>
      <w:rFonts w:ascii="Times New Roman" w:hAnsi="Times New Roman"/>
      <w:sz w:val="24"/>
      <w:szCs w:val="24"/>
      <w:lang w:val="ru-RU" w:eastAsia="zh-CN"/>
    </w:rPr>
  </w:style>
  <w:style w:type="paragraph" w:customStyle="1" w:styleId="Style28">
    <w:name w:val="Style28"/>
    <w:basedOn w:val="a0"/>
    <w:uiPriority w:val="99"/>
    <w:rsid w:val="008D26D5"/>
    <w:pPr>
      <w:widowControl w:val="0"/>
      <w:suppressAutoHyphens/>
      <w:autoSpaceDE w:val="0"/>
      <w:spacing w:line="274" w:lineRule="exact"/>
      <w:ind w:hanging="187"/>
    </w:pPr>
    <w:rPr>
      <w:rFonts w:ascii="Times New Roman" w:hAnsi="Times New Roman"/>
      <w:sz w:val="24"/>
      <w:szCs w:val="24"/>
      <w:lang w:val="ru-RU" w:eastAsia="zh-CN"/>
    </w:rPr>
  </w:style>
  <w:style w:type="paragraph" w:customStyle="1" w:styleId="Style29">
    <w:name w:val="Style29"/>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Style30">
    <w:name w:val="Style30"/>
    <w:basedOn w:val="a0"/>
    <w:uiPriority w:val="99"/>
    <w:rsid w:val="008D26D5"/>
    <w:pPr>
      <w:widowControl w:val="0"/>
      <w:suppressAutoHyphens/>
      <w:autoSpaceDE w:val="0"/>
      <w:spacing w:line="264" w:lineRule="exact"/>
      <w:ind w:hanging="1603"/>
      <w:jc w:val="left"/>
    </w:pPr>
    <w:rPr>
      <w:rFonts w:ascii="Times New Roman" w:hAnsi="Times New Roman"/>
      <w:sz w:val="24"/>
      <w:szCs w:val="24"/>
      <w:lang w:val="ru-RU" w:eastAsia="zh-CN"/>
    </w:rPr>
  </w:style>
  <w:style w:type="paragraph" w:customStyle="1" w:styleId="Style31">
    <w:name w:val="Style31"/>
    <w:basedOn w:val="a0"/>
    <w:uiPriority w:val="99"/>
    <w:rsid w:val="008D26D5"/>
    <w:pPr>
      <w:widowControl w:val="0"/>
      <w:suppressAutoHyphens/>
      <w:autoSpaceDE w:val="0"/>
      <w:spacing w:line="269" w:lineRule="exact"/>
      <w:ind w:firstLine="854"/>
      <w:jc w:val="left"/>
    </w:pPr>
    <w:rPr>
      <w:rFonts w:ascii="Times New Roman" w:hAnsi="Times New Roman"/>
      <w:sz w:val="24"/>
      <w:szCs w:val="24"/>
      <w:lang w:val="ru-RU" w:eastAsia="zh-CN"/>
    </w:rPr>
  </w:style>
  <w:style w:type="paragraph" w:customStyle="1" w:styleId="Style32">
    <w:name w:val="Style32"/>
    <w:basedOn w:val="a0"/>
    <w:uiPriority w:val="99"/>
    <w:rsid w:val="008D26D5"/>
    <w:pPr>
      <w:widowControl w:val="0"/>
      <w:suppressAutoHyphens/>
      <w:autoSpaceDE w:val="0"/>
      <w:spacing w:line="415" w:lineRule="exact"/>
      <w:jc w:val="center"/>
    </w:pPr>
    <w:rPr>
      <w:rFonts w:ascii="Times New Roman" w:hAnsi="Times New Roman"/>
      <w:sz w:val="24"/>
      <w:szCs w:val="24"/>
      <w:lang w:val="ru-RU" w:eastAsia="zh-CN"/>
    </w:rPr>
  </w:style>
  <w:style w:type="paragraph" w:customStyle="1" w:styleId="Style33">
    <w:name w:val="Style33"/>
    <w:basedOn w:val="a0"/>
    <w:uiPriority w:val="99"/>
    <w:rsid w:val="008D26D5"/>
    <w:pPr>
      <w:widowControl w:val="0"/>
      <w:suppressAutoHyphens/>
      <w:autoSpaceDE w:val="0"/>
      <w:spacing w:line="413" w:lineRule="exact"/>
      <w:ind w:hanging="355"/>
      <w:jc w:val="left"/>
    </w:pPr>
    <w:rPr>
      <w:rFonts w:ascii="Times New Roman" w:hAnsi="Times New Roman"/>
      <w:sz w:val="24"/>
      <w:szCs w:val="24"/>
      <w:lang w:val="ru-RU" w:eastAsia="zh-CN"/>
    </w:rPr>
  </w:style>
  <w:style w:type="paragraph" w:customStyle="1" w:styleId="Style34">
    <w:name w:val="Style34"/>
    <w:basedOn w:val="a0"/>
    <w:uiPriority w:val="99"/>
    <w:rsid w:val="008D26D5"/>
    <w:pPr>
      <w:widowControl w:val="0"/>
      <w:suppressAutoHyphens/>
      <w:autoSpaceDE w:val="0"/>
      <w:spacing w:line="418" w:lineRule="exact"/>
      <w:jc w:val="center"/>
    </w:pPr>
    <w:rPr>
      <w:rFonts w:ascii="Times New Roman" w:hAnsi="Times New Roman"/>
      <w:sz w:val="24"/>
      <w:szCs w:val="24"/>
      <w:lang w:val="ru-RU" w:eastAsia="zh-CN"/>
    </w:rPr>
  </w:style>
  <w:style w:type="paragraph" w:customStyle="1" w:styleId="Style35">
    <w:name w:val="Style35"/>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Style36">
    <w:name w:val="Style36"/>
    <w:basedOn w:val="a0"/>
    <w:uiPriority w:val="99"/>
    <w:rsid w:val="008D26D5"/>
    <w:pPr>
      <w:widowControl w:val="0"/>
      <w:suppressAutoHyphens/>
      <w:autoSpaceDE w:val="0"/>
      <w:spacing w:line="348" w:lineRule="exact"/>
      <w:ind w:firstLine="686"/>
      <w:jc w:val="left"/>
    </w:pPr>
    <w:rPr>
      <w:rFonts w:ascii="Times New Roman" w:hAnsi="Times New Roman"/>
      <w:sz w:val="24"/>
      <w:szCs w:val="24"/>
      <w:lang w:val="ru-RU" w:eastAsia="zh-CN"/>
    </w:rPr>
  </w:style>
  <w:style w:type="paragraph" w:customStyle="1" w:styleId="Style37">
    <w:name w:val="Style37"/>
    <w:basedOn w:val="a0"/>
    <w:uiPriority w:val="99"/>
    <w:rsid w:val="008D26D5"/>
    <w:pPr>
      <w:widowControl w:val="0"/>
      <w:suppressAutoHyphens/>
      <w:autoSpaceDE w:val="0"/>
      <w:spacing w:line="278" w:lineRule="exact"/>
      <w:ind w:hanging="360"/>
      <w:jc w:val="left"/>
    </w:pPr>
    <w:rPr>
      <w:rFonts w:ascii="Times New Roman" w:hAnsi="Times New Roman"/>
      <w:sz w:val="24"/>
      <w:szCs w:val="24"/>
      <w:lang w:val="ru-RU" w:eastAsia="zh-CN"/>
    </w:rPr>
  </w:style>
  <w:style w:type="paragraph" w:customStyle="1" w:styleId="Style38">
    <w:name w:val="Style38"/>
    <w:basedOn w:val="a0"/>
    <w:uiPriority w:val="99"/>
    <w:rsid w:val="008D26D5"/>
    <w:pPr>
      <w:widowControl w:val="0"/>
      <w:suppressAutoHyphens/>
      <w:autoSpaceDE w:val="0"/>
      <w:spacing w:line="346" w:lineRule="exact"/>
      <w:jc w:val="left"/>
    </w:pPr>
    <w:rPr>
      <w:rFonts w:ascii="Times New Roman" w:hAnsi="Times New Roman"/>
      <w:sz w:val="24"/>
      <w:szCs w:val="24"/>
      <w:lang w:val="ru-RU" w:eastAsia="zh-CN"/>
    </w:rPr>
  </w:style>
  <w:style w:type="paragraph" w:customStyle="1" w:styleId="Style39">
    <w:name w:val="Style39"/>
    <w:basedOn w:val="a0"/>
    <w:uiPriority w:val="99"/>
    <w:rsid w:val="008D26D5"/>
    <w:pPr>
      <w:widowControl w:val="0"/>
      <w:suppressAutoHyphens/>
      <w:autoSpaceDE w:val="0"/>
      <w:spacing w:line="346" w:lineRule="exact"/>
      <w:ind w:firstLine="701"/>
    </w:pPr>
    <w:rPr>
      <w:rFonts w:ascii="Times New Roman" w:hAnsi="Times New Roman"/>
      <w:sz w:val="24"/>
      <w:szCs w:val="24"/>
      <w:lang w:val="ru-RU" w:eastAsia="zh-CN"/>
    </w:rPr>
  </w:style>
  <w:style w:type="paragraph" w:customStyle="1" w:styleId="Style41">
    <w:name w:val="Style41"/>
    <w:basedOn w:val="a0"/>
    <w:uiPriority w:val="99"/>
    <w:rsid w:val="008D26D5"/>
    <w:pPr>
      <w:widowControl w:val="0"/>
      <w:suppressAutoHyphens/>
      <w:autoSpaceDE w:val="0"/>
      <w:spacing w:line="283" w:lineRule="exact"/>
      <w:ind w:hanging="350"/>
      <w:jc w:val="left"/>
    </w:pPr>
    <w:rPr>
      <w:rFonts w:ascii="Times New Roman" w:hAnsi="Times New Roman"/>
      <w:sz w:val="24"/>
      <w:szCs w:val="24"/>
      <w:lang w:val="ru-RU" w:eastAsia="zh-CN"/>
    </w:rPr>
  </w:style>
  <w:style w:type="paragraph" w:customStyle="1" w:styleId="Style42">
    <w:name w:val="Style42"/>
    <w:basedOn w:val="a0"/>
    <w:uiPriority w:val="99"/>
    <w:rsid w:val="008D26D5"/>
    <w:pPr>
      <w:widowControl w:val="0"/>
      <w:suppressAutoHyphens/>
      <w:autoSpaceDE w:val="0"/>
      <w:spacing w:line="283" w:lineRule="exact"/>
      <w:ind w:hanging="350"/>
      <w:jc w:val="left"/>
    </w:pPr>
    <w:rPr>
      <w:rFonts w:ascii="Times New Roman" w:hAnsi="Times New Roman"/>
      <w:sz w:val="24"/>
      <w:szCs w:val="24"/>
      <w:lang w:val="ru-RU" w:eastAsia="zh-CN"/>
    </w:rPr>
  </w:style>
  <w:style w:type="paragraph" w:customStyle="1" w:styleId="Style43">
    <w:name w:val="Style43"/>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Style44">
    <w:name w:val="Style44"/>
    <w:basedOn w:val="a0"/>
    <w:uiPriority w:val="99"/>
    <w:rsid w:val="008D26D5"/>
    <w:pPr>
      <w:widowControl w:val="0"/>
      <w:suppressAutoHyphens/>
      <w:autoSpaceDE w:val="0"/>
      <w:jc w:val="center"/>
    </w:pPr>
    <w:rPr>
      <w:rFonts w:ascii="Times New Roman" w:hAnsi="Times New Roman"/>
      <w:sz w:val="24"/>
      <w:szCs w:val="24"/>
      <w:lang w:val="ru-RU" w:eastAsia="zh-CN"/>
    </w:rPr>
  </w:style>
  <w:style w:type="paragraph" w:customStyle="1" w:styleId="Style47">
    <w:name w:val="Style47"/>
    <w:basedOn w:val="a0"/>
    <w:uiPriority w:val="99"/>
    <w:rsid w:val="008D26D5"/>
    <w:pPr>
      <w:widowControl w:val="0"/>
      <w:suppressAutoHyphens/>
      <w:autoSpaceDE w:val="0"/>
      <w:jc w:val="right"/>
    </w:pPr>
    <w:rPr>
      <w:rFonts w:ascii="Times New Roman" w:hAnsi="Times New Roman"/>
      <w:sz w:val="24"/>
      <w:szCs w:val="24"/>
      <w:lang w:val="ru-RU" w:eastAsia="zh-CN"/>
    </w:rPr>
  </w:style>
  <w:style w:type="paragraph" w:customStyle="1" w:styleId="Style48">
    <w:name w:val="Style48"/>
    <w:basedOn w:val="a0"/>
    <w:uiPriority w:val="99"/>
    <w:rsid w:val="008D26D5"/>
    <w:pPr>
      <w:widowControl w:val="0"/>
      <w:suppressAutoHyphens/>
      <w:autoSpaceDE w:val="0"/>
      <w:spacing w:line="259" w:lineRule="exact"/>
      <w:ind w:firstLine="1397"/>
      <w:jc w:val="left"/>
    </w:pPr>
    <w:rPr>
      <w:rFonts w:ascii="Times New Roman" w:hAnsi="Times New Roman"/>
      <w:sz w:val="24"/>
      <w:szCs w:val="24"/>
      <w:lang w:val="ru-RU" w:eastAsia="zh-CN"/>
    </w:rPr>
  </w:style>
  <w:style w:type="paragraph" w:customStyle="1" w:styleId="Style49">
    <w:name w:val="Style49"/>
    <w:basedOn w:val="a0"/>
    <w:uiPriority w:val="99"/>
    <w:rsid w:val="008D26D5"/>
    <w:pPr>
      <w:widowControl w:val="0"/>
      <w:suppressAutoHyphens/>
      <w:autoSpaceDE w:val="0"/>
      <w:spacing w:line="277" w:lineRule="exact"/>
      <w:ind w:firstLine="533"/>
    </w:pPr>
    <w:rPr>
      <w:rFonts w:ascii="Times New Roman" w:hAnsi="Times New Roman"/>
      <w:sz w:val="24"/>
      <w:szCs w:val="24"/>
      <w:lang w:val="ru-RU" w:eastAsia="zh-CN"/>
    </w:rPr>
  </w:style>
  <w:style w:type="paragraph" w:customStyle="1" w:styleId="Style50">
    <w:name w:val="Style50"/>
    <w:basedOn w:val="a0"/>
    <w:uiPriority w:val="99"/>
    <w:rsid w:val="008D26D5"/>
    <w:pPr>
      <w:widowControl w:val="0"/>
      <w:suppressAutoHyphens/>
      <w:autoSpaceDE w:val="0"/>
      <w:spacing w:line="274" w:lineRule="exact"/>
      <w:jc w:val="left"/>
    </w:pPr>
    <w:rPr>
      <w:rFonts w:ascii="Times New Roman" w:hAnsi="Times New Roman"/>
      <w:sz w:val="24"/>
      <w:szCs w:val="24"/>
      <w:lang w:val="ru-RU" w:eastAsia="zh-CN"/>
    </w:rPr>
  </w:style>
  <w:style w:type="paragraph" w:customStyle="1" w:styleId="Style52">
    <w:name w:val="Style52"/>
    <w:basedOn w:val="a0"/>
    <w:uiPriority w:val="99"/>
    <w:rsid w:val="008D26D5"/>
    <w:pPr>
      <w:widowControl w:val="0"/>
      <w:suppressAutoHyphens/>
      <w:autoSpaceDE w:val="0"/>
      <w:spacing w:line="274" w:lineRule="exact"/>
      <w:ind w:firstLine="806"/>
      <w:jc w:val="left"/>
    </w:pPr>
    <w:rPr>
      <w:rFonts w:ascii="Times New Roman" w:hAnsi="Times New Roman"/>
      <w:sz w:val="24"/>
      <w:szCs w:val="24"/>
      <w:lang w:val="ru-RU" w:eastAsia="zh-CN"/>
    </w:rPr>
  </w:style>
  <w:style w:type="paragraph" w:customStyle="1" w:styleId="Style55">
    <w:name w:val="Style55"/>
    <w:basedOn w:val="a0"/>
    <w:uiPriority w:val="99"/>
    <w:rsid w:val="008D26D5"/>
    <w:pPr>
      <w:widowControl w:val="0"/>
      <w:suppressAutoHyphens/>
      <w:autoSpaceDE w:val="0"/>
      <w:spacing w:line="278" w:lineRule="exact"/>
      <w:jc w:val="right"/>
    </w:pPr>
    <w:rPr>
      <w:rFonts w:ascii="Times New Roman" w:hAnsi="Times New Roman"/>
      <w:sz w:val="24"/>
      <w:szCs w:val="24"/>
      <w:lang w:val="ru-RU" w:eastAsia="zh-CN"/>
    </w:rPr>
  </w:style>
  <w:style w:type="paragraph" w:customStyle="1" w:styleId="Style56">
    <w:name w:val="Style56"/>
    <w:basedOn w:val="a0"/>
    <w:uiPriority w:val="99"/>
    <w:rsid w:val="008D26D5"/>
    <w:pPr>
      <w:widowControl w:val="0"/>
      <w:suppressAutoHyphens/>
      <w:autoSpaceDE w:val="0"/>
    </w:pPr>
    <w:rPr>
      <w:rFonts w:ascii="Times New Roman" w:hAnsi="Times New Roman"/>
      <w:sz w:val="24"/>
      <w:szCs w:val="24"/>
      <w:lang w:val="ru-RU" w:eastAsia="zh-CN"/>
    </w:rPr>
  </w:style>
  <w:style w:type="paragraph" w:customStyle="1" w:styleId="Style57">
    <w:name w:val="Style57"/>
    <w:basedOn w:val="a0"/>
    <w:uiPriority w:val="99"/>
    <w:rsid w:val="008D26D5"/>
    <w:pPr>
      <w:widowControl w:val="0"/>
      <w:suppressAutoHyphens/>
      <w:autoSpaceDE w:val="0"/>
      <w:spacing w:line="278" w:lineRule="exact"/>
      <w:ind w:hanging="504"/>
      <w:jc w:val="left"/>
    </w:pPr>
    <w:rPr>
      <w:rFonts w:ascii="Times New Roman" w:hAnsi="Times New Roman"/>
      <w:sz w:val="24"/>
      <w:szCs w:val="24"/>
      <w:lang w:val="ru-RU" w:eastAsia="zh-CN"/>
    </w:rPr>
  </w:style>
  <w:style w:type="paragraph" w:customStyle="1" w:styleId="Style58">
    <w:name w:val="Style58"/>
    <w:basedOn w:val="a0"/>
    <w:uiPriority w:val="99"/>
    <w:rsid w:val="008D26D5"/>
    <w:pPr>
      <w:widowControl w:val="0"/>
      <w:suppressAutoHyphens/>
      <w:autoSpaceDE w:val="0"/>
      <w:spacing w:line="283" w:lineRule="exact"/>
      <w:ind w:firstLine="341"/>
    </w:pPr>
    <w:rPr>
      <w:rFonts w:ascii="Times New Roman" w:hAnsi="Times New Roman"/>
      <w:sz w:val="24"/>
      <w:szCs w:val="24"/>
      <w:lang w:val="ru-RU" w:eastAsia="zh-CN"/>
    </w:rPr>
  </w:style>
  <w:style w:type="paragraph" w:customStyle="1" w:styleId="Style59">
    <w:name w:val="Style59"/>
    <w:basedOn w:val="a0"/>
    <w:uiPriority w:val="99"/>
    <w:rsid w:val="008D26D5"/>
    <w:pPr>
      <w:widowControl w:val="0"/>
      <w:suppressAutoHyphens/>
      <w:autoSpaceDE w:val="0"/>
      <w:spacing w:line="278" w:lineRule="exact"/>
      <w:ind w:hanging="600"/>
      <w:jc w:val="left"/>
    </w:pPr>
    <w:rPr>
      <w:rFonts w:ascii="Times New Roman" w:hAnsi="Times New Roman"/>
      <w:sz w:val="24"/>
      <w:szCs w:val="24"/>
      <w:lang w:val="ru-RU" w:eastAsia="zh-CN"/>
    </w:rPr>
  </w:style>
  <w:style w:type="paragraph" w:customStyle="1" w:styleId="Style60">
    <w:name w:val="Style60"/>
    <w:basedOn w:val="a0"/>
    <w:uiPriority w:val="99"/>
    <w:rsid w:val="008D26D5"/>
    <w:pPr>
      <w:widowControl w:val="0"/>
      <w:suppressAutoHyphens/>
      <w:autoSpaceDE w:val="0"/>
      <w:spacing w:line="266" w:lineRule="exact"/>
    </w:pPr>
    <w:rPr>
      <w:rFonts w:ascii="Times New Roman" w:hAnsi="Times New Roman"/>
      <w:sz w:val="24"/>
      <w:szCs w:val="24"/>
      <w:lang w:val="ru-RU" w:eastAsia="zh-CN"/>
    </w:rPr>
  </w:style>
  <w:style w:type="paragraph" w:customStyle="1" w:styleId="Style61">
    <w:name w:val="Style61"/>
    <w:basedOn w:val="a0"/>
    <w:uiPriority w:val="99"/>
    <w:rsid w:val="008D26D5"/>
    <w:pPr>
      <w:widowControl w:val="0"/>
      <w:suppressAutoHyphens/>
      <w:autoSpaceDE w:val="0"/>
      <w:spacing w:line="278" w:lineRule="exact"/>
      <w:jc w:val="center"/>
    </w:pPr>
    <w:rPr>
      <w:rFonts w:ascii="Times New Roman" w:hAnsi="Times New Roman"/>
      <w:sz w:val="24"/>
      <w:szCs w:val="24"/>
      <w:lang w:val="ru-RU" w:eastAsia="zh-CN"/>
    </w:rPr>
  </w:style>
  <w:style w:type="paragraph" w:customStyle="1" w:styleId="Style63">
    <w:name w:val="Style63"/>
    <w:basedOn w:val="a0"/>
    <w:uiPriority w:val="99"/>
    <w:rsid w:val="008D26D5"/>
    <w:pPr>
      <w:widowControl w:val="0"/>
      <w:suppressAutoHyphens/>
      <w:autoSpaceDE w:val="0"/>
      <w:spacing w:line="557" w:lineRule="exact"/>
      <w:jc w:val="left"/>
    </w:pPr>
    <w:rPr>
      <w:rFonts w:ascii="Times New Roman" w:hAnsi="Times New Roman"/>
      <w:sz w:val="24"/>
      <w:szCs w:val="24"/>
      <w:lang w:val="ru-RU" w:eastAsia="zh-CN"/>
    </w:rPr>
  </w:style>
  <w:style w:type="paragraph" w:customStyle="1" w:styleId="Style65">
    <w:name w:val="Style65"/>
    <w:basedOn w:val="a0"/>
    <w:uiPriority w:val="99"/>
    <w:rsid w:val="008D26D5"/>
    <w:pPr>
      <w:widowControl w:val="0"/>
      <w:suppressAutoHyphens/>
      <w:autoSpaceDE w:val="0"/>
      <w:spacing w:line="278" w:lineRule="exact"/>
      <w:ind w:hanging="235"/>
      <w:jc w:val="left"/>
    </w:pPr>
    <w:rPr>
      <w:rFonts w:ascii="Times New Roman" w:hAnsi="Times New Roman"/>
      <w:sz w:val="24"/>
      <w:szCs w:val="24"/>
      <w:lang w:val="ru-RU" w:eastAsia="zh-CN"/>
    </w:rPr>
  </w:style>
  <w:style w:type="paragraph" w:customStyle="1" w:styleId="Style68">
    <w:name w:val="Style68"/>
    <w:basedOn w:val="a0"/>
    <w:uiPriority w:val="99"/>
    <w:rsid w:val="008D26D5"/>
    <w:pPr>
      <w:widowControl w:val="0"/>
      <w:suppressAutoHyphens/>
      <w:autoSpaceDE w:val="0"/>
      <w:spacing w:line="571" w:lineRule="exact"/>
      <w:jc w:val="center"/>
    </w:pPr>
    <w:rPr>
      <w:rFonts w:ascii="Times New Roman" w:hAnsi="Times New Roman"/>
      <w:sz w:val="24"/>
      <w:szCs w:val="24"/>
      <w:lang w:val="ru-RU" w:eastAsia="zh-CN"/>
    </w:rPr>
  </w:style>
  <w:style w:type="paragraph" w:customStyle="1" w:styleId="Style69">
    <w:name w:val="Style69"/>
    <w:basedOn w:val="a0"/>
    <w:uiPriority w:val="99"/>
    <w:rsid w:val="008D26D5"/>
    <w:pPr>
      <w:widowControl w:val="0"/>
      <w:suppressAutoHyphens/>
      <w:autoSpaceDE w:val="0"/>
      <w:spacing w:line="547" w:lineRule="exact"/>
      <w:jc w:val="center"/>
    </w:pPr>
    <w:rPr>
      <w:rFonts w:ascii="Times New Roman" w:hAnsi="Times New Roman"/>
      <w:sz w:val="24"/>
      <w:szCs w:val="24"/>
      <w:lang w:val="ru-RU" w:eastAsia="zh-CN"/>
    </w:rPr>
  </w:style>
  <w:style w:type="paragraph" w:customStyle="1" w:styleId="Style70">
    <w:name w:val="Style70"/>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Style71">
    <w:name w:val="Style71"/>
    <w:basedOn w:val="a0"/>
    <w:uiPriority w:val="99"/>
    <w:rsid w:val="008D26D5"/>
    <w:pPr>
      <w:widowControl w:val="0"/>
      <w:suppressAutoHyphens/>
      <w:autoSpaceDE w:val="0"/>
      <w:spacing w:line="289" w:lineRule="exact"/>
      <w:ind w:firstLine="456"/>
      <w:jc w:val="left"/>
    </w:pPr>
    <w:rPr>
      <w:rFonts w:ascii="Times New Roman" w:hAnsi="Times New Roman"/>
      <w:sz w:val="24"/>
      <w:szCs w:val="24"/>
      <w:lang w:val="ru-RU" w:eastAsia="zh-CN"/>
    </w:rPr>
  </w:style>
  <w:style w:type="paragraph" w:customStyle="1" w:styleId="Style72">
    <w:name w:val="Style72"/>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Style73">
    <w:name w:val="Style73"/>
    <w:basedOn w:val="a0"/>
    <w:uiPriority w:val="99"/>
    <w:rsid w:val="008D26D5"/>
    <w:pPr>
      <w:widowControl w:val="0"/>
      <w:suppressAutoHyphens/>
      <w:autoSpaceDE w:val="0"/>
      <w:spacing w:line="276" w:lineRule="exact"/>
      <w:ind w:hanging="389"/>
      <w:jc w:val="left"/>
    </w:pPr>
    <w:rPr>
      <w:rFonts w:ascii="Times New Roman" w:hAnsi="Times New Roman"/>
      <w:sz w:val="24"/>
      <w:szCs w:val="24"/>
      <w:lang w:val="ru-RU" w:eastAsia="zh-CN"/>
    </w:rPr>
  </w:style>
  <w:style w:type="paragraph" w:customStyle="1" w:styleId="Style74">
    <w:name w:val="Style74"/>
    <w:basedOn w:val="a0"/>
    <w:uiPriority w:val="99"/>
    <w:rsid w:val="008D26D5"/>
    <w:pPr>
      <w:widowControl w:val="0"/>
      <w:suppressAutoHyphens/>
      <w:autoSpaceDE w:val="0"/>
      <w:spacing w:line="269" w:lineRule="exact"/>
      <w:ind w:firstLine="734"/>
      <w:jc w:val="left"/>
    </w:pPr>
    <w:rPr>
      <w:rFonts w:ascii="Times New Roman" w:hAnsi="Times New Roman"/>
      <w:sz w:val="24"/>
      <w:szCs w:val="24"/>
      <w:lang w:val="ru-RU" w:eastAsia="zh-CN"/>
    </w:rPr>
  </w:style>
  <w:style w:type="paragraph" w:customStyle="1" w:styleId="Style75">
    <w:name w:val="Style75"/>
    <w:basedOn w:val="a0"/>
    <w:uiPriority w:val="99"/>
    <w:rsid w:val="008D26D5"/>
    <w:pPr>
      <w:widowControl w:val="0"/>
      <w:suppressAutoHyphens/>
      <w:autoSpaceDE w:val="0"/>
      <w:spacing w:line="302" w:lineRule="exact"/>
      <w:ind w:hanging="235"/>
      <w:jc w:val="left"/>
    </w:pPr>
    <w:rPr>
      <w:rFonts w:ascii="Times New Roman" w:hAnsi="Times New Roman"/>
      <w:sz w:val="24"/>
      <w:szCs w:val="24"/>
      <w:lang w:val="ru-RU" w:eastAsia="zh-CN"/>
    </w:rPr>
  </w:style>
  <w:style w:type="paragraph" w:customStyle="1" w:styleId="Style76">
    <w:name w:val="Style76"/>
    <w:basedOn w:val="a0"/>
    <w:uiPriority w:val="99"/>
    <w:rsid w:val="008D26D5"/>
    <w:pPr>
      <w:widowControl w:val="0"/>
      <w:suppressAutoHyphens/>
      <w:autoSpaceDE w:val="0"/>
      <w:spacing w:line="274" w:lineRule="exact"/>
      <w:ind w:firstLine="182"/>
      <w:jc w:val="left"/>
    </w:pPr>
    <w:rPr>
      <w:rFonts w:ascii="Times New Roman" w:hAnsi="Times New Roman"/>
      <w:sz w:val="24"/>
      <w:szCs w:val="24"/>
      <w:lang w:val="ru-RU" w:eastAsia="zh-CN"/>
    </w:rPr>
  </w:style>
  <w:style w:type="paragraph" w:customStyle="1" w:styleId="Style77">
    <w:name w:val="Style77"/>
    <w:basedOn w:val="a0"/>
    <w:uiPriority w:val="99"/>
    <w:rsid w:val="008D26D5"/>
    <w:pPr>
      <w:widowControl w:val="0"/>
      <w:suppressAutoHyphens/>
      <w:autoSpaceDE w:val="0"/>
      <w:spacing w:line="283" w:lineRule="exact"/>
      <w:ind w:hanging="1934"/>
      <w:jc w:val="left"/>
    </w:pPr>
    <w:rPr>
      <w:rFonts w:ascii="Times New Roman" w:hAnsi="Times New Roman"/>
      <w:sz w:val="24"/>
      <w:szCs w:val="24"/>
      <w:lang w:val="ru-RU" w:eastAsia="zh-CN"/>
    </w:rPr>
  </w:style>
  <w:style w:type="paragraph" w:customStyle="1" w:styleId="Style78">
    <w:name w:val="Style78"/>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Style79">
    <w:name w:val="Style79"/>
    <w:basedOn w:val="a0"/>
    <w:uiPriority w:val="99"/>
    <w:rsid w:val="008D26D5"/>
    <w:pPr>
      <w:widowControl w:val="0"/>
      <w:suppressAutoHyphens/>
      <w:autoSpaceDE w:val="0"/>
      <w:spacing w:line="266" w:lineRule="exact"/>
      <w:ind w:firstLine="835"/>
    </w:pPr>
    <w:rPr>
      <w:rFonts w:ascii="Times New Roman" w:hAnsi="Times New Roman"/>
      <w:sz w:val="24"/>
      <w:szCs w:val="24"/>
      <w:lang w:val="ru-RU" w:eastAsia="zh-CN"/>
    </w:rPr>
  </w:style>
  <w:style w:type="paragraph" w:customStyle="1" w:styleId="Style80">
    <w:name w:val="Style80"/>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Style81">
    <w:name w:val="Style81"/>
    <w:basedOn w:val="a0"/>
    <w:uiPriority w:val="99"/>
    <w:rsid w:val="008D26D5"/>
    <w:pPr>
      <w:widowControl w:val="0"/>
      <w:suppressAutoHyphens/>
      <w:autoSpaceDE w:val="0"/>
      <w:spacing w:line="269" w:lineRule="exact"/>
      <w:ind w:firstLine="710"/>
    </w:pPr>
    <w:rPr>
      <w:rFonts w:ascii="Times New Roman" w:hAnsi="Times New Roman"/>
      <w:sz w:val="24"/>
      <w:szCs w:val="24"/>
      <w:lang w:val="ru-RU" w:eastAsia="zh-CN"/>
    </w:rPr>
  </w:style>
  <w:style w:type="paragraph" w:customStyle="1" w:styleId="Style82">
    <w:name w:val="Style82"/>
    <w:basedOn w:val="a0"/>
    <w:uiPriority w:val="99"/>
    <w:rsid w:val="008D26D5"/>
    <w:pPr>
      <w:widowControl w:val="0"/>
      <w:suppressAutoHyphens/>
      <w:autoSpaceDE w:val="0"/>
      <w:spacing w:line="278" w:lineRule="exact"/>
      <w:ind w:firstLine="701"/>
    </w:pPr>
    <w:rPr>
      <w:rFonts w:ascii="Times New Roman" w:hAnsi="Times New Roman"/>
      <w:sz w:val="24"/>
      <w:szCs w:val="24"/>
      <w:lang w:val="ru-RU" w:eastAsia="zh-CN"/>
    </w:rPr>
  </w:style>
  <w:style w:type="paragraph" w:customStyle="1" w:styleId="Style83">
    <w:name w:val="Style83"/>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Style84">
    <w:name w:val="Style84"/>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Style85">
    <w:name w:val="Style85"/>
    <w:basedOn w:val="a0"/>
    <w:uiPriority w:val="99"/>
    <w:rsid w:val="008D26D5"/>
    <w:pPr>
      <w:widowControl w:val="0"/>
      <w:suppressAutoHyphens/>
      <w:autoSpaceDE w:val="0"/>
      <w:spacing w:line="278" w:lineRule="exact"/>
      <w:jc w:val="left"/>
    </w:pPr>
    <w:rPr>
      <w:rFonts w:ascii="Times New Roman" w:hAnsi="Times New Roman"/>
      <w:sz w:val="24"/>
      <w:szCs w:val="24"/>
      <w:lang w:val="ru-RU" w:eastAsia="zh-CN"/>
    </w:rPr>
  </w:style>
  <w:style w:type="paragraph" w:customStyle="1" w:styleId="Style86">
    <w:name w:val="Style86"/>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Style87">
    <w:name w:val="Style87"/>
    <w:basedOn w:val="a0"/>
    <w:uiPriority w:val="99"/>
    <w:rsid w:val="008D26D5"/>
    <w:pPr>
      <w:widowControl w:val="0"/>
      <w:suppressAutoHyphens/>
      <w:autoSpaceDE w:val="0"/>
      <w:jc w:val="left"/>
    </w:pPr>
    <w:rPr>
      <w:rFonts w:ascii="Times New Roman" w:hAnsi="Times New Roman"/>
      <w:sz w:val="24"/>
      <w:szCs w:val="24"/>
      <w:lang w:val="ru-RU" w:eastAsia="zh-CN"/>
    </w:rPr>
  </w:style>
  <w:style w:type="paragraph" w:customStyle="1" w:styleId="FR1">
    <w:name w:val="FR1"/>
    <w:uiPriority w:val="99"/>
    <w:rsid w:val="008D26D5"/>
    <w:pPr>
      <w:widowControl w:val="0"/>
      <w:suppressAutoHyphens/>
      <w:autoSpaceDE w:val="0"/>
      <w:ind w:left="2080" w:hanging="2040"/>
      <w:jc w:val="both"/>
    </w:pPr>
    <w:rPr>
      <w:rFonts w:ascii="Arial" w:eastAsia="Times New Roman" w:hAnsi="Arial" w:cs="Arial"/>
      <w:b/>
      <w:i/>
      <w:lang w:eastAsia="zh-CN"/>
    </w:rPr>
  </w:style>
  <w:style w:type="paragraph" w:customStyle="1" w:styleId="FR4">
    <w:name w:val="FR4"/>
    <w:uiPriority w:val="99"/>
    <w:rsid w:val="008D26D5"/>
    <w:pPr>
      <w:widowControl w:val="0"/>
      <w:suppressAutoHyphens/>
      <w:autoSpaceDE w:val="0"/>
      <w:jc w:val="center"/>
    </w:pPr>
    <w:rPr>
      <w:rFonts w:ascii="Arial" w:eastAsia="Times New Roman" w:hAnsi="Arial" w:cs="Arial"/>
      <w:sz w:val="12"/>
      <w:lang w:eastAsia="zh-CN"/>
    </w:rPr>
  </w:style>
  <w:style w:type="paragraph" w:customStyle="1" w:styleId="1f9">
    <w:name w:val="Цитата1"/>
    <w:basedOn w:val="a0"/>
    <w:uiPriority w:val="99"/>
    <w:rsid w:val="008D26D5"/>
    <w:pPr>
      <w:shd w:val="clear" w:color="auto" w:fill="FFFFFF"/>
      <w:suppressAutoHyphens/>
      <w:spacing w:before="5"/>
      <w:ind w:left="696" w:right="43" w:hanging="696"/>
    </w:pPr>
    <w:rPr>
      <w:rFonts w:ascii="Times New Roman" w:hAnsi="Times New Roman"/>
      <w:color w:val="000000"/>
      <w:sz w:val="28"/>
      <w:szCs w:val="28"/>
      <w:lang w:eastAsia="zh-CN"/>
    </w:rPr>
  </w:style>
  <w:style w:type="paragraph" w:customStyle="1" w:styleId="220">
    <w:name w:val="Основной текст 22"/>
    <w:basedOn w:val="1f7"/>
    <w:uiPriority w:val="99"/>
    <w:rsid w:val="008D26D5"/>
    <w:pPr>
      <w:widowControl w:val="0"/>
      <w:snapToGrid/>
      <w:spacing w:line="360" w:lineRule="auto"/>
      <w:ind w:left="0"/>
      <w:jc w:val="center"/>
    </w:pPr>
    <w:rPr>
      <w:rFonts w:ascii="Courier New" w:hAnsi="Courier New" w:cs="Courier New"/>
      <w:sz w:val="28"/>
    </w:rPr>
  </w:style>
  <w:style w:type="paragraph" w:customStyle="1" w:styleId="314">
    <w:name w:val="Заголовок 31"/>
    <w:basedOn w:val="1f7"/>
    <w:next w:val="1f7"/>
    <w:uiPriority w:val="99"/>
    <w:rsid w:val="008D26D5"/>
    <w:pPr>
      <w:keepNext/>
      <w:widowControl w:val="0"/>
      <w:snapToGrid/>
      <w:spacing w:line="360" w:lineRule="auto"/>
      <w:ind w:left="0"/>
      <w:jc w:val="center"/>
    </w:pPr>
    <w:rPr>
      <w:rFonts w:ascii="Courier New" w:hAnsi="Courier New" w:cs="Courier New"/>
      <w:sz w:val="28"/>
    </w:rPr>
  </w:style>
  <w:style w:type="paragraph" w:customStyle="1" w:styleId="afff1">
    <w:name w:val="Колонтитул"/>
    <w:basedOn w:val="a0"/>
    <w:uiPriority w:val="99"/>
    <w:rsid w:val="008D26D5"/>
    <w:pPr>
      <w:shd w:val="clear" w:color="auto" w:fill="FFFFFF"/>
      <w:suppressAutoHyphens/>
      <w:jc w:val="left"/>
    </w:pPr>
    <w:rPr>
      <w:lang w:eastAsia="zh-CN"/>
    </w:rPr>
  </w:style>
  <w:style w:type="paragraph" w:customStyle="1" w:styleId="2c">
    <w:name w:val="Заголовок №2"/>
    <w:basedOn w:val="a0"/>
    <w:uiPriority w:val="99"/>
    <w:rsid w:val="008D26D5"/>
    <w:pPr>
      <w:shd w:val="clear" w:color="auto" w:fill="FFFFFF"/>
      <w:suppressAutoHyphens/>
      <w:spacing w:after="180" w:line="240" w:lineRule="atLeast"/>
      <w:jc w:val="left"/>
    </w:pPr>
    <w:rPr>
      <w:b/>
      <w:bCs/>
      <w:sz w:val="16"/>
      <w:szCs w:val="16"/>
      <w:lang w:eastAsia="zh-CN"/>
    </w:rPr>
  </w:style>
  <w:style w:type="paragraph" w:customStyle="1" w:styleId="315">
    <w:name w:val="Основной текст (3)1"/>
    <w:basedOn w:val="a0"/>
    <w:uiPriority w:val="99"/>
    <w:rsid w:val="008D26D5"/>
    <w:pPr>
      <w:shd w:val="clear" w:color="auto" w:fill="FFFFFF"/>
      <w:suppressAutoHyphens/>
      <w:spacing w:after="180" w:line="240" w:lineRule="atLeast"/>
      <w:ind w:firstLine="460"/>
    </w:pPr>
    <w:rPr>
      <w:b/>
      <w:bCs/>
      <w:sz w:val="16"/>
      <w:szCs w:val="16"/>
      <w:lang w:eastAsia="zh-CN"/>
    </w:rPr>
  </w:style>
  <w:style w:type="paragraph" w:customStyle="1" w:styleId="214">
    <w:name w:val="Заголовок №21"/>
    <w:basedOn w:val="a0"/>
    <w:uiPriority w:val="99"/>
    <w:rsid w:val="008D26D5"/>
    <w:pPr>
      <w:shd w:val="clear" w:color="auto" w:fill="FFFFFF"/>
      <w:suppressAutoHyphens/>
      <w:spacing w:before="300" w:after="300" w:line="240" w:lineRule="atLeast"/>
      <w:jc w:val="left"/>
    </w:pPr>
    <w:rPr>
      <w:rFonts w:ascii="Times New Roman" w:hAnsi="Times New Roman"/>
      <w:b/>
      <w:bCs/>
      <w:lang w:eastAsia="zh-CN"/>
    </w:rPr>
  </w:style>
  <w:style w:type="paragraph" w:customStyle="1" w:styleId="1210">
    <w:name w:val="Заголовок №1 (2)1"/>
    <w:basedOn w:val="a0"/>
    <w:uiPriority w:val="99"/>
    <w:rsid w:val="008D26D5"/>
    <w:pPr>
      <w:shd w:val="clear" w:color="auto" w:fill="FFFFFF"/>
      <w:suppressAutoHyphens/>
      <w:spacing w:after="300" w:line="240" w:lineRule="atLeast"/>
      <w:jc w:val="left"/>
    </w:pPr>
    <w:rPr>
      <w:b/>
      <w:bCs/>
      <w:lang w:eastAsia="zh-CN"/>
    </w:rPr>
  </w:style>
  <w:style w:type="paragraph" w:customStyle="1" w:styleId="21">
    <w:name w:val="Маркированный список 21"/>
    <w:basedOn w:val="a0"/>
    <w:uiPriority w:val="99"/>
    <w:rsid w:val="008D26D5"/>
    <w:pPr>
      <w:numPr>
        <w:numId w:val="11"/>
      </w:numPr>
      <w:suppressAutoHyphens/>
    </w:pPr>
    <w:rPr>
      <w:rFonts w:ascii="Times New Roman" w:hAnsi="Times New Roman"/>
      <w:color w:val="339966"/>
      <w:sz w:val="28"/>
      <w:szCs w:val="28"/>
      <w:lang w:eastAsia="zh-CN"/>
    </w:rPr>
  </w:style>
  <w:style w:type="paragraph" w:customStyle="1" w:styleId="-2">
    <w:name w:val="Маркер-2"/>
    <w:basedOn w:val="a0"/>
    <w:uiPriority w:val="99"/>
    <w:rsid w:val="008D26D5"/>
    <w:pPr>
      <w:numPr>
        <w:numId w:val="15"/>
      </w:numPr>
      <w:suppressAutoHyphens/>
      <w:spacing w:line="264" w:lineRule="auto"/>
      <w:ind w:left="709" w:hanging="284"/>
    </w:pPr>
    <w:rPr>
      <w:rFonts w:ascii="Times New Roman" w:hAnsi="Times New Roman"/>
      <w:sz w:val="21"/>
      <w:szCs w:val="20"/>
      <w:lang w:eastAsia="zh-CN"/>
    </w:rPr>
  </w:style>
  <w:style w:type="paragraph" w:customStyle="1" w:styleId="WW-13">
    <w:name w:val="WW-Обычный1"/>
    <w:uiPriority w:val="99"/>
    <w:rsid w:val="008D26D5"/>
    <w:pPr>
      <w:suppressAutoHyphens/>
    </w:pPr>
    <w:rPr>
      <w:rFonts w:ascii="Times New Roman" w:eastAsia="Times New Roman" w:hAnsi="Times New Roman"/>
      <w:sz w:val="28"/>
      <w:lang w:val="ru-RU" w:eastAsia="zh-CN"/>
    </w:rPr>
  </w:style>
  <w:style w:type="paragraph" w:customStyle="1" w:styleId="1fa">
    <w:name w:val="Загол1"/>
    <w:basedOn w:val="1"/>
    <w:next w:val="a0"/>
    <w:uiPriority w:val="99"/>
    <w:rsid w:val="008D26D5"/>
    <w:pPr>
      <w:numPr>
        <w:numId w:val="0"/>
      </w:numPr>
      <w:spacing w:before="280" w:after="0" w:line="240" w:lineRule="auto"/>
    </w:pPr>
    <w:rPr>
      <w:caps/>
      <w:sz w:val="20"/>
      <w:szCs w:val="24"/>
    </w:rPr>
  </w:style>
  <w:style w:type="paragraph" w:customStyle="1" w:styleId="114">
    <w:name w:val="1.1"/>
    <w:basedOn w:val="4"/>
    <w:uiPriority w:val="99"/>
    <w:rsid w:val="008D26D5"/>
    <w:pPr>
      <w:keepNext w:val="0"/>
      <w:numPr>
        <w:ilvl w:val="0"/>
        <w:numId w:val="0"/>
      </w:numPr>
      <w:spacing w:before="400" w:after="320" w:line="233" w:lineRule="exact"/>
      <w:jc w:val="center"/>
    </w:pPr>
    <w:rPr>
      <w:rFonts w:ascii="Arial" w:hAnsi="Arial" w:cs="Arial"/>
      <w:bCs w:val="0"/>
      <w:sz w:val="23"/>
      <w:szCs w:val="20"/>
    </w:rPr>
  </w:style>
  <w:style w:type="paragraph" w:customStyle="1" w:styleId="style110">
    <w:name w:val="style11"/>
    <w:basedOn w:val="a0"/>
    <w:uiPriority w:val="99"/>
    <w:rsid w:val="008D26D5"/>
    <w:pPr>
      <w:suppressAutoHyphens/>
      <w:spacing w:before="280" w:after="280"/>
      <w:jc w:val="left"/>
    </w:pPr>
    <w:rPr>
      <w:rFonts w:ascii="Times New Roman" w:hAnsi="Times New Roman"/>
      <w:sz w:val="24"/>
      <w:szCs w:val="24"/>
      <w:lang w:val="ru-RU" w:eastAsia="zh-CN"/>
    </w:rPr>
  </w:style>
  <w:style w:type="paragraph" w:customStyle="1" w:styleId="Iauiue">
    <w:name w:val="Iau?iue"/>
    <w:uiPriority w:val="99"/>
    <w:rsid w:val="008D26D5"/>
    <w:pPr>
      <w:suppressAutoHyphens/>
    </w:pPr>
    <w:rPr>
      <w:rFonts w:ascii="Times New Roman" w:eastAsia="Times New Roman" w:hAnsi="Times New Roman"/>
      <w:lang w:val="ru-RU" w:eastAsia="zh-CN"/>
    </w:rPr>
  </w:style>
  <w:style w:type="paragraph" w:customStyle="1" w:styleId="afff2">
    <w:name w:val="Таблиця"/>
    <w:basedOn w:val="a0"/>
    <w:uiPriority w:val="99"/>
    <w:rsid w:val="008D26D5"/>
    <w:pPr>
      <w:suppressAutoHyphens/>
    </w:pPr>
    <w:rPr>
      <w:rFonts w:ascii="Times New Roman" w:hAnsi="Times New Roman"/>
      <w:sz w:val="24"/>
      <w:szCs w:val="24"/>
      <w:lang w:eastAsia="zh-CN"/>
    </w:rPr>
  </w:style>
  <w:style w:type="paragraph" w:customStyle="1" w:styleId="rvps6">
    <w:name w:val="rvps6"/>
    <w:basedOn w:val="a0"/>
    <w:uiPriority w:val="99"/>
    <w:rsid w:val="008D26D5"/>
    <w:pPr>
      <w:suppressAutoHyphens/>
      <w:spacing w:before="280" w:after="280"/>
      <w:jc w:val="left"/>
    </w:pPr>
    <w:rPr>
      <w:rFonts w:ascii="Times New Roman" w:hAnsi="Times New Roman"/>
      <w:sz w:val="24"/>
      <w:szCs w:val="24"/>
      <w:lang w:val="ru-RU" w:eastAsia="zh-CN"/>
    </w:rPr>
  </w:style>
  <w:style w:type="paragraph" w:customStyle="1" w:styleId="10">
    <w:name w:val="Нумерованный список1"/>
    <w:basedOn w:val="a0"/>
    <w:uiPriority w:val="99"/>
    <w:rsid w:val="008D26D5"/>
    <w:pPr>
      <w:widowControl w:val="0"/>
      <w:numPr>
        <w:numId w:val="4"/>
      </w:numPr>
      <w:suppressAutoHyphens/>
      <w:autoSpaceDE w:val="0"/>
      <w:contextualSpacing/>
      <w:jc w:val="left"/>
    </w:pPr>
    <w:rPr>
      <w:rFonts w:ascii="Times New Roman" w:hAnsi="Times New Roman"/>
      <w:sz w:val="20"/>
      <w:szCs w:val="20"/>
      <w:lang w:val="ru-RU" w:eastAsia="zh-CN"/>
    </w:rPr>
  </w:style>
  <w:style w:type="paragraph" w:customStyle="1" w:styleId="western">
    <w:name w:val="western"/>
    <w:basedOn w:val="a0"/>
    <w:uiPriority w:val="99"/>
    <w:rsid w:val="008D26D5"/>
    <w:pPr>
      <w:suppressAutoHyphens/>
      <w:spacing w:before="280" w:after="280"/>
      <w:jc w:val="left"/>
    </w:pPr>
    <w:rPr>
      <w:rFonts w:ascii="Times New Roman" w:hAnsi="Times New Roman"/>
      <w:sz w:val="24"/>
      <w:szCs w:val="24"/>
      <w:lang w:val="ru-RU" w:eastAsia="zh-CN"/>
    </w:rPr>
  </w:style>
  <w:style w:type="paragraph" w:customStyle="1" w:styleId="39">
    <w:name w:val="Основной текст3"/>
    <w:basedOn w:val="a0"/>
    <w:uiPriority w:val="99"/>
    <w:rsid w:val="008D26D5"/>
    <w:pPr>
      <w:widowControl w:val="0"/>
      <w:shd w:val="clear" w:color="auto" w:fill="FFFFFF"/>
      <w:suppressAutoHyphens/>
      <w:spacing w:before="420" w:after="2340" w:line="965" w:lineRule="exact"/>
      <w:ind w:hanging="520"/>
      <w:jc w:val="left"/>
    </w:pPr>
    <w:rPr>
      <w:rFonts w:ascii="Times New Roman" w:hAnsi="Times New Roman"/>
      <w:color w:val="000000"/>
      <w:sz w:val="26"/>
      <w:szCs w:val="26"/>
      <w:lang w:eastAsia="zh-CN"/>
    </w:rPr>
  </w:style>
  <w:style w:type="paragraph" w:customStyle="1" w:styleId="2d">
    <w:name w:val="Основной текст2"/>
    <w:basedOn w:val="a0"/>
    <w:uiPriority w:val="99"/>
    <w:rsid w:val="008D26D5"/>
    <w:pPr>
      <w:widowControl w:val="0"/>
      <w:shd w:val="clear" w:color="auto" w:fill="FFFFFF"/>
      <w:suppressAutoHyphens/>
      <w:spacing w:line="322" w:lineRule="exact"/>
      <w:ind w:hanging="700"/>
      <w:jc w:val="left"/>
    </w:pPr>
    <w:rPr>
      <w:rFonts w:ascii="Times New Roman" w:hAnsi="Times New Roman"/>
      <w:color w:val="000000"/>
      <w:sz w:val="27"/>
      <w:szCs w:val="27"/>
      <w:lang w:eastAsia="zh-CN"/>
    </w:rPr>
  </w:style>
  <w:style w:type="paragraph" w:customStyle="1" w:styleId="rvps12">
    <w:name w:val="rvps12"/>
    <w:basedOn w:val="a0"/>
    <w:uiPriority w:val="99"/>
    <w:rsid w:val="008D26D5"/>
    <w:pPr>
      <w:suppressAutoHyphens/>
      <w:spacing w:before="280" w:after="280"/>
      <w:jc w:val="left"/>
    </w:pPr>
    <w:rPr>
      <w:rFonts w:ascii="Times New Roman" w:hAnsi="Times New Roman"/>
      <w:sz w:val="24"/>
      <w:szCs w:val="24"/>
      <w:lang w:val="ru-RU" w:eastAsia="zh-CN"/>
    </w:rPr>
  </w:style>
  <w:style w:type="paragraph" w:customStyle="1" w:styleId="p1">
    <w:name w:val="p1"/>
    <w:basedOn w:val="a0"/>
    <w:uiPriority w:val="99"/>
    <w:rsid w:val="008D26D5"/>
    <w:pPr>
      <w:suppressAutoHyphens/>
      <w:spacing w:before="280" w:after="280"/>
      <w:jc w:val="left"/>
    </w:pPr>
    <w:rPr>
      <w:rFonts w:ascii="Times New Roman" w:hAnsi="Times New Roman"/>
      <w:sz w:val="24"/>
      <w:szCs w:val="24"/>
      <w:lang w:val="ru-RU" w:eastAsia="zh-CN"/>
    </w:rPr>
  </w:style>
  <w:style w:type="paragraph" w:customStyle="1" w:styleId="rvps7">
    <w:name w:val="rvps7"/>
    <w:basedOn w:val="a0"/>
    <w:uiPriority w:val="99"/>
    <w:rsid w:val="008D26D5"/>
    <w:pPr>
      <w:suppressAutoHyphens/>
      <w:spacing w:before="280" w:after="280"/>
      <w:jc w:val="left"/>
    </w:pPr>
    <w:rPr>
      <w:rFonts w:ascii="Times New Roman" w:hAnsi="Times New Roman"/>
      <w:sz w:val="24"/>
      <w:szCs w:val="24"/>
      <w:lang w:val="ru-RU" w:eastAsia="zh-CN"/>
    </w:rPr>
  </w:style>
  <w:style w:type="paragraph" w:customStyle="1" w:styleId="WW-">
    <w:name w:val="WW-Знак Знак Знак Знак"/>
    <w:basedOn w:val="a0"/>
    <w:uiPriority w:val="99"/>
    <w:rsid w:val="008D26D5"/>
    <w:pPr>
      <w:suppressAutoHyphens/>
      <w:jc w:val="left"/>
    </w:pPr>
    <w:rPr>
      <w:rFonts w:ascii="Verdana" w:hAnsi="Verdana" w:cs="Verdana"/>
      <w:sz w:val="20"/>
      <w:szCs w:val="20"/>
      <w:lang w:val="en-US" w:eastAsia="zh-CN"/>
    </w:rPr>
  </w:style>
  <w:style w:type="paragraph" w:customStyle="1" w:styleId="WW-111">
    <w:name w:val="WW-Знак Знак1 Знак Знак1 Знак Знак Знак1 Знак Знак Знак Знак Знак Знак Знак Знак Знак Знак Знак Знак Знак Знак Знак Знак Знак Знак"/>
    <w:basedOn w:val="a0"/>
    <w:uiPriority w:val="99"/>
    <w:rsid w:val="008D26D5"/>
    <w:pPr>
      <w:suppressAutoHyphens/>
      <w:jc w:val="left"/>
    </w:pPr>
    <w:rPr>
      <w:rFonts w:ascii="Verdana" w:hAnsi="Verdana" w:cs="Verdana"/>
      <w:color w:val="000000"/>
      <w:sz w:val="20"/>
      <w:szCs w:val="20"/>
      <w:lang w:val="en-US" w:eastAsia="zh-CN"/>
    </w:rPr>
  </w:style>
  <w:style w:type="paragraph" w:customStyle="1" w:styleId="WW-14">
    <w:name w:val="WW-Знак1"/>
    <w:basedOn w:val="a0"/>
    <w:uiPriority w:val="99"/>
    <w:rsid w:val="008D26D5"/>
    <w:pPr>
      <w:suppressAutoHyphens/>
      <w:jc w:val="left"/>
    </w:pPr>
    <w:rPr>
      <w:rFonts w:ascii="Verdana" w:hAnsi="Verdana" w:cs="Verdana"/>
      <w:sz w:val="20"/>
      <w:szCs w:val="20"/>
      <w:lang w:val="en-US" w:eastAsia="zh-CN"/>
    </w:rPr>
  </w:style>
  <w:style w:type="paragraph" w:customStyle="1" w:styleId="rvps14">
    <w:name w:val="rvps14"/>
    <w:basedOn w:val="a0"/>
    <w:uiPriority w:val="99"/>
    <w:rsid w:val="008D26D5"/>
    <w:pPr>
      <w:suppressAutoHyphens/>
      <w:spacing w:before="280" w:after="280"/>
      <w:jc w:val="left"/>
    </w:pPr>
    <w:rPr>
      <w:rFonts w:ascii="Times New Roman" w:hAnsi="Times New Roman"/>
      <w:sz w:val="24"/>
      <w:szCs w:val="24"/>
      <w:lang w:eastAsia="zh-CN"/>
    </w:rPr>
  </w:style>
  <w:style w:type="paragraph" w:customStyle="1" w:styleId="afff3">
    <w:name w:val="Вміст таблиці"/>
    <w:basedOn w:val="a0"/>
    <w:uiPriority w:val="99"/>
    <w:rsid w:val="008D26D5"/>
    <w:pPr>
      <w:suppressLineNumbers/>
      <w:suppressAutoHyphens/>
      <w:spacing w:line="276" w:lineRule="auto"/>
      <w:ind w:firstLine="709"/>
    </w:pPr>
    <w:rPr>
      <w:rFonts w:ascii="Times New Roman" w:hAnsi="Times New Roman"/>
      <w:sz w:val="28"/>
      <w:szCs w:val="28"/>
      <w:lang w:eastAsia="zh-CN"/>
    </w:rPr>
  </w:style>
  <w:style w:type="paragraph" w:customStyle="1" w:styleId="afff4">
    <w:name w:val="Заголовок таблиці"/>
    <w:basedOn w:val="afff3"/>
    <w:uiPriority w:val="99"/>
    <w:rsid w:val="008D26D5"/>
    <w:pPr>
      <w:jc w:val="center"/>
    </w:pPr>
    <w:rPr>
      <w:b/>
      <w:bCs/>
    </w:rPr>
  </w:style>
  <w:style w:type="paragraph" w:customStyle="1" w:styleId="afff5">
    <w:name w:val="Очистить"/>
    <w:basedOn w:val="1"/>
    <w:uiPriority w:val="99"/>
    <w:rsid w:val="008D26D5"/>
    <w:pPr>
      <w:numPr>
        <w:numId w:val="0"/>
      </w:numPr>
      <w:tabs>
        <w:tab w:val="num" w:pos="0"/>
      </w:tabs>
      <w:ind w:left="360" w:hanging="360"/>
    </w:pPr>
  </w:style>
  <w:style w:type="paragraph" w:customStyle="1" w:styleId="2e">
    <w:name w:val="Обычный2"/>
    <w:rsid w:val="008D26D5"/>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27743">
      <w:bodyDiv w:val="1"/>
      <w:marLeft w:val="0"/>
      <w:marRight w:val="0"/>
      <w:marTop w:val="0"/>
      <w:marBottom w:val="0"/>
      <w:divBdr>
        <w:top w:val="none" w:sz="0" w:space="0" w:color="auto"/>
        <w:left w:val="none" w:sz="0" w:space="0" w:color="auto"/>
        <w:bottom w:val="none" w:sz="0" w:space="0" w:color="auto"/>
        <w:right w:val="none" w:sz="0" w:space="0" w:color="auto"/>
      </w:divBdr>
    </w:div>
    <w:div w:id="108935377">
      <w:bodyDiv w:val="1"/>
      <w:marLeft w:val="0"/>
      <w:marRight w:val="0"/>
      <w:marTop w:val="0"/>
      <w:marBottom w:val="0"/>
      <w:divBdr>
        <w:top w:val="none" w:sz="0" w:space="0" w:color="auto"/>
        <w:left w:val="none" w:sz="0" w:space="0" w:color="auto"/>
        <w:bottom w:val="none" w:sz="0" w:space="0" w:color="auto"/>
        <w:right w:val="none" w:sz="0" w:space="0" w:color="auto"/>
      </w:divBdr>
    </w:div>
    <w:div w:id="110591427">
      <w:bodyDiv w:val="1"/>
      <w:marLeft w:val="0"/>
      <w:marRight w:val="0"/>
      <w:marTop w:val="0"/>
      <w:marBottom w:val="0"/>
      <w:divBdr>
        <w:top w:val="none" w:sz="0" w:space="0" w:color="auto"/>
        <w:left w:val="none" w:sz="0" w:space="0" w:color="auto"/>
        <w:bottom w:val="none" w:sz="0" w:space="0" w:color="auto"/>
        <w:right w:val="none" w:sz="0" w:space="0" w:color="auto"/>
      </w:divBdr>
    </w:div>
    <w:div w:id="257911603">
      <w:bodyDiv w:val="1"/>
      <w:marLeft w:val="0"/>
      <w:marRight w:val="0"/>
      <w:marTop w:val="0"/>
      <w:marBottom w:val="0"/>
      <w:divBdr>
        <w:top w:val="none" w:sz="0" w:space="0" w:color="auto"/>
        <w:left w:val="none" w:sz="0" w:space="0" w:color="auto"/>
        <w:bottom w:val="none" w:sz="0" w:space="0" w:color="auto"/>
        <w:right w:val="none" w:sz="0" w:space="0" w:color="auto"/>
      </w:divBdr>
    </w:div>
    <w:div w:id="322969517">
      <w:bodyDiv w:val="1"/>
      <w:marLeft w:val="0"/>
      <w:marRight w:val="0"/>
      <w:marTop w:val="0"/>
      <w:marBottom w:val="0"/>
      <w:divBdr>
        <w:top w:val="none" w:sz="0" w:space="0" w:color="auto"/>
        <w:left w:val="none" w:sz="0" w:space="0" w:color="auto"/>
        <w:bottom w:val="none" w:sz="0" w:space="0" w:color="auto"/>
        <w:right w:val="none" w:sz="0" w:space="0" w:color="auto"/>
      </w:divBdr>
    </w:div>
    <w:div w:id="433979743">
      <w:bodyDiv w:val="1"/>
      <w:marLeft w:val="0"/>
      <w:marRight w:val="0"/>
      <w:marTop w:val="0"/>
      <w:marBottom w:val="0"/>
      <w:divBdr>
        <w:top w:val="none" w:sz="0" w:space="0" w:color="auto"/>
        <w:left w:val="none" w:sz="0" w:space="0" w:color="auto"/>
        <w:bottom w:val="none" w:sz="0" w:space="0" w:color="auto"/>
        <w:right w:val="none" w:sz="0" w:space="0" w:color="auto"/>
      </w:divBdr>
    </w:div>
    <w:div w:id="506486131">
      <w:bodyDiv w:val="1"/>
      <w:marLeft w:val="0"/>
      <w:marRight w:val="0"/>
      <w:marTop w:val="0"/>
      <w:marBottom w:val="0"/>
      <w:divBdr>
        <w:top w:val="none" w:sz="0" w:space="0" w:color="auto"/>
        <w:left w:val="none" w:sz="0" w:space="0" w:color="auto"/>
        <w:bottom w:val="none" w:sz="0" w:space="0" w:color="auto"/>
        <w:right w:val="none" w:sz="0" w:space="0" w:color="auto"/>
      </w:divBdr>
    </w:div>
    <w:div w:id="513038258">
      <w:bodyDiv w:val="1"/>
      <w:marLeft w:val="0"/>
      <w:marRight w:val="0"/>
      <w:marTop w:val="0"/>
      <w:marBottom w:val="0"/>
      <w:divBdr>
        <w:top w:val="none" w:sz="0" w:space="0" w:color="auto"/>
        <w:left w:val="none" w:sz="0" w:space="0" w:color="auto"/>
        <w:bottom w:val="none" w:sz="0" w:space="0" w:color="auto"/>
        <w:right w:val="none" w:sz="0" w:space="0" w:color="auto"/>
      </w:divBdr>
    </w:div>
    <w:div w:id="525826800">
      <w:bodyDiv w:val="1"/>
      <w:marLeft w:val="0"/>
      <w:marRight w:val="0"/>
      <w:marTop w:val="0"/>
      <w:marBottom w:val="0"/>
      <w:divBdr>
        <w:top w:val="none" w:sz="0" w:space="0" w:color="auto"/>
        <w:left w:val="none" w:sz="0" w:space="0" w:color="auto"/>
        <w:bottom w:val="none" w:sz="0" w:space="0" w:color="auto"/>
        <w:right w:val="none" w:sz="0" w:space="0" w:color="auto"/>
      </w:divBdr>
    </w:div>
    <w:div w:id="585965971">
      <w:bodyDiv w:val="1"/>
      <w:marLeft w:val="0"/>
      <w:marRight w:val="0"/>
      <w:marTop w:val="0"/>
      <w:marBottom w:val="0"/>
      <w:divBdr>
        <w:top w:val="none" w:sz="0" w:space="0" w:color="auto"/>
        <w:left w:val="none" w:sz="0" w:space="0" w:color="auto"/>
        <w:bottom w:val="none" w:sz="0" w:space="0" w:color="auto"/>
        <w:right w:val="none" w:sz="0" w:space="0" w:color="auto"/>
      </w:divBdr>
    </w:div>
    <w:div w:id="655105887">
      <w:bodyDiv w:val="1"/>
      <w:marLeft w:val="0"/>
      <w:marRight w:val="0"/>
      <w:marTop w:val="0"/>
      <w:marBottom w:val="0"/>
      <w:divBdr>
        <w:top w:val="none" w:sz="0" w:space="0" w:color="auto"/>
        <w:left w:val="none" w:sz="0" w:space="0" w:color="auto"/>
        <w:bottom w:val="none" w:sz="0" w:space="0" w:color="auto"/>
        <w:right w:val="none" w:sz="0" w:space="0" w:color="auto"/>
      </w:divBdr>
    </w:div>
    <w:div w:id="793405421">
      <w:bodyDiv w:val="1"/>
      <w:marLeft w:val="0"/>
      <w:marRight w:val="0"/>
      <w:marTop w:val="0"/>
      <w:marBottom w:val="0"/>
      <w:divBdr>
        <w:top w:val="none" w:sz="0" w:space="0" w:color="auto"/>
        <w:left w:val="none" w:sz="0" w:space="0" w:color="auto"/>
        <w:bottom w:val="none" w:sz="0" w:space="0" w:color="auto"/>
        <w:right w:val="none" w:sz="0" w:space="0" w:color="auto"/>
      </w:divBdr>
    </w:div>
    <w:div w:id="825166723">
      <w:bodyDiv w:val="1"/>
      <w:marLeft w:val="0"/>
      <w:marRight w:val="0"/>
      <w:marTop w:val="0"/>
      <w:marBottom w:val="0"/>
      <w:divBdr>
        <w:top w:val="none" w:sz="0" w:space="0" w:color="auto"/>
        <w:left w:val="none" w:sz="0" w:space="0" w:color="auto"/>
        <w:bottom w:val="none" w:sz="0" w:space="0" w:color="auto"/>
        <w:right w:val="none" w:sz="0" w:space="0" w:color="auto"/>
      </w:divBdr>
    </w:div>
    <w:div w:id="889266125">
      <w:bodyDiv w:val="1"/>
      <w:marLeft w:val="0"/>
      <w:marRight w:val="0"/>
      <w:marTop w:val="0"/>
      <w:marBottom w:val="0"/>
      <w:divBdr>
        <w:top w:val="none" w:sz="0" w:space="0" w:color="auto"/>
        <w:left w:val="none" w:sz="0" w:space="0" w:color="auto"/>
        <w:bottom w:val="none" w:sz="0" w:space="0" w:color="auto"/>
        <w:right w:val="none" w:sz="0" w:space="0" w:color="auto"/>
      </w:divBdr>
    </w:div>
    <w:div w:id="1011834409">
      <w:bodyDiv w:val="1"/>
      <w:marLeft w:val="0"/>
      <w:marRight w:val="0"/>
      <w:marTop w:val="0"/>
      <w:marBottom w:val="0"/>
      <w:divBdr>
        <w:top w:val="none" w:sz="0" w:space="0" w:color="auto"/>
        <w:left w:val="none" w:sz="0" w:space="0" w:color="auto"/>
        <w:bottom w:val="none" w:sz="0" w:space="0" w:color="auto"/>
        <w:right w:val="none" w:sz="0" w:space="0" w:color="auto"/>
      </w:divBdr>
    </w:div>
    <w:div w:id="1106116760">
      <w:bodyDiv w:val="1"/>
      <w:marLeft w:val="0"/>
      <w:marRight w:val="0"/>
      <w:marTop w:val="0"/>
      <w:marBottom w:val="0"/>
      <w:divBdr>
        <w:top w:val="none" w:sz="0" w:space="0" w:color="auto"/>
        <w:left w:val="none" w:sz="0" w:space="0" w:color="auto"/>
        <w:bottom w:val="none" w:sz="0" w:space="0" w:color="auto"/>
        <w:right w:val="none" w:sz="0" w:space="0" w:color="auto"/>
      </w:divBdr>
    </w:div>
    <w:div w:id="1202475899">
      <w:bodyDiv w:val="1"/>
      <w:marLeft w:val="0"/>
      <w:marRight w:val="0"/>
      <w:marTop w:val="0"/>
      <w:marBottom w:val="0"/>
      <w:divBdr>
        <w:top w:val="none" w:sz="0" w:space="0" w:color="auto"/>
        <w:left w:val="none" w:sz="0" w:space="0" w:color="auto"/>
        <w:bottom w:val="none" w:sz="0" w:space="0" w:color="auto"/>
        <w:right w:val="none" w:sz="0" w:space="0" w:color="auto"/>
      </w:divBdr>
    </w:div>
    <w:div w:id="1522670839">
      <w:bodyDiv w:val="1"/>
      <w:marLeft w:val="0"/>
      <w:marRight w:val="0"/>
      <w:marTop w:val="0"/>
      <w:marBottom w:val="0"/>
      <w:divBdr>
        <w:top w:val="none" w:sz="0" w:space="0" w:color="auto"/>
        <w:left w:val="none" w:sz="0" w:space="0" w:color="auto"/>
        <w:bottom w:val="none" w:sz="0" w:space="0" w:color="auto"/>
        <w:right w:val="none" w:sz="0" w:space="0" w:color="auto"/>
      </w:divBdr>
    </w:div>
    <w:div w:id="1530609619">
      <w:bodyDiv w:val="1"/>
      <w:marLeft w:val="0"/>
      <w:marRight w:val="0"/>
      <w:marTop w:val="0"/>
      <w:marBottom w:val="0"/>
      <w:divBdr>
        <w:top w:val="none" w:sz="0" w:space="0" w:color="auto"/>
        <w:left w:val="none" w:sz="0" w:space="0" w:color="auto"/>
        <w:bottom w:val="none" w:sz="0" w:space="0" w:color="auto"/>
        <w:right w:val="none" w:sz="0" w:space="0" w:color="auto"/>
      </w:divBdr>
    </w:div>
    <w:div w:id="1692687841">
      <w:bodyDiv w:val="1"/>
      <w:marLeft w:val="0"/>
      <w:marRight w:val="0"/>
      <w:marTop w:val="0"/>
      <w:marBottom w:val="0"/>
      <w:divBdr>
        <w:top w:val="none" w:sz="0" w:space="0" w:color="auto"/>
        <w:left w:val="none" w:sz="0" w:space="0" w:color="auto"/>
        <w:bottom w:val="none" w:sz="0" w:space="0" w:color="auto"/>
        <w:right w:val="none" w:sz="0" w:space="0" w:color="auto"/>
      </w:divBdr>
    </w:div>
    <w:div w:id="1733698843">
      <w:bodyDiv w:val="1"/>
      <w:marLeft w:val="0"/>
      <w:marRight w:val="0"/>
      <w:marTop w:val="0"/>
      <w:marBottom w:val="0"/>
      <w:divBdr>
        <w:top w:val="none" w:sz="0" w:space="0" w:color="auto"/>
        <w:left w:val="none" w:sz="0" w:space="0" w:color="auto"/>
        <w:bottom w:val="none" w:sz="0" w:space="0" w:color="auto"/>
        <w:right w:val="none" w:sz="0" w:space="0" w:color="auto"/>
      </w:divBdr>
    </w:div>
    <w:div w:id="1782189621">
      <w:bodyDiv w:val="1"/>
      <w:marLeft w:val="0"/>
      <w:marRight w:val="0"/>
      <w:marTop w:val="0"/>
      <w:marBottom w:val="0"/>
      <w:divBdr>
        <w:top w:val="none" w:sz="0" w:space="0" w:color="auto"/>
        <w:left w:val="none" w:sz="0" w:space="0" w:color="auto"/>
        <w:bottom w:val="none" w:sz="0" w:space="0" w:color="auto"/>
        <w:right w:val="none" w:sz="0" w:space="0" w:color="auto"/>
      </w:divBdr>
    </w:div>
    <w:div w:id="1823814754">
      <w:bodyDiv w:val="1"/>
      <w:marLeft w:val="0"/>
      <w:marRight w:val="0"/>
      <w:marTop w:val="0"/>
      <w:marBottom w:val="0"/>
      <w:divBdr>
        <w:top w:val="none" w:sz="0" w:space="0" w:color="auto"/>
        <w:left w:val="none" w:sz="0" w:space="0" w:color="auto"/>
        <w:bottom w:val="none" w:sz="0" w:space="0" w:color="auto"/>
        <w:right w:val="none" w:sz="0" w:space="0" w:color="auto"/>
      </w:divBdr>
    </w:div>
    <w:div w:id="1837762177">
      <w:bodyDiv w:val="1"/>
      <w:marLeft w:val="0"/>
      <w:marRight w:val="0"/>
      <w:marTop w:val="0"/>
      <w:marBottom w:val="0"/>
      <w:divBdr>
        <w:top w:val="none" w:sz="0" w:space="0" w:color="auto"/>
        <w:left w:val="none" w:sz="0" w:space="0" w:color="auto"/>
        <w:bottom w:val="none" w:sz="0" w:space="0" w:color="auto"/>
        <w:right w:val="none" w:sz="0" w:space="0" w:color="auto"/>
      </w:divBdr>
    </w:div>
    <w:div w:id="1943341937">
      <w:bodyDiv w:val="1"/>
      <w:marLeft w:val="0"/>
      <w:marRight w:val="0"/>
      <w:marTop w:val="0"/>
      <w:marBottom w:val="0"/>
      <w:divBdr>
        <w:top w:val="none" w:sz="0" w:space="0" w:color="auto"/>
        <w:left w:val="none" w:sz="0" w:space="0" w:color="auto"/>
        <w:bottom w:val="none" w:sz="0" w:space="0" w:color="auto"/>
        <w:right w:val="none" w:sz="0" w:space="0" w:color="auto"/>
      </w:divBdr>
    </w:div>
    <w:div w:id="2065592404">
      <w:bodyDiv w:val="1"/>
      <w:marLeft w:val="0"/>
      <w:marRight w:val="0"/>
      <w:marTop w:val="0"/>
      <w:marBottom w:val="0"/>
      <w:divBdr>
        <w:top w:val="none" w:sz="0" w:space="0" w:color="auto"/>
        <w:left w:val="none" w:sz="0" w:space="0" w:color="auto"/>
        <w:bottom w:val="none" w:sz="0" w:space="0" w:color="auto"/>
        <w:right w:val="none" w:sz="0" w:space="0" w:color="auto"/>
      </w:divBdr>
    </w:div>
    <w:div w:id="2089690264">
      <w:bodyDiv w:val="1"/>
      <w:marLeft w:val="0"/>
      <w:marRight w:val="0"/>
      <w:marTop w:val="0"/>
      <w:marBottom w:val="0"/>
      <w:divBdr>
        <w:top w:val="none" w:sz="0" w:space="0" w:color="auto"/>
        <w:left w:val="none" w:sz="0" w:space="0" w:color="auto"/>
        <w:bottom w:val="none" w:sz="0" w:space="0" w:color="auto"/>
        <w:right w:val="none" w:sz="0" w:space="0" w:color="auto"/>
      </w:divBdr>
    </w:div>
    <w:div w:id="2115586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learn.ztu.edu.ua/" TargetMode="External"/><Relationship Id="rId4" Type="http://schemas.openxmlformats.org/officeDocument/2006/relationships/settings" Target="settings.xml"/><Relationship Id="rId9" Type="http://schemas.openxmlformats.org/officeDocument/2006/relationships/hyperlink" Target="https://lib.ztu.edu.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1CBF75-626A-4054-8650-111B62720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22763</Words>
  <Characters>12975</Characters>
  <Application>Microsoft Office Word</Application>
  <DocSecurity>0</DocSecurity>
  <Lines>108</Lines>
  <Paragraphs>71</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Міністерство освіти і науки України</vt:lpstr>
      <vt:lpstr>Міністерство освіти і науки України</vt:lpstr>
      <vt:lpstr>Міністерство освіти і науки України</vt:lpstr>
    </vt:vector>
  </TitlesOfParts>
  <Company>*</Company>
  <LinksUpToDate>false</LinksUpToDate>
  <CharactersWithSpaces>35667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Dell</dc:creator>
  <cp:lastModifiedBy>Палатова Діана Віталіївна</cp:lastModifiedBy>
  <cp:revision>3</cp:revision>
  <cp:lastPrinted>2025-04-23T05:54:00Z</cp:lastPrinted>
  <dcterms:created xsi:type="dcterms:W3CDTF">2026-10-14T13:06:00Z</dcterms:created>
  <dcterms:modified xsi:type="dcterms:W3CDTF">2026-10-14T13:12:00Z</dcterms:modified>
</cp:coreProperties>
</file>