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258" w:rsidRPr="003B2B85" w:rsidRDefault="003B2B85" w:rsidP="003B2B85">
      <w:pPr>
        <w:spacing w:line="240" w:lineRule="auto"/>
        <w:ind w:firstLine="0"/>
        <w:jc w:val="right"/>
      </w:pPr>
      <w:r w:rsidRPr="003B2B85">
        <w:rPr>
          <w:color w:val="000000" w:themeColor="text1"/>
        </w:rPr>
        <w:t>ПРОЄКТ</w:t>
      </w:r>
    </w:p>
    <w:p w:rsidR="003B2B85" w:rsidRDefault="003B2B85" w:rsidP="00856258">
      <w:pPr>
        <w:spacing w:line="240" w:lineRule="auto"/>
        <w:ind w:firstLine="0"/>
        <w:jc w:val="center"/>
      </w:pPr>
    </w:p>
    <w:p w:rsidR="00856258" w:rsidRPr="000A424A" w:rsidRDefault="00856258" w:rsidP="00856258">
      <w:pPr>
        <w:spacing w:line="240" w:lineRule="auto"/>
        <w:ind w:firstLine="0"/>
        <w:jc w:val="center"/>
        <w:rPr>
          <w:color w:val="000000"/>
        </w:rPr>
      </w:pPr>
      <w:r w:rsidRPr="000A424A">
        <w:t>МІНІСТЕРСТВО ОСВІТИ І НАУКИ УКРАЇНИ</w:t>
      </w:r>
    </w:p>
    <w:p w:rsidR="00856258" w:rsidRPr="000A424A" w:rsidRDefault="00856258" w:rsidP="00856258">
      <w:pPr>
        <w:spacing w:line="240" w:lineRule="auto"/>
        <w:ind w:firstLine="0"/>
        <w:jc w:val="center"/>
        <w:rPr>
          <w:color w:val="000000"/>
        </w:rPr>
      </w:pPr>
      <w:r w:rsidRPr="000A424A">
        <w:rPr>
          <w:b/>
        </w:rPr>
        <w:t>ДЕРЖАВНИЙ УНІВЕРСИТЕТ «ЖИТОМИРСЬКА ПОЛІТЕХНІКА»</w:t>
      </w:r>
    </w:p>
    <w:p w:rsidR="00856258" w:rsidRPr="000A424A" w:rsidRDefault="00856258" w:rsidP="00856258">
      <w:pPr>
        <w:spacing w:line="240" w:lineRule="auto"/>
        <w:ind w:firstLine="0"/>
        <w:jc w:val="center"/>
        <w:rPr>
          <w:color w:val="000000"/>
        </w:rPr>
      </w:pPr>
    </w:p>
    <w:p w:rsidR="00856258" w:rsidRPr="000A424A" w:rsidRDefault="00856258" w:rsidP="00856258">
      <w:pPr>
        <w:spacing w:line="240" w:lineRule="auto"/>
        <w:ind w:firstLine="0"/>
        <w:rPr>
          <w:color w:val="000000"/>
        </w:rPr>
      </w:pPr>
    </w:p>
    <w:p w:rsidR="00856258" w:rsidRPr="000A424A" w:rsidRDefault="00856258" w:rsidP="00856258">
      <w:pPr>
        <w:spacing w:line="240" w:lineRule="auto"/>
        <w:ind w:firstLine="0"/>
        <w:rPr>
          <w:color w:val="000000"/>
        </w:rPr>
      </w:pPr>
    </w:p>
    <w:p w:rsidR="00856258" w:rsidRPr="000A424A" w:rsidRDefault="00856258" w:rsidP="00856258">
      <w:pPr>
        <w:spacing w:line="240" w:lineRule="auto"/>
        <w:ind w:firstLine="0"/>
        <w:rPr>
          <w:color w:val="000000"/>
        </w:rPr>
      </w:pPr>
    </w:p>
    <w:p w:rsidR="00856258" w:rsidRPr="000A424A" w:rsidRDefault="00856258" w:rsidP="00856258">
      <w:pPr>
        <w:spacing w:line="240" w:lineRule="auto"/>
        <w:ind w:firstLine="0"/>
        <w:rPr>
          <w:color w:val="000000"/>
        </w:rPr>
      </w:pPr>
    </w:p>
    <w:p w:rsidR="003B2B85" w:rsidRDefault="003B2B85" w:rsidP="00856258">
      <w:pPr>
        <w:spacing w:line="240" w:lineRule="auto"/>
        <w:ind w:firstLine="0"/>
        <w:jc w:val="center"/>
        <w:rPr>
          <w:b/>
          <w:color w:val="000000"/>
          <w:sz w:val="32"/>
          <w:szCs w:val="32"/>
        </w:rPr>
      </w:pPr>
    </w:p>
    <w:p w:rsidR="003B2B85" w:rsidRDefault="003B2B85" w:rsidP="00856258">
      <w:pPr>
        <w:spacing w:line="240" w:lineRule="auto"/>
        <w:ind w:firstLine="0"/>
        <w:jc w:val="center"/>
        <w:rPr>
          <w:b/>
          <w:color w:val="000000"/>
          <w:sz w:val="32"/>
          <w:szCs w:val="32"/>
        </w:rPr>
      </w:pPr>
    </w:p>
    <w:p w:rsidR="003B2B85" w:rsidRDefault="003B2B85" w:rsidP="00856258">
      <w:pPr>
        <w:spacing w:line="240" w:lineRule="auto"/>
        <w:ind w:firstLine="0"/>
        <w:jc w:val="center"/>
        <w:rPr>
          <w:b/>
          <w:color w:val="000000"/>
          <w:sz w:val="32"/>
          <w:szCs w:val="32"/>
        </w:rPr>
      </w:pPr>
    </w:p>
    <w:p w:rsidR="00856258" w:rsidRPr="000A424A" w:rsidRDefault="00856258" w:rsidP="00856258">
      <w:pPr>
        <w:spacing w:line="240" w:lineRule="auto"/>
        <w:ind w:firstLine="0"/>
        <w:jc w:val="center"/>
        <w:rPr>
          <w:b/>
          <w:color w:val="000000"/>
          <w:sz w:val="32"/>
          <w:szCs w:val="32"/>
        </w:rPr>
      </w:pPr>
      <w:r w:rsidRPr="000A424A">
        <w:rPr>
          <w:b/>
          <w:color w:val="000000"/>
          <w:sz w:val="32"/>
          <w:szCs w:val="32"/>
        </w:rPr>
        <w:t>ОСВІТНЬО-ПРОФЕСІЙНА ПРОГРАМА</w:t>
      </w:r>
    </w:p>
    <w:p w:rsidR="00856258" w:rsidRPr="000A424A" w:rsidRDefault="00856258" w:rsidP="00856258">
      <w:pPr>
        <w:spacing w:line="240" w:lineRule="auto"/>
        <w:ind w:firstLine="0"/>
        <w:jc w:val="center"/>
        <w:rPr>
          <w:color w:val="000000"/>
          <w:sz w:val="32"/>
          <w:szCs w:val="32"/>
        </w:rPr>
      </w:pPr>
    </w:p>
    <w:p w:rsidR="00856258" w:rsidRPr="000A424A" w:rsidRDefault="00856258" w:rsidP="00856258">
      <w:pPr>
        <w:pStyle w:val="1fe"/>
        <w:spacing w:after="0"/>
        <w:rPr>
          <w:color w:val="auto"/>
          <w:sz w:val="22"/>
          <w:szCs w:val="22"/>
        </w:rPr>
      </w:pPr>
      <w:r w:rsidRPr="000A424A">
        <w:rPr>
          <w:b/>
          <w:bCs/>
          <w:color w:val="auto"/>
          <w:sz w:val="28"/>
          <w:szCs w:val="28"/>
        </w:rPr>
        <w:t>«Екстремальна психологія»</w:t>
      </w:r>
    </w:p>
    <w:p w:rsidR="00856258" w:rsidRPr="000A424A" w:rsidRDefault="00856258" w:rsidP="00856258">
      <w:pPr>
        <w:pStyle w:val="1fe"/>
        <w:spacing w:after="0"/>
        <w:rPr>
          <w:color w:val="auto"/>
          <w:sz w:val="28"/>
          <w:szCs w:val="28"/>
        </w:rPr>
      </w:pPr>
      <w:r w:rsidRPr="000A424A">
        <w:rPr>
          <w:color w:val="auto"/>
          <w:sz w:val="28"/>
          <w:szCs w:val="28"/>
        </w:rPr>
        <w:t>Першого (бакалаврського) рівня вищої освіти</w:t>
      </w:r>
    </w:p>
    <w:p w:rsidR="00856258" w:rsidRPr="000A424A" w:rsidRDefault="00B55B37" w:rsidP="00856258">
      <w:pPr>
        <w:pStyle w:val="1fe"/>
        <w:spacing w:after="0"/>
        <w:rPr>
          <w:color w:val="auto"/>
          <w:sz w:val="28"/>
          <w:szCs w:val="28"/>
        </w:rPr>
      </w:pPr>
      <w:r>
        <w:rPr>
          <w:color w:val="auto"/>
          <w:sz w:val="28"/>
          <w:szCs w:val="28"/>
        </w:rPr>
        <w:t>г</w:t>
      </w:r>
      <w:r w:rsidR="00856258" w:rsidRPr="000A424A">
        <w:rPr>
          <w:color w:val="auto"/>
          <w:sz w:val="28"/>
          <w:szCs w:val="28"/>
        </w:rPr>
        <w:t xml:space="preserve">алузі знань </w:t>
      </w:r>
      <w:r w:rsidR="005C6D0E" w:rsidRPr="000A424A">
        <w:rPr>
          <w:color w:val="auto"/>
          <w:sz w:val="28"/>
          <w:szCs w:val="28"/>
        </w:rPr>
        <w:t>С</w:t>
      </w:r>
      <w:r w:rsidR="00856258" w:rsidRPr="000A424A">
        <w:rPr>
          <w:color w:val="auto"/>
          <w:sz w:val="28"/>
          <w:szCs w:val="28"/>
        </w:rPr>
        <w:t xml:space="preserve"> «Соціальні науки</w:t>
      </w:r>
      <w:r w:rsidR="005C6D0E" w:rsidRPr="000A424A">
        <w:rPr>
          <w:color w:val="auto"/>
          <w:sz w:val="28"/>
          <w:szCs w:val="28"/>
        </w:rPr>
        <w:t>, журналістика та інформація</w:t>
      </w:r>
      <w:r w:rsidR="00856258" w:rsidRPr="000A424A">
        <w:rPr>
          <w:color w:val="auto"/>
          <w:sz w:val="28"/>
          <w:szCs w:val="28"/>
        </w:rPr>
        <w:t>»</w:t>
      </w:r>
    </w:p>
    <w:p w:rsidR="00856258" w:rsidRPr="000A424A" w:rsidRDefault="00856258" w:rsidP="00856258">
      <w:pPr>
        <w:pStyle w:val="1fe"/>
        <w:spacing w:after="0"/>
        <w:rPr>
          <w:color w:val="auto"/>
          <w:sz w:val="22"/>
          <w:szCs w:val="22"/>
        </w:rPr>
      </w:pPr>
      <w:r w:rsidRPr="000A424A">
        <w:rPr>
          <w:color w:val="auto"/>
          <w:sz w:val="28"/>
          <w:szCs w:val="28"/>
        </w:rPr>
        <w:t xml:space="preserve">спеціальності </w:t>
      </w:r>
      <w:r w:rsidR="005C6D0E" w:rsidRPr="000A424A">
        <w:rPr>
          <w:color w:val="auto"/>
          <w:sz w:val="28"/>
          <w:szCs w:val="28"/>
        </w:rPr>
        <w:t>С4</w:t>
      </w:r>
      <w:r w:rsidRPr="000A424A">
        <w:rPr>
          <w:color w:val="auto"/>
          <w:sz w:val="28"/>
          <w:szCs w:val="28"/>
        </w:rPr>
        <w:t xml:space="preserve"> «Психологія»</w:t>
      </w:r>
    </w:p>
    <w:p w:rsidR="00856258" w:rsidRPr="000A424A" w:rsidRDefault="00856258" w:rsidP="00856258">
      <w:pPr>
        <w:pStyle w:val="1fe"/>
        <w:spacing w:after="0"/>
        <w:rPr>
          <w:color w:val="auto"/>
          <w:sz w:val="28"/>
          <w:szCs w:val="28"/>
        </w:rPr>
      </w:pPr>
      <w:r w:rsidRPr="000A424A">
        <w:rPr>
          <w:color w:val="auto"/>
          <w:sz w:val="28"/>
          <w:szCs w:val="28"/>
        </w:rPr>
        <w:t xml:space="preserve">Кваліфікація: бакалавр з психології </w:t>
      </w:r>
    </w:p>
    <w:p w:rsidR="00194BCB" w:rsidRPr="000A424A" w:rsidRDefault="00194BCB" w:rsidP="00856258">
      <w:pPr>
        <w:pStyle w:val="1fe"/>
        <w:spacing w:after="0"/>
        <w:rPr>
          <w:color w:val="auto"/>
          <w:sz w:val="28"/>
          <w:szCs w:val="28"/>
        </w:rPr>
      </w:pPr>
    </w:p>
    <w:p w:rsidR="00066F91" w:rsidRPr="00D7735E" w:rsidRDefault="00066F91" w:rsidP="00066F91">
      <w:pPr>
        <w:autoSpaceDE w:val="0"/>
        <w:autoSpaceDN w:val="0"/>
        <w:adjustRightInd w:val="0"/>
        <w:rPr>
          <w:rFonts w:eastAsia="Calibri"/>
          <w:color w:val="000000"/>
          <w:lang w:eastAsia="uk-UA"/>
        </w:rPr>
      </w:pPr>
    </w:p>
    <w:p w:rsidR="00066F91" w:rsidRPr="009E1170" w:rsidRDefault="00066F91" w:rsidP="00066F91">
      <w:pPr>
        <w:widowControl w:val="0"/>
        <w:autoSpaceDE w:val="0"/>
        <w:autoSpaceDN w:val="0"/>
        <w:adjustRightInd w:val="0"/>
        <w:spacing w:after="120"/>
        <w:ind w:left="5670"/>
        <w:jc w:val="left"/>
        <w:rPr>
          <w:rFonts w:eastAsia="Calibri"/>
          <w:b/>
          <w:bCs/>
          <w:lang w:eastAsia="uk-UA"/>
        </w:rPr>
      </w:pPr>
      <w:r w:rsidRPr="009E1170">
        <w:rPr>
          <w:rFonts w:eastAsia="Calibri"/>
          <w:b/>
          <w:bCs/>
          <w:lang w:eastAsia="uk-UA"/>
        </w:rPr>
        <w:t>ЗАТВЕРДЖЕНО</w:t>
      </w:r>
    </w:p>
    <w:p w:rsidR="00066F91" w:rsidRPr="009E1170" w:rsidRDefault="00066F91" w:rsidP="00066F91">
      <w:pPr>
        <w:widowControl w:val="0"/>
        <w:autoSpaceDE w:val="0"/>
        <w:autoSpaceDN w:val="0"/>
        <w:adjustRightInd w:val="0"/>
        <w:spacing w:after="120"/>
        <w:ind w:left="5670"/>
        <w:rPr>
          <w:rFonts w:eastAsia="Calibri"/>
          <w:bCs/>
          <w:lang w:eastAsia="uk-UA"/>
        </w:rPr>
      </w:pPr>
      <w:r w:rsidRPr="009E1170">
        <w:rPr>
          <w:rFonts w:eastAsia="Calibri"/>
          <w:bCs/>
          <w:lang w:eastAsia="uk-UA"/>
        </w:rPr>
        <w:t>Вченою радою Державного університету «Житомирська політехніка»</w:t>
      </w:r>
    </w:p>
    <w:p w:rsidR="00066F91" w:rsidRPr="009E1170" w:rsidRDefault="00066F91" w:rsidP="00066F91">
      <w:pPr>
        <w:widowControl w:val="0"/>
        <w:autoSpaceDE w:val="0"/>
        <w:autoSpaceDN w:val="0"/>
        <w:adjustRightInd w:val="0"/>
        <w:spacing w:after="120"/>
        <w:ind w:left="5670"/>
        <w:rPr>
          <w:rFonts w:eastAsia="Calibri"/>
          <w:lang w:eastAsia="uk-UA"/>
        </w:rPr>
      </w:pPr>
      <w:r w:rsidRPr="009E1170">
        <w:rPr>
          <w:rFonts w:eastAsia="Calibri"/>
          <w:lang w:eastAsia="uk-UA"/>
        </w:rPr>
        <w:t>Голо</w:t>
      </w:r>
      <w:r>
        <w:rPr>
          <w:rFonts w:eastAsia="Calibri"/>
          <w:lang w:eastAsia="uk-UA"/>
        </w:rPr>
        <w:t xml:space="preserve">ва на засіданні </w:t>
      </w:r>
      <w:r w:rsidRPr="009E1170">
        <w:rPr>
          <w:rFonts w:eastAsia="Calibri"/>
          <w:lang w:eastAsia="uk-UA"/>
        </w:rPr>
        <w:t>Вченої ради</w:t>
      </w:r>
    </w:p>
    <w:p w:rsidR="00066F91" w:rsidRPr="008C31E5" w:rsidRDefault="00066F91" w:rsidP="00066F91">
      <w:pPr>
        <w:widowControl w:val="0"/>
        <w:autoSpaceDE w:val="0"/>
        <w:autoSpaceDN w:val="0"/>
        <w:adjustRightInd w:val="0"/>
        <w:spacing w:after="120"/>
        <w:ind w:left="5670"/>
        <w:rPr>
          <w:rFonts w:eastAsia="Calibri"/>
          <w:lang w:eastAsia="uk-UA"/>
        </w:rPr>
      </w:pPr>
      <w:r w:rsidRPr="008C31E5">
        <w:rPr>
          <w:rFonts w:eastAsia="Calibri"/>
          <w:lang w:eastAsia="uk-UA"/>
        </w:rPr>
        <w:t>________ Оксана ОЛІЙНИК</w:t>
      </w:r>
    </w:p>
    <w:p w:rsidR="00066F91" w:rsidRPr="008C31E5" w:rsidRDefault="00066F91" w:rsidP="00066F91">
      <w:pPr>
        <w:widowControl w:val="0"/>
        <w:autoSpaceDE w:val="0"/>
        <w:autoSpaceDN w:val="0"/>
        <w:adjustRightInd w:val="0"/>
        <w:ind w:left="5670"/>
        <w:rPr>
          <w:rFonts w:eastAsia="Calibri"/>
          <w:lang w:eastAsia="uk-UA"/>
        </w:rPr>
      </w:pPr>
      <w:r w:rsidRPr="008C31E5">
        <w:rPr>
          <w:rFonts w:eastAsia="Calibri"/>
          <w:lang w:eastAsia="uk-UA"/>
        </w:rPr>
        <w:t xml:space="preserve">(протокол від </w:t>
      </w:r>
      <w:r>
        <w:rPr>
          <w:rFonts w:eastAsia="Calibri"/>
          <w:lang w:eastAsia="uk-UA"/>
        </w:rPr>
        <w:t>____ 20__</w:t>
      </w:r>
      <w:r w:rsidRPr="008C31E5">
        <w:rPr>
          <w:rFonts w:eastAsia="Calibri"/>
          <w:lang w:eastAsia="uk-UA"/>
        </w:rPr>
        <w:t xml:space="preserve"> р.</w:t>
      </w:r>
      <w:r w:rsidRPr="008C31E5">
        <w:rPr>
          <w:rFonts w:eastAsia="Calibri"/>
          <w:lang w:val="ru-RU" w:eastAsia="uk-UA"/>
        </w:rPr>
        <w:t xml:space="preserve"> </w:t>
      </w:r>
      <w:r>
        <w:rPr>
          <w:rFonts w:eastAsia="Calibri"/>
          <w:lang w:eastAsia="uk-UA"/>
        </w:rPr>
        <w:t>__</w:t>
      </w:r>
      <w:r w:rsidRPr="008C31E5">
        <w:rPr>
          <w:rFonts w:eastAsia="Calibri"/>
          <w:lang w:eastAsia="uk-UA"/>
        </w:rPr>
        <w:t>)</w:t>
      </w:r>
    </w:p>
    <w:p w:rsidR="00066F91" w:rsidRPr="008C31E5" w:rsidRDefault="00066F91" w:rsidP="00066F91">
      <w:pPr>
        <w:widowControl w:val="0"/>
        <w:autoSpaceDE w:val="0"/>
        <w:autoSpaceDN w:val="0"/>
        <w:adjustRightInd w:val="0"/>
        <w:ind w:left="5670" w:right="-142"/>
        <w:rPr>
          <w:rFonts w:eastAsia="Calibri"/>
          <w:lang w:eastAsia="uk-UA"/>
        </w:rPr>
      </w:pPr>
      <w:r w:rsidRPr="008C31E5">
        <w:rPr>
          <w:rFonts w:eastAsia="Calibri"/>
          <w:lang w:eastAsia="uk-UA"/>
        </w:rPr>
        <w:t>Освітня програма в</w:t>
      </w:r>
      <w:r>
        <w:rPr>
          <w:rFonts w:eastAsia="Calibri"/>
          <w:lang w:eastAsia="uk-UA"/>
        </w:rPr>
        <w:t>водиться в дію з 01 вересня 2027</w:t>
      </w:r>
      <w:r w:rsidRPr="008C31E5">
        <w:rPr>
          <w:rFonts w:eastAsia="Calibri"/>
          <w:lang w:eastAsia="uk-UA"/>
        </w:rPr>
        <w:t xml:space="preserve"> р. </w:t>
      </w:r>
    </w:p>
    <w:p w:rsidR="00066F91" w:rsidRPr="008C31E5" w:rsidRDefault="00066F91" w:rsidP="00066F91">
      <w:pPr>
        <w:widowControl w:val="0"/>
        <w:autoSpaceDE w:val="0"/>
        <w:autoSpaceDN w:val="0"/>
        <w:adjustRightInd w:val="0"/>
        <w:spacing w:after="120"/>
        <w:ind w:left="5670"/>
        <w:rPr>
          <w:rFonts w:eastAsia="Calibri"/>
          <w:lang w:eastAsia="uk-UA"/>
        </w:rPr>
      </w:pPr>
      <w:r w:rsidRPr="008C31E5">
        <w:rPr>
          <w:rFonts w:eastAsia="Calibri"/>
          <w:lang w:eastAsia="uk-UA"/>
        </w:rPr>
        <w:t>Ректор</w:t>
      </w:r>
    </w:p>
    <w:p w:rsidR="00066F91" w:rsidRPr="008C31E5" w:rsidRDefault="00066F91" w:rsidP="00066F91">
      <w:pPr>
        <w:widowControl w:val="0"/>
        <w:autoSpaceDE w:val="0"/>
        <w:autoSpaceDN w:val="0"/>
        <w:adjustRightInd w:val="0"/>
        <w:spacing w:line="360" w:lineRule="auto"/>
        <w:ind w:left="5670"/>
        <w:rPr>
          <w:rFonts w:eastAsia="Calibri"/>
          <w:lang w:eastAsia="uk-UA"/>
        </w:rPr>
      </w:pPr>
      <w:r w:rsidRPr="008C31E5">
        <w:rPr>
          <w:rFonts w:eastAsia="Calibri"/>
          <w:lang w:eastAsia="uk-UA"/>
        </w:rPr>
        <w:t>________ Оксана ОЛІЙНИК</w:t>
      </w:r>
    </w:p>
    <w:p w:rsidR="00066F91" w:rsidRPr="00D7735E" w:rsidRDefault="00066F91" w:rsidP="00066F91">
      <w:pPr>
        <w:ind w:left="3969"/>
        <w:jc w:val="center"/>
        <w:rPr>
          <w:color w:val="000000"/>
        </w:rPr>
      </w:pPr>
    </w:p>
    <w:p w:rsidR="00856258" w:rsidRPr="000A424A" w:rsidRDefault="00856258" w:rsidP="00856258">
      <w:pPr>
        <w:spacing w:line="240" w:lineRule="auto"/>
        <w:ind w:firstLine="0"/>
        <w:jc w:val="center"/>
        <w:rPr>
          <w:b/>
          <w:color w:val="000000"/>
        </w:rPr>
      </w:pPr>
    </w:p>
    <w:p w:rsidR="003D67EF" w:rsidRPr="000A424A" w:rsidRDefault="003D67EF" w:rsidP="00856258">
      <w:pPr>
        <w:spacing w:line="240" w:lineRule="auto"/>
        <w:ind w:firstLine="0"/>
        <w:jc w:val="center"/>
        <w:rPr>
          <w:color w:val="000000"/>
        </w:rPr>
      </w:pPr>
    </w:p>
    <w:p w:rsidR="00856258" w:rsidRPr="000A424A" w:rsidRDefault="00856258" w:rsidP="00856258">
      <w:pPr>
        <w:spacing w:line="240" w:lineRule="auto"/>
        <w:ind w:firstLine="0"/>
        <w:jc w:val="center"/>
        <w:rPr>
          <w:color w:val="000000"/>
        </w:rPr>
      </w:pPr>
    </w:p>
    <w:p w:rsidR="00856258" w:rsidRPr="000A424A" w:rsidRDefault="00856258" w:rsidP="00856258">
      <w:pPr>
        <w:spacing w:line="240" w:lineRule="auto"/>
        <w:ind w:firstLine="0"/>
        <w:rPr>
          <w:color w:val="000000"/>
          <w:sz w:val="24"/>
          <w:szCs w:val="24"/>
        </w:rPr>
      </w:pPr>
    </w:p>
    <w:p w:rsidR="00856258" w:rsidRPr="000A424A" w:rsidRDefault="00856258" w:rsidP="00856258">
      <w:pPr>
        <w:spacing w:line="240" w:lineRule="auto"/>
        <w:ind w:firstLine="0"/>
        <w:rPr>
          <w:color w:val="000000"/>
        </w:rPr>
      </w:pPr>
    </w:p>
    <w:p w:rsidR="00856258" w:rsidRPr="000A424A" w:rsidRDefault="00856258" w:rsidP="00856258">
      <w:pPr>
        <w:spacing w:line="240" w:lineRule="auto"/>
        <w:ind w:firstLine="0"/>
        <w:rPr>
          <w:color w:val="000000"/>
        </w:rPr>
      </w:pPr>
    </w:p>
    <w:p w:rsidR="00856258" w:rsidRDefault="00856258" w:rsidP="00856258">
      <w:pPr>
        <w:spacing w:line="240" w:lineRule="auto"/>
        <w:ind w:firstLine="0"/>
        <w:rPr>
          <w:color w:val="000000"/>
        </w:rPr>
      </w:pPr>
    </w:p>
    <w:p w:rsidR="00194BCB" w:rsidRPr="00A33A5E" w:rsidRDefault="00856258" w:rsidP="00066F91">
      <w:pPr>
        <w:spacing w:line="240" w:lineRule="auto"/>
        <w:ind w:firstLine="0"/>
        <w:jc w:val="center"/>
        <w:rPr>
          <w:bCs/>
          <w:color w:val="000000"/>
        </w:rPr>
      </w:pPr>
      <w:bookmarkStart w:id="0" w:name="_GoBack"/>
      <w:bookmarkEnd w:id="0"/>
      <w:r w:rsidRPr="00A33A5E">
        <w:rPr>
          <w:bCs/>
          <w:color w:val="000000"/>
        </w:rPr>
        <w:t>Житомир – 202</w:t>
      </w:r>
      <w:r w:rsidR="00F40607">
        <w:rPr>
          <w:bCs/>
          <w:color w:val="000000"/>
        </w:rPr>
        <w:t>6</w:t>
      </w:r>
    </w:p>
    <w:p w:rsidR="003D67EF" w:rsidRPr="000A424A" w:rsidRDefault="003D67EF" w:rsidP="003D67EF">
      <w:pPr>
        <w:suppressAutoHyphens w:val="0"/>
        <w:spacing w:line="240" w:lineRule="auto"/>
        <w:ind w:firstLine="0"/>
        <w:jc w:val="left"/>
        <w:rPr>
          <w:b/>
          <w:color w:val="000000"/>
        </w:rPr>
      </w:pPr>
    </w:p>
    <w:p w:rsidR="00A33A5E" w:rsidRDefault="00A33A5E" w:rsidP="00C54A8F">
      <w:pPr>
        <w:suppressAutoHyphens w:val="0"/>
        <w:spacing w:line="240" w:lineRule="auto"/>
        <w:ind w:firstLine="0"/>
        <w:rPr>
          <w:b/>
          <w:color w:val="000000"/>
        </w:rPr>
      </w:pPr>
    </w:p>
    <w:p w:rsidR="00A33A5E" w:rsidRPr="00FE3C4C" w:rsidRDefault="00A33A5E" w:rsidP="00A33A5E">
      <w:pPr>
        <w:ind w:firstLine="0"/>
        <w:jc w:val="center"/>
        <w:outlineLvl w:val="0"/>
        <w:rPr>
          <w:rFonts w:eastAsia="Calibri"/>
          <w:b/>
        </w:rPr>
      </w:pPr>
      <w:r w:rsidRPr="00FE3C4C">
        <w:rPr>
          <w:rFonts w:eastAsia="Calibri"/>
          <w:b/>
        </w:rPr>
        <w:t>ЛИСТ ПОГОДЖЕННЯ</w:t>
      </w:r>
    </w:p>
    <w:p w:rsidR="00A33A5E" w:rsidRPr="00FE3C4C" w:rsidRDefault="00A33A5E" w:rsidP="00A33A5E">
      <w:pPr>
        <w:ind w:firstLine="0"/>
        <w:jc w:val="center"/>
        <w:rPr>
          <w:rFonts w:eastAsia="Calibri"/>
          <w:b/>
        </w:rPr>
      </w:pPr>
      <w:r w:rsidRPr="00FE3C4C">
        <w:rPr>
          <w:rFonts w:eastAsia="Calibri"/>
          <w:b/>
        </w:rPr>
        <w:t>освітньо-професійної програми</w:t>
      </w:r>
    </w:p>
    <w:p w:rsidR="00A33A5E" w:rsidRPr="00FE3C4C" w:rsidRDefault="00A33A5E" w:rsidP="00A33A5E">
      <w:pPr>
        <w:ind w:firstLine="0"/>
        <w:contextualSpacing/>
        <w:mirrorIndents/>
        <w:jc w:val="center"/>
        <w:outlineLvl w:val="0"/>
        <w:rPr>
          <w:b/>
          <w:color w:val="000000"/>
        </w:rPr>
      </w:pPr>
      <w:r w:rsidRPr="00FE3C4C">
        <w:rPr>
          <w:b/>
          <w:color w:val="000000"/>
        </w:rPr>
        <w:t>«Екстремальна психологія»</w:t>
      </w:r>
    </w:p>
    <w:p w:rsidR="00A33A5E" w:rsidRPr="00FE3C4C" w:rsidRDefault="00A33A5E" w:rsidP="00A33A5E">
      <w:pPr>
        <w:pStyle w:val="1fe"/>
        <w:spacing w:after="0"/>
        <w:rPr>
          <w:color w:val="auto"/>
          <w:sz w:val="28"/>
          <w:szCs w:val="28"/>
        </w:rPr>
      </w:pPr>
      <w:r w:rsidRPr="00FE3C4C">
        <w:rPr>
          <w:color w:val="auto"/>
          <w:sz w:val="28"/>
          <w:szCs w:val="28"/>
        </w:rPr>
        <w:t>Першого (бакалаврського) рівня вищої освіти</w:t>
      </w:r>
    </w:p>
    <w:p w:rsidR="00A33A5E" w:rsidRPr="00FE3C4C" w:rsidRDefault="00A33A5E" w:rsidP="00A33A5E">
      <w:pPr>
        <w:pStyle w:val="1fe"/>
        <w:spacing w:after="0"/>
        <w:rPr>
          <w:color w:val="auto"/>
          <w:sz w:val="28"/>
          <w:szCs w:val="28"/>
        </w:rPr>
      </w:pPr>
      <w:r w:rsidRPr="00FE3C4C">
        <w:rPr>
          <w:color w:val="auto"/>
          <w:sz w:val="28"/>
          <w:szCs w:val="28"/>
        </w:rPr>
        <w:t xml:space="preserve">Галузі знань </w:t>
      </w:r>
      <w:r>
        <w:rPr>
          <w:color w:val="auto"/>
          <w:sz w:val="28"/>
          <w:szCs w:val="28"/>
        </w:rPr>
        <w:t>С</w:t>
      </w:r>
      <w:r w:rsidRPr="00FE3C4C">
        <w:rPr>
          <w:color w:val="auto"/>
          <w:sz w:val="28"/>
          <w:szCs w:val="28"/>
        </w:rPr>
        <w:t xml:space="preserve"> «</w:t>
      </w:r>
      <w:r w:rsidRPr="000A424A">
        <w:rPr>
          <w:color w:val="auto"/>
          <w:sz w:val="28"/>
          <w:szCs w:val="28"/>
        </w:rPr>
        <w:t>Соціальні науки, журналістика та інформація</w:t>
      </w:r>
      <w:r w:rsidRPr="00FE3C4C">
        <w:rPr>
          <w:color w:val="auto"/>
          <w:sz w:val="28"/>
          <w:szCs w:val="28"/>
        </w:rPr>
        <w:t>»</w:t>
      </w:r>
    </w:p>
    <w:p w:rsidR="00A33A5E" w:rsidRDefault="00A33A5E" w:rsidP="00A33A5E">
      <w:pPr>
        <w:pStyle w:val="1fe"/>
        <w:spacing w:after="0"/>
        <w:rPr>
          <w:color w:val="auto"/>
          <w:sz w:val="28"/>
          <w:szCs w:val="28"/>
        </w:rPr>
      </w:pPr>
      <w:r w:rsidRPr="00FE3C4C">
        <w:rPr>
          <w:color w:val="auto"/>
          <w:sz w:val="28"/>
          <w:szCs w:val="28"/>
        </w:rPr>
        <w:t xml:space="preserve">спеціальності </w:t>
      </w:r>
      <w:r>
        <w:rPr>
          <w:color w:val="auto"/>
          <w:sz w:val="28"/>
          <w:szCs w:val="28"/>
        </w:rPr>
        <w:t>С4</w:t>
      </w:r>
      <w:r w:rsidRPr="00FE3C4C">
        <w:rPr>
          <w:color w:val="auto"/>
          <w:sz w:val="28"/>
          <w:szCs w:val="28"/>
        </w:rPr>
        <w:t xml:space="preserve"> «Психологія»</w:t>
      </w:r>
    </w:p>
    <w:p w:rsidR="003B2B85" w:rsidRPr="0091172B" w:rsidRDefault="003B2B85" w:rsidP="003B2B85">
      <w:pPr>
        <w:tabs>
          <w:tab w:val="left" w:pos="6804"/>
        </w:tabs>
      </w:pPr>
    </w:p>
    <w:tbl>
      <w:tblPr>
        <w:tblStyle w:val="afff5"/>
        <w:tblW w:w="1034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245"/>
      </w:tblGrid>
      <w:tr w:rsidR="003B2B85" w:rsidRPr="0091172B" w:rsidTr="00090A1F">
        <w:tc>
          <w:tcPr>
            <w:tcW w:w="5103" w:type="dxa"/>
          </w:tcPr>
          <w:p w:rsidR="003B2B85" w:rsidRPr="0091172B" w:rsidRDefault="003B2B85" w:rsidP="00090A1F">
            <w:pPr>
              <w:tabs>
                <w:tab w:val="left" w:pos="6804"/>
              </w:tabs>
              <w:jc w:val="left"/>
              <w:rPr>
                <w:rFonts w:eastAsia="Calibri"/>
                <w:b/>
                <w:bCs/>
                <w:sz w:val="24"/>
                <w:szCs w:val="24"/>
              </w:rPr>
            </w:pPr>
            <w:r w:rsidRPr="0091172B">
              <w:rPr>
                <w:rFonts w:eastAsia="Calibri"/>
                <w:b/>
                <w:bCs/>
                <w:sz w:val="24"/>
                <w:szCs w:val="24"/>
              </w:rPr>
              <w:t>ПОГОДЖЕНО</w:t>
            </w:r>
          </w:p>
        </w:tc>
        <w:tc>
          <w:tcPr>
            <w:tcW w:w="5245" w:type="dxa"/>
          </w:tcPr>
          <w:p w:rsidR="003B2B85" w:rsidRPr="0091172B" w:rsidRDefault="003B2B85" w:rsidP="00090A1F">
            <w:pPr>
              <w:tabs>
                <w:tab w:val="left" w:pos="6804"/>
              </w:tabs>
              <w:rPr>
                <w:rFonts w:eastAsia="Calibri"/>
                <w:sz w:val="24"/>
                <w:szCs w:val="24"/>
              </w:rPr>
            </w:pPr>
            <w:r w:rsidRPr="0091172B">
              <w:rPr>
                <w:rFonts w:eastAsia="Calibri"/>
                <w:b/>
                <w:bCs/>
                <w:sz w:val="24"/>
                <w:szCs w:val="24"/>
              </w:rPr>
              <w:t>ПОГОДЖЕНО</w:t>
            </w:r>
          </w:p>
        </w:tc>
      </w:tr>
      <w:tr w:rsidR="003B2B85" w:rsidRPr="0091172B" w:rsidTr="00090A1F">
        <w:tc>
          <w:tcPr>
            <w:tcW w:w="5103" w:type="dxa"/>
          </w:tcPr>
          <w:p w:rsidR="003B2B85" w:rsidRPr="0091172B" w:rsidRDefault="003B2B85" w:rsidP="00090A1F">
            <w:pPr>
              <w:tabs>
                <w:tab w:val="left" w:pos="746"/>
                <w:tab w:val="left" w:pos="6804"/>
              </w:tabs>
              <w:jc w:val="left"/>
              <w:rPr>
                <w:rFonts w:eastAsia="Calibri"/>
                <w:sz w:val="24"/>
                <w:szCs w:val="24"/>
              </w:rPr>
            </w:pPr>
            <w:r w:rsidRPr="0091172B">
              <w:rPr>
                <w:rFonts w:eastAsia="Calibri"/>
                <w:sz w:val="24"/>
                <w:szCs w:val="24"/>
              </w:rPr>
              <w:t>Кафедра психології та соціального забезпечення</w:t>
            </w:r>
          </w:p>
        </w:tc>
        <w:tc>
          <w:tcPr>
            <w:tcW w:w="5245" w:type="dxa"/>
          </w:tcPr>
          <w:p w:rsidR="003B2B85" w:rsidRPr="0091172B" w:rsidRDefault="003B2B85" w:rsidP="00090A1F">
            <w:pPr>
              <w:tabs>
                <w:tab w:val="left" w:pos="741"/>
              </w:tabs>
              <w:jc w:val="left"/>
              <w:rPr>
                <w:rFonts w:eastAsia="Calibri"/>
                <w:sz w:val="24"/>
                <w:szCs w:val="24"/>
              </w:rPr>
            </w:pPr>
            <w:r w:rsidRPr="0091172B">
              <w:rPr>
                <w:rFonts w:eastAsia="Calibri"/>
                <w:sz w:val="24"/>
                <w:szCs w:val="24"/>
              </w:rPr>
              <w:t>Вч</w:t>
            </w:r>
            <w:r w:rsidR="007E753E">
              <w:rPr>
                <w:rFonts w:eastAsia="Calibri"/>
                <w:sz w:val="24"/>
                <w:szCs w:val="24"/>
              </w:rPr>
              <w:t>ена рада факультету гуманітаристики, психології та спорту</w:t>
            </w:r>
          </w:p>
        </w:tc>
      </w:tr>
      <w:tr w:rsidR="003B2B85" w:rsidRPr="0091172B" w:rsidTr="00090A1F">
        <w:tc>
          <w:tcPr>
            <w:tcW w:w="5103" w:type="dxa"/>
          </w:tcPr>
          <w:p w:rsidR="003B2B85" w:rsidRPr="0091172B" w:rsidRDefault="003B2B85" w:rsidP="00090A1F">
            <w:pPr>
              <w:rPr>
                <w:rFonts w:eastAsia="Calibri"/>
                <w:sz w:val="24"/>
                <w:szCs w:val="24"/>
              </w:rPr>
            </w:pPr>
            <w:r w:rsidRPr="0091172B">
              <w:rPr>
                <w:rFonts w:eastAsia="Calibri"/>
                <w:sz w:val="24"/>
                <w:szCs w:val="24"/>
              </w:rPr>
              <w:t>Протокол № ___ від __ ________ 20__ р</w:t>
            </w:r>
          </w:p>
        </w:tc>
        <w:tc>
          <w:tcPr>
            <w:tcW w:w="5245" w:type="dxa"/>
          </w:tcPr>
          <w:p w:rsidR="003B2B85" w:rsidRPr="0091172B" w:rsidRDefault="003B2B85" w:rsidP="00090A1F">
            <w:pPr>
              <w:tabs>
                <w:tab w:val="left" w:pos="6804"/>
              </w:tabs>
              <w:rPr>
                <w:rFonts w:eastAsia="Calibri"/>
                <w:sz w:val="24"/>
                <w:szCs w:val="24"/>
              </w:rPr>
            </w:pPr>
            <w:r w:rsidRPr="0091172B">
              <w:rPr>
                <w:rFonts w:eastAsia="Calibri"/>
                <w:sz w:val="24"/>
                <w:szCs w:val="24"/>
              </w:rPr>
              <w:t>Протокол № ___ від __ ________ 20__ р</w:t>
            </w:r>
          </w:p>
        </w:tc>
      </w:tr>
      <w:tr w:rsidR="003B2B85" w:rsidRPr="0091172B" w:rsidTr="00090A1F">
        <w:tc>
          <w:tcPr>
            <w:tcW w:w="5103" w:type="dxa"/>
          </w:tcPr>
          <w:p w:rsidR="003B2B85" w:rsidRPr="0091172B" w:rsidRDefault="003B2B85" w:rsidP="00090A1F">
            <w:pPr>
              <w:tabs>
                <w:tab w:val="left" w:pos="6804"/>
              </w:tabs>
              <w:jc w:val="left"/>
              <w:rPr>
                <w:rFonts w:eastAsia="Calibri"/>
                <w:sz w:val="24"/>
                <w:szCs w:val="24"/>
              </w:rPr>
            </w:pPr>
            <w:r w:rsidRPr="0091172B">
              <w:rPr>
                <w:rFonts w:eastAsia="Calibri"/>
                <w:sz w:val="24"/>
                <w:szCs w:val="24"/>
              </w:rPr>
              <w:t>Завідувач кафедри</w:t>
            </w:r>
          </w:p>
          <w:p w:rsidR="003B2B85" w:rsidRPr="0091172B" w:rsidRDefault="003B2B85" w:rsidP="00090A1F">
            <w:pPr>
              <w:tabs>
                <w:tab w:val="left" w:pos="6804"/>
              </w:tabs>
              <w:jc w:val="left"/>
              <w:rPr>
                <w:rFonts w:eastAsia="Calibri"/>
                <w:sz w:val="24"/>
                <w:szCs w:val="24"/>
              </w:rPr>
            </w:pPr>
          </w:p>
          <w:p w:rsidR="003B2B85" w:rsidRPr="0091172B" w:rsidRDefault="003B2B85" w:rsidP="00090A1F">
            <w:pPr>
              <w:tabs>
                <w:tab w:val="left" w:pos="6804"/>
              </w:tabs>
              <w:jc w:val="left"/>
              <w:rPr>
                <w:rFonts w:eastAsia="Calibri"/>
                <w:sz w:val="24"/>
                <w:szCs w:val="24"/>
              </w:rPr>
            </w:pPr>
            <w:r w:rsidRPr="0091172B">
              <w:rPr>
                <w:rFonts w:eastAsia="Calibri"/>
                <w:sz w:val="24"/>
                <w:szCs w:val="24"/>
              </w:rPr>
              <w:t>___________ Марина ОКСЮТОВИЧ</w:t>
            </w:r>
          </w:p>
        </w:tc>
        <w:tc>
          <w:tcPr>
            <w:tcW w:w="5245" w:type="dxa"/>
          </w:tcPr>
          <w:p w:rsidR="003B2B85" w:rsidRPr="0091172B" w:rsidRDefault="003B2B85" w:rsidP="00090A1F">
            <w:pPr>
              <w:tabs>
                <w:tab w:val="left" w:pos="6804"/>
              </w:tabs>
              <w:rPr>
                <w:rFonts w:eastAsia="Calibri"/>
                <w:sz w:val="24"/>
                <w:szCs w:val="24"/>
              </w:rPr>
            </w:pPr>
            <w:r w:rsidRPr="0091172B">
              <w:rPr>
                <w:rFonts w:eastAsia="Calibri"/>
                <w:sz w:val="24"/>
                <w:szCs w:val="24"/>
              </w:rPr>
              <w:t>Декан факультету</w:t>
            </w:r>
          </w:p>
          <w:p w:rsidR="003B2B85" w:rsidRPr="0091172B" w:rsidRDefault="003B2B85" w:rsidP="00090A1F">
            <w:pPr>
              <w:tabs>
                <w:tab w:val="left" w:pos="6804"/>
              </w:tabs>
              <w:rPr>
                <w:rFonts w:eastAsia="Calibri"/>
                <w:sz w:val="24"/>
                <w:szCs w:val="24"/>
              </w:rPr>
            </w:pPr>
          </w:p>
          <w:p w:rsidR="003B2B85" w:rsidRPr="0091172B" w:rsidRDefault="003B2B85" w:rsidP="00090A1F">
            <w:pPr>
              <w:tabs>
                <w:tab w:val="left" w:pos="6804"/>
              </w:tabs>
              <w:rPr>
                <w:rFonts w:eastAsia="Calibri"/>
                <w:sz w:val="24"/>
                <w:szCs w:val="24"/>
              </w:rPr>
            </w:pPr>
            <w:r w:rsidRPr="0091172B">
              <w:rPr>
                <w:rFonts w:eastAsia="Calibri"/>
                <w:sz w:val="24"/>
                <w:szCs w:val="24"/>
              </w:rPr>
              <w:t>__________ Людмила МОГЕЛЬНИЦЬКА</w:t>
            </w:r>
          </w:p>
        </w:tc>
      </w:tr>
      <w:tr w:rsidR="003B2B85" w:rsidRPr="0091172B" w:rsidTr="00090A1F">
        <w:tc>
          <w:tcPr>
            <w:tcW w:w="5103" w:type="dxa"/>
          </w:tcPr>
          <w:p w:rsidR="003B2B85" w:rsidRPr="0091172B" w:rsidRDefault="003B2B85" w:rsidP="00090A1F">
            <w:pPr>
              <w:tabs>
                <w:tab w:val="left" w:pos="6804"/>
              </w:tabs>
              <w:jc w:val="left"/>
              <w:rPr>
                <w:rFonts w:eastAsia="Calibri"/>
                <w:sz w:val="24"/>
                <w:szCs w:val="24"/>
              </w:rPr>
            </w:pPr>
          </w:p>
        </w:tc>
        <w:tc>
          <w:tcPr>
            <w:tcW w:w="5245" w:type="dxa"/>
          </w:tcPr>
          <w:p w:rsidR="003B2B85" w:rsidRPr="0091172B" w:rsidRDefault="003B2B85" w:rsidP="00090A1F">
            <w:pPr>
              <w:tabs>
                <w:tab w:val="left" w:pos="6804"/>
              </w:tabs>
              <w:rPr>
                <w:rFonts w:eastAsia="Calibri"/>
                <w:sz w:val="24"/>
                <w:szCs w:val="24"/>
              </w:rPr>
            </w:pPr>
          </w:p>
        </w:tc>
      </w:tr>
      <w:tr w:rsidR="003B2B85" w:rsidRPr="0091172B" w:rsidTr="00090A1F">
        <w:tc>
          <w:tcPr>
            <w:tcW w:w="5103" w:type="dxa"/>
          </w:tcPr>
          <w:p w:rsidR="003B2B85" w:rsidRPr="0091172B" w:rsidRDefault="003B2B85" w:rsidP="00090A1F">
            <w:pPr>
              <w:tabs>
                <w:tab w:val="left" w:pos="6804"/>
              </w:tabs>
              <w:jc w:val="left"/>
              <w:rPr>
                <w:rFonts w:eastAsia="Calibri"/>
                <w:sz w:val="24"/>
                <w:szCs w:val="24"/>
              </w:rPr>
            </w:pPr>
          </w:p>
        </w:tc>
        <w:tc>
          <w:tcPr>
            <w:tcW w:w="5245" w:type="dxa"/>
          </w:tcPr>
          <w:p w:rsidR="003B2B85" w:rsidRPr="0091172B" w:rsidRDefault="003B2B85" w:rsidP="00090A1F">
            <w:pPr>
              <w:tabs>
                <w:tab w:val="left" w:pos="6804"/>
              </w:tabs>
              <w:rPr>
                <w:rFonts w:eastAsia="Calibri"/>
                <w:sz w:val="24"/>
                <w:szCs w:val="24"/>
              </w:rPr>
            </w:pPr>
          </w:p>
        </w:tc>
      </w:tr>
      <w:tr w:rsidR="003B2B85" w:rsidRPr="0091172B" w:rsidTr="00090A1F">
        <w:tc>
          <w:tcPr>
            <w:tcW w:w="5103" w:type="dxa"/>
          </w:tcPr>
          <w:p w:rsidR="003B2B85" w:rsidRPr="0091172B" w:rsidRDefault="003B2B85" w:rsidP="00090A1F">
            <w:pPr>
              <w:tabs>
                <w:tab w:val="left" w:pos="6804"/>
              </w:tabs>
              <w:jc w:val="left"/>
              <w:rPr>
                <w:rFonts w:eastAsia="Calibri"/>
                <w:sz w:val="24"/>
                <w:szCs w:val="24"/>
              </w:rPr>
            </w:pPr>
          </w:p>
        </w:tc>
        <w:tc>
          <w:tcPr>
            <w:tcW w:w="5245" w:type="dxa"/>
          </w:tcPr>
          <w:p w:rsidR="003B2B85" w:rsidRPr="0091172B" w:rsidRDefault="003B2B85" w:rsidP="00090A1F">
            <w:pPr>
              <w:tabs>
                <w:tab w:val="left" w:pos="6804"/>
              </w:tabs>
              <w:rPr>
                <w:rFonts w:eastAsia="Calibri"/>
                <w:sz w:val="24"/>
                <w:szCs w:val="24"/>
              </w:rPr>
            </w:pPr>
          </w:p>
        </w:tc>
      </w:tr>
      <w:tr w:rsidR="003B2B85" w:rsidRPr="0091172B" w:rsidTr="00090A1F">
        <w:tc>
          <w:tcPr>
            <w:tcW w:w="5103" w:type="dxa"/>
          </w:tcPr>
          <w:p w:rsidR="003B2B85" w:rsidRPr="0091172B" w:rsidRDefault="003B2B85" w:rsidP="00090A1F">
            <w:pPr>
              <w:tabs>
                <w:tab w:val="left" w:pos="6804"/>
              </w:tabs>
              <w:jc w:val="left"/>
              <w:rPr>
                <w:rFonts w:eastAsia="Calibri"/>
                <w:sz w:val="24"/>
                <w:szCs w:val="24"/>
              </w:rPr>
            </w:pPr>
          </w:p>
        </w:tc>
        <w:tc>
          <w:tcPr>
            <w:tcW w:w="5245" w:type="dxa"/>
          </w:tcPr>
          <w:p w:rsidR="003B2B85" w:rsidRPr="0091172B" w:rsidRDefault="003B2B85" w:rsidP="00090A1F">
            <w:pPr>
              <w:tabs>
                <w:tab w:val="left" w:pos="6804"/>
              </w:tabs>
              <w:rPr>
                <w:rFonts w:eastAsia="Calibri"/>
                <w:sz w:val="24"/>
                <w:szCs w:val="24"/>
              </w:rPr>
            </w:pPr>
          </w:p>
        </w:tc>
      </w:tr>
      <w:tr w:rsidR="003B2B85" w:rsidRPr="0091172B" w:rsidTr="00090A1F">
        <w:tc>
          <w:tcPr>
            <w:tcW w:w="5103" w:type="dxa"/>
          </w:tcPr>
          <w:p w:rsidR="003B2B85" w:rsidRPr="0091172B" w:rsidRDefault="003B2B85" w:rsidP="00090A1F">
            <w:pPr>
              <w:tabs>
                <w:tab w:val="left" w:pos="6804"/>
              </w:tabs>
              <w:rPr>
                <w:rFonts w:eastAsia="Calibri"/>
                <w:sz w:val="24"/>
                <w:szCs w:val="24"/>
              </w:rPr>
            </w:pPr>
            <w:r w:rsidRPr="0091172B">
              <w:rPr>
                <w:rFonts w:eastAsia="Calibri"/>
                <w:b/>
                <w:bCs/>
                <w:sz w:val="24"/>
                <w:szCs w:val="24"/>
              </w:rPr>
              <w:t>ПОГОДЖЕНО</w:t>
            </w:r>
          </w:p>
        </w:tc>
        <w:tc>
          <w:tcPr>
            <w:tcW w:w="5245" w:type="dxa"/>
          </w:tcPr>
          <w:p w:rsidR="003B2B85" w:rsidRPr="0091172B" w:rsidRDefault="003B2B85" w:rsidP="00090A1F">
            <w:pPr>
              <w:tabs>
                <w:tab w:val="left" w:pos="6804"/>
              </w:tabs>
              <w:ind w:left="711"/>
              <w:rPr>
                <w:rFonts w:eastAsia="Calibri"/>
                <w:b/>
                <w:sz w:val="24"/>
                <w:szCs w:val="24"/>
              </w:rPr>
            </w:pPr>
            <w:r w:rsidRPr="0091172B">
              <w:rPr>
                <w:rFonts w:eastAsia="Calibri"/>
                <w:b/>
                <w:sz w:val="24"/>
                <w:szCs w:val="24"/>
              </w:rPr>
              <w:t xml:space="preserve">ПОГОДЖЕНО </w:t>
            </w:r>
          </w:p>
        </w:tc>
      </w:tr>
      <w:tr w:rsidR="003B2B85" w:rsidRPr="0091172B" w:rsidTr="00090A1F">
        <w:tc>
          <w:tcPr>
            <w:tcW w:w="5103" w:type="dxa"/>
          </w:tcPr>
          <w:p w:rsidR="003B2B85" w:rsidRPr="0091172B" w:rsidRDefault="003B2B85" w:rsidP="00090A1F">
            <w:pPr>
              <w:tabs>
                <w:tab w:val="left" w:pos="6804"/>
              </w:tabs>
              <w:rPr>
                <w:rFonts w:eastAsia="Calibri"/>
                <w:sz w:val="24"/>
                <w:szCs w:val="24"/>
              </w:rPr>
            </w:pPr>
            <w:r w:rsidRPr="0091172B">
              <w:rPr>
                <w:rFonts w:eastAsia="Calibri"/>
                <w:sz w:val="24"/>
                <w:szCs w:val="24"/>
              </w:rPr>
              <w:t>Керівник навчально-методичного</w:t>
            </w:r>
          </w:p>
          <w:p w:rsidR="003B2B85" w:rsidRPr="0091172B" w:rsidRDefault="003B2B85" w:rsidP="00090A1F">
            <w:pPr>
              <w:tabs>
                <w:tab w:val="left" w:pos="6804"/>
              </w:tabs>
              <w:rPr>
                <w:rFonts w:eastAsia="Calibri"/>
                <w:sz w:val="24"/>
                <w:szCs w:val="24"/>
              </w:rPr>
            </w:pPr>
            <w:r w:rsidRPr="0091172B">
              <w:rPr>
                <w:rFonts w:eastAsia="Calibri"/>
                <w:sz w:val="24"/>
                <w:szCs w:val="24"/>
              </w:rPr>
              <w:t>відділу</w:t>
            </w:r>
          </w:p>
        </w:tc>
        <w:tc>
          <w:tcPr>
            <w:tcW w:w="5245" w:type="dxa"/>
          </w:tcPr>
          <w:p w:rsidR="003B2B85" w:rsidRPr="0091172B" w:rsidRDefault="003B2B85" w:rsidP="00090A1F">
            <w:pPr>
              <w:tabs>
                <w:tab w:val="left" w:pos="6804"/>
              </w:tabs>
              <w:ind w:left="2"/>
              <w:rPr>
                <w:rFonts w:eastAsia="Calibri"/>
                <w:sz w:val="24"/>
                <w:szCs w:val="24"/>
              </w:rPr>
            </w:pPr>
            <w:r w:rsidRPr="0091172B">
              <w:rPr>
                <w:rFonts w:eastAsia="Calibri"/>
                <w:sz w:val="24"/>
                <w:szCs w:val="24"/>
              </w:rPr>
              <w:t>Керівник центру розвитку освіти та забезпечення якості</w:t>
            </w:r>
          </w:p>
        </w:tc>
      </w:tr>
      <w:tr w:rsidR="003B2B85" w:rsidRPr="0091172B" w:rsidTr="00090A1F">
        <w:tc>
          <w:tcPr>
            <w:tcW w:w="5103" w:type="dxa"/>
          </w:tcPr>
          <w:p w:rsidR="003B2B85" w:rsidRPr="0091172B" w:rsidRDefault="003B2B85" w:rsidP="00090A1F">
            <w:pPr>
              <w:tabs>
                <w:tab w:val="left" w:pos="6804"/>
              </w:tabs>
              <w:ind w:left="604" w:right="1026" w:firstLine="142"/>
              <w:rPr>
                <w:rFonts w:eastAsia="Calibri"/>
                <w:sz w:val="24"/>
                <w:szCs w:val="24"/>
              </w:rPr>
            </w:pPr>
          </w:p>
          <w:p w:rsidR="003B2B85" w:rsidRPr="0091172B" w:rsidRDefault="003B2B85" w:rsidP="00090A1F">
            <w:pPr>
              <w:tabs>
                <w:tab w:val="left" w:pos="6804"/>
              </w:tabs>
              <w:ind w:right="-675"/>
              <w:rPr>
                <w:rFonts w:eastAsia="Calibri"/>
                <w:sz w:val="24"/>
                <w:szCs w:val="24"/>
              </w:rPr>
            </w:pPr>
            <w:r w:rsidRPr="0091172B">
              <w:rPr>
                <w:rFonts w:eastAsia="Calibri"/>
                <w:sz w:val="24"/>
                <w:szCs w:val="24"/>
              </w:rPr>
              <w:t>________ Вікторія МЕЛЬНИК-ШАМРАЙ</w:t>
            </w:r>
          </w:p>
          <w:p w:rsidR="003B2B85" w:rsidRPr="0091172B" w:rsidRDefault="003B2B85" w:rsidP="00090A1F">
            <w:pPr>
              <w:tabs>
                <w:tab w:val="left" w:pos="6804"/>
              </w:tabs>
              <w:ind w:left="604" w:right="1026" w:firstLine="142"/>
              <w:rPr>
                <w:rFonts w:eastAsia="Calibri"/>
                <w:sz w:val="24"/>
                <w:szCs w:val="24"/>
              </w:rPr>
            </w:pPr>
            <w:r w:rsidRPr="0091172B">
              <w:rPr>
                <w:rFonts w:eastAsia="Calibri"/>
                <w:sz w:val="24"/>
                <w:szCs w:val="24"/>
              </w:rPr>
              <w:t>__. __. 20__ р</w:t>
            </w:r>
          </w:p>
        </w:tc>
        <w:tc>
          <w:tcPr>
            <w:tcW w:w="5245" w:type="dxa"/>
          </w:tcPr>
          <w:p w:rsidR="003B2B85" w:rsidRPr="0091172B" w:rsidRDefault="003B2B85" w:rsidP="00090A1F">
            <w:pPr>
              <w:tabs>
                <w:tab w:val="left" w:pos="6804"/>
              </w:tabs>
              <w:ind w:left="711"/>
              <w:rPr>
                <w:rFonts w:eastAsia="Calibri"/>
                <w:sz w:val="24"/>
                <w:szCs w:val="24"/>
              </w:rPr>
            </w:pPr>
          </w:p>
          <w:p w:rsidR="003B2B85" w:rsidRPr="0091172B" w:rsidRDefault="003B2B85" w:rsidP="00090A1F">
            <w:pPr>
              <w:tabs>
                <w:tab w:val="left" w:pos="6804"/>
              </w:tabs>
              <w:rPr>
                <w:rFonts w:eastAsia="Calibri"/>
                <w:sz w:val="24"/>
                <w:szCs w:val="24"/>
              </w:rPr>
            </w:pPr>
            <w:r w:rsidRPr="0091172B">
              <w:rPr>
                <w:rFonts w:eastAsia="Calibri"/>
                <w:sz w:val="24"/>
                <w:szCs w:val="24"/>
              </w:rPr>
              <w:t>______________ Юлія МОРОЗ</w:t>
            </w:r>
          </w:p>
          <w:p w:rsidR="003B2B85" w:rsidRPr="0091172B" w:rsidRDefault="003B2B85" w:rsidP="00090A1F">
            <w:pPr>
              <w:tabs>
                <w:tab w:val="left" w:pos="6804"/>
              </w:tabs>
              <w:ind w:left="711"/>
              <w:rPr>
                <w:rFonts w:eastAsia="Calibri"/>
                <w:sz w:val="24"/>
                <w:szCs w:val="24"/>
              </w:rPr>
            </w:pPr>
            <w:r w:rsidRPr="0091172B">
              <w:rPr>
                <w:rFonts w:eastAsia="Calibri"/>
                <w:sz w:val="24"/>
                <w:szCs w:val="24"/>
              </w:rPr>
              <w:t>__. __. 20__ р</w:t>
            </w:r>
          </w:p>
        </w:tc>
      </w:tr>
      <w:tr w:rsidR="003B2B85" w:rsidRPr="0091172B" w:rsidTr="00090A1F">
        <w:tc>
          <w:tcPr>
            <w:tcW w:w="5103" w:type="dxa"/>
          </w:tcPr>
          <w:p w:rsidR="003B2B85" w:rsidRPr="0091172B" w:rsidRDefault="003B2B85" w:rsidP="00090A1F">
            <w:pPr>
              <w:tabs>
                <w:tab w:val="left" w:pos="6804"/>
              </w:tabs>
              <w:rPr>
                <w:rFonts w:eastAsia="Calibri"/>
                <w:sz w:val="24"/>
                <w:szCs w:val="24"/>
              </w:rPr>
            </w:pPr>
          </w:p>
        </w:tc>
        <w:tc>
          <w:tcPr>
            <w:tcW w:w="5245" w:type="dxa"/>
          </w:tcPr>
          <w:p w:rsidR="003B2B85" w:rsidRPr="0091172B" w:rsidRDefault="003B2B85" w:rsidP="00090A1F">
            <w:pPr>
              <w:tabs>
                <w:tab w:val="left" w:pos="6804"/>
              </w:tabs>
              <w:rPr>
                <w:rFonts w:eastAsia="Calibri"/>
                <w:sz w:val="24"/>
                <w:szCs w:val="24"/>
              </w:rPr>
            </w:pPr>
          </w:p>
        </w:tc>
      </w:tr>
      <w:tr w:rsidR="003B2B85" w:rsidRPr="0091172B" w:rsidTr="00090A1F">
        <w:tc>
          <w:tcPr>
            <w:tcW w:w="5103" w:type="dxa"/>
          </w:tcPr>
          <w:p w:rsidR="003B2B85" w:rsidRPr="0091172B" w:rsidRDefault="003B2B85" w:rsidP="00090A1F">
            <w:pPr>
              <w:tabs>
                <w:tab w:val="left" w:pos="6804"/>
              </w:tabs>
              <w:rPr>
                <w:rFonts w:eastAsia="Calibri"/>
                <w:sz w:val="24"/>
                <w:szCs w:val="24"/>
              </w:rPr>
            </w:pPr>
          </w:p>
        </w:tc>
        <w:tc>
          <w:tcPr>
            <w:tcW w:w="5245" w:type="dxa"/>
          </w:tcPr>
          <w:p w:rsidR="003B2B85" w:rsidRPr="0091172B" w:rsidRDefault="003B2B85" w:rsidP="00090A1F">
            <w:pPr>
              <w:tabs>
                <w:tab w:val="left" w:pos="6804"/>
              </w:tabs>
              <w:rPr>
                <w:rFonts w:eastAsia="Calibri"/>
                <w:sz w:val="24"/>
                <w:szCs w:val="24"/>
              </w:rPr>
            </w:pPr>
          </w:p>
        </w:tc>
      </w:tr>
      <w:tr w:rsidR="003B2B85" w:rsidRPr="0091172B" w:rsidTr="00090A1F">
        <w:tc>
          <w:tcPr>
            <w:tcW w:w="5103" w:type="dxa"/>
          </w:tcPr>
          <w:p w:rsidR="003B2B85" w:rsidRPr="0091172B" w:rsidRDefault="003B2B85" w:rsidP="00090A1F">
            <w:pPr>
              <w:tabs>
                <w:tab w:val="left" w:pos="6804"/>
              </w:tabs>
              <w:rPr>
                <w:rFonts w:eastAsia="Calibri"/>
                <w:sz w:val="24"/>
                <w:szCs w:val="24"/>
              </w:rPr>
            </w:pPr>
          </w:p>
        </w:tc>
        <w:tc>
          <w:tcPr>
            <w:tcW w:w="5245" w:type="dxa"/>
          </w:tcPr>
          <w:p w:rsidR="003B2B85" w:rsidRPr="0091172B" w:rsidRDefault="003B2B85" w:rsidP="00090A1F">
            <w:pPr>
              <w:tabs>
                <w:tab w:val="left" w:pos="6804"/>
              </w:tabs>
              <w:rPr>
                <w:rFonts w:eastAsia="Calibri"/>
                <w:sz w:val="24"/>
                <w:szCs w:val="24"/>
              </w:rPr>
            </w:pPr>
          </w:p>
        </w:tc>
      </w:tr>
      <w:tr w:rsidR="003B2B85" w:rsidRPr="0091172B" w:rsidTr="00090A1F">
        <w:tc>
          <w:tcPr>
            <w:tcW w:w="5103" w:type="dxa"/>
          </w:tcPr>
          <w:p w:rsidR="003B2B85" w:rsidRPr="0091172B" w:rsidRDefault="003B2B85" w:rsidP="00090A1F">
            <w:pPr>
              <w:tabs>
                <w:tab w:val="left" w:pos="6804"/>
              </w:tabs>
              <w:rPr>
                <w:rFonts w:eastAsia="Calibri"/>
                <w:sz w:val="24"/>
                <w:szCs w:val="24"/>
              </w:rPr>
            </w:pPr>
          </w:p>
        </w:tc>
        <w:tc>
          <w:tcPr>
            <w:tcW w:w="5245" w:type="dxa"/>
          </w:tcPr>
          <w:p w:rsidR="003B2B85" w:rsidRPr="0091172B" w:rsidRDefault="003B2B85" w:rsidP="00090A1F">
            <w:pPr>
              <w:tabs>
                <w:tab w:val="left" w:pos="6804"/>
              </w:tabs>
              <w:rPr>
                <w:rFonts w:eastAsia="Calibri"/>
                <w:sz w:val="24"/>
                <w:szCs w:val="24"/>
              </w:rPr>
            </w:pPr>
          </w:p>
        </w:tc>
      </w:tr>
      <w:tr w:rsidR="003B2B85" w:rsidRPr="0091172B" w:rsidTr="00090A1F">
        <w:tc>
          <w:tcPr>
            <w:tcW w:w="5103" w:type="dxa"/>
          </w:tcPr>
          <w:p w:rsidR="003B2B85" w:rsidRPr="0091172B" w:rsidRDefault="003B2B85" w:rsidP="00090A1F">
            <w:pPr>
              <w:tabs>
                <w:tab w:val="left" w:pos="6804"/>
              </w:tabs>
              <w:rPr>
                <w:rFonts w:eastAsia="Calibri"/>
                <w:sz w:val="24"/>
                <w:szCs w:val="24"/>
              </w:rPr>
            </w:pPr>
            <w:r w:rsidRPr="0091172B">
              <w:rPr>
                <w:rFonts w:eastAsia="Calibri"/>
                <w:b/>
                <w:bCs/>
                <w:sz w:val="24"/>
                <w:szCs w:val="24"/>
              </w:rPr>
              <w:t>ПОГОДЖЕНО</w:t>
            </w:r>
          </w:p>
        </w:tc>
        <w:tc>
          <w:tcPr>
            <w:tcW w:w="5245" w:type="dxa"/>
          </w:tcPr>
          <w:p w:rsidR="003B2B85" w:rsidRPr="0091172B" w:rsidRDefault="003B2B85" w:rsidP="00090A1F">
            <w:pPr>
              <w:tabs>
                <w:tab w:val="left" w:pos="6804"/>
              </w:tabs>
              <w:rPr>
                <w:rFonts w:eastAsia="Calibri"/>
                <w:sz w:val="24"/>
                <w:szCs w:val="24"/>
              </w:rPr>
            </w:pPr>
            <w:r w:rsidRPr="0091172B">
              <w:rPr>
                <w:rFonts w:eastAsia="Calibri"/>
                <w:b/>
                <w:bCs/>
                <w:sz w:val="24"/>
                <w:szCs w:val="24"/>
              </w:rPr>
              <w:t>ПОГОДЖЕНО</w:t>
            </w:r>
          </w:p>
        </w:tc>
      </w:tr>
      <w:tr w:rsidR="003B2B85" w:rsidRPr="0091172B" w:rsidTr="00090A1F">
        <w:tc>
          <w:tcPr>
            <w:tcW w:w="5103" w:type="dxa"/>
          </w:tcPr>
          <w:p w:rsidR="003B2B85" w:rsidRPr="0091172B" w:rsidRDefault="003B2B85" w:rsidP="00090A1F">
            <w:pPr>
              <w:tabs>
                <w:tab w:val="left" w:pos="6804"/>
              </w:tabs>
              <w:rPr>
                <w:rFonts w:eastAsia="Calibri"/>
                <w:sz w:val="24"/>
                <w:szCs w:val="24"/>
              </w:rPr>
            </w:pPr>
            <w:r w:rsidRPr="0091172B">
              <w:rPr>
                <w:rFonts w:eastAsia="Calibri"/>
                <w:sz w:val="24"/>
                <w:szCs w:val="24"/>
              </w:rPr>
              <w:t>Керівник сектору забезпечення якості освіти</w:t>
            </w:r>
          </w:p>
        </w:tc>
        <w:tc>
          <w:tcPr>
            <w:tcW w:w="5245" w:type="dxa"/>
          </w:tcPr>
          <w:p w:rsidR="003B2B85" w:rsidRPr="0091172B" w:rsidRDefault="003B2B85" w:rsidP="00090A1F">
            <w:pPr>
              <w:tabs>
                <w:tab w:val="left" w:pos="6804"/>
              </w:tabs>
              <w:rPr>
                <w:rFonts w:eastAsia="Calibri"/>
                <w:sz w:val="24"/>
                <w:szCs w:val="24"/>
              </w:rPr>
            </w:pPr>
            <w:r w:rsidRPr="0091172B">
              <w:rPr>
                <w:rFonts w:eastAsia="Calibri"/>
                <w:sz w:val="24"/>
                <w:szCs w:val="24"/>
              </w:rPr>
              <w:t>Науково-методичною радою</w:t>
            </w:r>
          </w:p>
          <w:p w:rsidR="003B2B85" w:rsidRPr="0091172B" w:rsidRDefault="003B2B85" w:rsidP="00090A1F">
            <w:pPr>
              <w:tabs>
                <w:tab w:val="left" w:pos="6804"/>
              </w:tabs>
              <w:rPr>
                <w:rFonts w:eastAsia="Calibri"/>
                <w:sz w:val="24"/>
                <w:szCs w:val="24"/>
              </w:rPr>
            </w:pPr>
            <w:r w:rsidRPr="0091172B">
              <w:rPr>
                <w:rFonts w:eastAsia="Calibri"/>
                <w:sz w:val="24"/>
                <w:szCs w:val="24"/>
              </w:rPr>
              <w:t xml:space="preserve">Державного університету </w:t>
            </w:r>
          </w:p>
          <w:p w:rsidR="003B2B85" w:rsidRPr="0091172B" w:rsidRDefault="003B2B85" w:rsidP="00090A1F">
            <w:pPr>
              <w:tabs>
                <w:tab w:val="left" w:pos="6804"/>
              </w:tabs>
              <w:rPr>
                <w:rFonts w:eastAsia="Calibri"/>
                <w:sz w:val="24"/>
                <w:szCs w:val="24"/>
              </w:rPr>
            </w:pPr>
            <w:r w:rsidRPr="0091172B">
              <w:rPr>
                <w:rFonts w:eastAsia="Calibri"/>
                <w:sz w:val="24"/>
                <w:szCs w:val="24"/>
              </w:rPr>
              <w:t>«Житомирська політехніка»</w:t>
            </w:r>
          </w:p>
        </w:tc>
      </w:tr>
      <w:tr w:rsidR="003B2B85" w:rsidRPr="0091172B" w:rsidTr="00090A1F">
        <w:tc>
          <w:tcPr>
            <w:tcW w:w="5103" w:type="dxa"/>
          </w:tcPr>
          <w:p w:rsidR="003B2B85" w:rsidRPr="0091172B" w:rsidRDefault="003B2B85" w:rsidP="00090A1F">
            <w:pPr>
              <w:tabs>
                <w:tab w:val="left" w:pos="6804"/>
              </w:tabs>
              <w:rPr>
                <w:rFonts w:eastAsia="Calibri"/>
                <w:sz w:val="24"/>
                <w:szCs w:val="24"/>
              </w:rPr>
            </w:pPr>
          </w:p>
          <w:p w:rsidR="003B2B85" w:rsidRPr="0091172B" w:rsidRDefault="003B2B85" w:rsidP="00090A1F">
            <w:pPr>
              <w:tabs>
                <w:tab w:val="left" w:pos="6804"/>
              </w:tabs>
              <w:rPr>
                <w:rFonts w:eastAsia="Calibri"/>
                <w:sz w:val="24"/>
                <w:szCs w:val="24"/>
              </w:rPr>
            </w:pPr>
            <w:r w:rsidRPr="0091172B">
              <w:rPr>
                <w:rFonts w:eastAsia="Calibri"/>
                <w:sz w:val="24"/>
                <w:szCs w:val="24"/>
              </w:rPr>
              <w:t>__________ Ігор СВІТЛИШИН</w:t>
            </w:r>
          </w:p>
          <w:p w:rsidR="003B2B85" w:rsidRPr="0091172B" w:rsidRDefault="003B2B85" w:rsidP="00090A1F">
            <w:pPr>
              <w:tabs>
                <w:tab w:val="left" w:pos="6804"/>
              </w:tabs>
              <w:rPr>
                <w:rFonts w:eastAsia="Calibri"/>
                <w:sz w:val="24"/>
                <w:szCs w:val="24"/>
              </w:rPr>
            </w:pPr>
            <w:r w:rsidRPr="0091172B">
              <w:rPr>
                <w:rFonts w:eastAsia="Calibri"/>
                <w:sz w:val="24"/>
                <w:szCs w:val="24"/>
              </w:rPr>
              <w:t>__. __. 20__ р</w:t>
            </w:r>
          </w:p>
        </w:tc>
        <w:tc>
          <w:tcPr>
            <w:tcW w:w="5245" w:type="dxa"/>
          </w:tcPr>
          <w:p w:rsidR="003B2B85" w:rsidRPr="0091172B" w:rsidRDefault="003B2B85" w:rsidP="00090A1F">
            <w:pPr>
              <w:rPr>
                <w:rFonts w:eastAsia="Calibri"/>
                <w:sz w:val="24"/>
                <w:szCs w:val="24"/>
                <w:lang w:val="en-US"/>
              </w:rPr>
            </w:pPr>
            <w:r w:rsidRPr="0091172B">
              <w:rPr>
                <w:rFonts w:eastAsia="Calibri"/>
                <w:sz w:val="24"/>
                <w:szCs w:val="24"/>
              </w:rPr>
              <w:t>Протокол № ___ від __ ________ 20__ р</w:t>
            </w:r>
          </w:p>
        </w:tc>
      </w:tr>
      <w:tr w:rsidR="003B2B85" w:rsidRPr="0091172B" w:rsidTr="00090A1F">
        <w:tc>
          <w:tcPr>
            <w:tcW w:w="5103" w:type="dxa"/>
          </w:tcPr>
          <w:p w:rsidR="003B2B85" w:rsidRPr="0091172B" w:rsidRDefault="003B2B85" w:rsidP="00090A1F">
            <w:pPr>
              <w:tabs>
                <w:tab w:val="left" w:pos="6804"/>
              </w:tabs>
              <w:rPr>
                <w:rFonts w:eastAsia="Calibri"/>
                <w:sz w:val="24"/>
                <w:szCs w:val="24"/>
              </w:rPr>
            </w:pPr>
          </w:p>
        </w:tc>
        <w:tc>
          <w:tcPr>
            <w:tcW w:w="5245" w:type="dxa"/>
          </w:tcPr>
          <w:p w:rsidR="003B2B85" w:rsidRPr="0091172B" w:rsidRDefault="003B2B85" w:rsidP="00090A1F">
            <w:pPr>
              <w:tabs>
                <w:tab w:val="left" w:pos="6804"/>
              </w:tabs>
              <w:jc w:val="left"/>
              <w:rPr>
                <w:rFonts w:eastAsia="Calibri"/>
                <w:sz w:val="24"/>
                <w:szCs w:val="24"/>
              </w:rPr>
            </w:pPr>
            <w:r w:rsidRPr="0091172B">
              <w:rPr>
                <w:rFonts w:eastAsia="Calibri"/>
                <w:sz w:val="24"/>
                <w:szCs w:val="24"/>
              </w:rPr>
              <w:t>Голова НМР Житомирської політехніки</w:t>
            </w:r>
          </w:p>
          <w:p w:rsidR="003B2B85" w:rsidRPr="0091172B" w:rsidRDefault="003B2B85" w:rsidP="00090A1F">
            <w:pPr>
              <w:tabs>
                <w:tab w:val="left" w:pos="6804"/>
              </w:tabs>
              <w:jc w:val="left"/>
              <w:rPr>
                <w:rFonts w:eastAsia="Calibri"/>
                <w:sz w:val="24"/>
                <w:szCs w:val="24"/>
              </w:rPr>
            </w:pPr>
          </w:p>
          <w:p w:rsidR="003B2B85" w:rsidRPr="0091172B" w:rsidRDefault="003B2B85" w:rsidP="00090A1F">
            <w:pPr>
              <w:tabs>
                <w:tab w:val="left" w:pos="6804"/>
              </w:tabs>
              <w:rPr>
                <w:rFonts w:eastAsia="Calibri"/>
                <w:sz w:val="24"/>
                <w:szCs w:val="24"/>
              </w:rPr>
            </w:pPr>
            <w:r w:rsidRPr="0091172B">
              <w:rPr>
                <w:rFonts w:eastAsia="Calibri"/>
                <w:sz w:val="24"/>
                <w:szCs w:val="24"/>
              </w:rPr>
              <w:t>_____________ Андрій МОРОЗОВ</w:t>
            </w:r>
          </w:p>
        </w:tc>
      </w:tr>
    </w:tbl>
    <w:p w:rsidR="003B2B85" w:rsidRPr="0091172B" w:rsidRDefault="003B2B85" w:rsidP="003B2B85">
      <w:pPr>
        <w:jc w:val="center"/>
        <w:rPr>
          <w:b/>
          <w:color w:val="000000"/>
        </w:rPr>
      </w:pPr>
    </w:p>
    <w:p w:rsidR="003B2B85" w:rsidRPr="0091172B" w:rsidRDefault="003B2B85" w:rsidP="003B2B85">
      <w:pPr>
        <w:jc w:val="left"/>
        <w:rPr>
          <w:b/>
          <w:color w:val="000000"/>
        </w:rPr>
      </w:pPr>
      <w:r w:rsidRPr="0091172B">
        <w:rPr>
          <w:b/>
          <w:color w:val="000000"/>
        </w:rPr>
        <w:br w:type="page"/>
      </w:r>
    </w:p>
    <w:p w:rsidR="003B2B85" w:rsidRPr="00FE3C4C" w:rsidRDefault="003B2B85" w:rsidP="00A33A5E">
      <w:pPr>
        <w:pStyle w:val="1fe"/>
        <w:spacing w:after="0"/>
        <w:rPr>
          <w:color w:val="auto"/>
          <w:sz w:val="22"/>
          <w:szCs w:val="22"/>
        </w:rPr>
      </w:pPr>
    </w:p>
    <w:p w:rsidR="00F119BE" w:rsidRPr="000A424A" w:rsidRDefault="00F119BE" w:rsidP="003D67EF">
      <w:pPr>
        <w:suppressAutoHyphens w:val="0"/>
        <w:spacing w:line="240" w:lineRule="auto"/>
        <w:ind w:firstLine="0"/>
        <w:jc w:val="center"/>
        <w:rPr>
          <w:b/>
          <w:color w:val="000000"/>
        </w:rPr>
      </w:pPr>
      <w:r w:rsidRPr="000A424A">
        <w:rPr>
          <w:b/>
          <w:color w:val="000000"/>
        </w:rPr>
        <w:t>ПЕРЕДМОВА</w:t>
      </w:r>
    </w:p>
    <w:p w:rsidR="00F119BE" w:rsidRPr="000A424A" w:rsidRDefault="00F119BE">
      <w:pPr>
        <w:ind w:firstLine="0"/>
        <w:jc w:val="center"/>
      </w:pPr>
    </w:p>
    <w:p w:rsidR="00A33A5E" w:rsidRDefault="00A33A5E" w:rsidP="00A33A5E">
      <w:pPr>
        <w:widowControl w:val="0"/>
        <w:tabs>
          <w:tab w:val="left" w:pos="7371"/>
        </w:tabs>
        <w:autoSpaceDE w:val="0"/>
        <w:autoSpaceDN w:val="0"/>
        <w:adjustRightInd w:val="0"/>
        <w:rPr>
          <w:szCs w:val="26"/>
        </w:rPr>
      </w:pPr>
      <w:r w:rsidRPr="00D52158">
        <w:rPr>
          <w:szCs w:val="26"/>
          <w:lang w:eastAsia="ru-RU"/>
        </w:rPr>
        <w:t xml:space="preserve">Освітньо-професійну програму розроблено </w:t>
      </w:r>
      <w:r w:rsidRPr="00D52158">
        <w:rPr>
          <w:rFonts w:eastAsia="Calibri"/>
          <w:color w:val="000000"/>
          <w:szCs w:val="26"/>
          <w:lang w:eastAsia="uk-UA"/>
        </w:rPr>
        <w:t>робочою групою у складі:</w:t>
      </w:r>
      <w:r w:rsidRPr="00D52158">
        <w:rPr>
          <w:szCs w:val="26"/>
        </w:rPr>
        <w:t xml:space="preserve"> </w:t>
      </w:r>
    </w:p>
    <w:tbl>
      <w:tblPr>
        <w:tblStyle w:val="af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4395"/>
        <w:gridCol w:w="2403"/>
      </w:tblGrid>
      <w:tr w:rsidR="00845356" w:rsidRPr="00CF2AB3" w:rsidTr="00845356">
        <w:tc>
          <w:tcPr>
            <w:tcW w:w="3397" w:type="dxa"/>
          </w:tcPr>
          <w:p w:rsidR="00845356" w:rsidRPr="00073666" w:rsidRDefault="00845356" w:rsidP="00845356">
            <w:pPr>
              <w:tabs>
                <w:tab w:val="num" w:pos="798"/>
              </w:tabs>
              <w:ind w:firstLine="175"/>
              <w:jc w:val="center"/>
              <w:rPr>
                <w:i/>
                <w:szCs w:val="26"/>
                <w:lang w:eastAsia="ru-RU"/>
              </w:rPr>
            </w:pPr>
            <w:r w:rsidRPr="00073666">
              <w:rPr>
                <w:i/>
                <w:szCs w:val="26"/>
                <w:lang w:eastAsia="ru-RU"/>
              </w:rPr>
              <w:t>ПРІЗВИЩЕ та власне ім’я</w:t>
            </w:r>
          </w:p>
        </w:tc>
        <w:tc>
          <w:tcPr>
            <w:tcW w:w="4395" w:type="dxa"/>
          </w:tcPr>
          <w:p w:rsidR="00845356" w:rsidRPr="00073666" w:rsidRDefault="00845356" w:rsidP="00845356">
            <w:pPr>
              <w:tabs>
                <w:tab w:val="num" w:pos="798"/>
              </w:tabs>
              <w:ind w:firstLine="181"/>
              <w:jc w:val="center"/>
              <w:rPr>
                <w:i/>
                <w:szCs w:val="26"/>
                <w:lang w:eastAsia="ru-RU"/>
              </w:rPr>
            </w:pPr>
            <w:r w:rsidRPr="00073666">
              <w:rPr>
                <w:i/>
                <w:szCs w:val="26"/>
                <w:lang w:eastAsia="ru-RU"/>
              </w:rPr>
              <w:t>Науковий ступінь, вчене звання, посада</w:t>
            </w:r>
          </w:p>
        </w:tc>
        <w:tc>
          <w:tcPr>
            <w:tcW w:w="2403" w:type="dxa"/>
          </w:tcPr>
          <w:p w:rsidR="00845356" w:rsidRPr="00073666" w:rsidRDefault="00845356" w:rsidP="00845356">
            <w:pPr>
              <w:tabs>
                <w:tab w:val="num" w:pos="798"/>
              </w:tabs>
              <w:ind w:firstLine="315"/>
              <w:jc w:val="center"/>
              <w:rPr>
                <w:i/>
                <w:szCs w:val="26"/>
                <w:lang w:eastAsia="ru-RU"/>
              </w:rPr>
            </w:pPr>
            <w:r w:rsidRPr="00073666">
              <w:rPr>
                <w:i/>
                <w:szCs w:val="26"/>
                <w:lang w:eastAsia="ru-RU"/>
              </w:rPr>
              <w:t>Роль у робочій групі</w:t>
            </w:r>
          </w:p>
        </w:tc>
      </w:tr>
      <w:tr w:rsidR="00845356" w:rsidRPr="00CF2AB3" w:rsidTr="00845356">
        <w:tc>
          <w:tcPr>
            <w:tcW w:w="3397" w:type="dxa"/>
          </w:tcPr>
          <w:p w:rsidR="00845356" w:rsidRPr="00CF2AB3" w:rsidRDefault="00845356" w:rsidP="00845356">
            <w:pPr>
              <w:tabs>
                <w:tab w:val="num" w:pos="798"/>
              </w:tabs>
              <w:ind w:firstLine="33"/>
              <w:rPr>
                <w:szCs w:val="26"/>
                <w:lang w:eastAsia="ru-RU"/>
              </w:rPr>
            </w:pPr>
            <w:r w:rsidRPr="00D52158">
              <w:rPr>
                <w:bCs/>
              </w:rPr>
              <w:t>ОКСЮТОВИЧ Марина</w:t>
            </w:r>
          </w:p>
        </w:tc>
        <w:tc>
          <w:tcPr>
            <w:tcW w:w="4395" w:type="dxa"/>
          </w:tcPr>
          <w:p w:rsidR="00845356" w:rsidRPr="00845356" w:rsidRDefault="00845356" w:rsidP="00845356">
            <w:pPr>
              <w:spacing w:line="240" w:lineRule="auto"/>
              <w:ind w:left="-11" w:firstLine="0"/>
              <w:textAlignment w:val="baseline"/>
            </w:pPr>
            <w:r w:rsidRPr="00D52158">
              <w:t>кандидат філософських наук,</w:t>
            </w:r>
            <w:r w:rsidRPr="00D52158">
              <w:rPr>
                <w:bCs/>
              </w:rPr>
              <w:t xml:space="preserve"> завідувач кафедри </w:t>
            </w:r>
            <w:r w:rsidRPr="00D52158">
              <w:t>психології та соціального забезпечення</w:t>
            </w:r>
            <w:r>
              <w:t xml:space="preserve"> </w:t>
            </w:r>
            <w:r w:rsidRPr="00CF2AB3">
              <w:rPr>
                <w:szCs w:val="26"/>
                <w:lang w:eastAsia="ru-RU"/>
              </w:rPr>
              <w:t>Державного університету «Житомирська політехніка»</w:t>
            </w:r>
          </w:p>
        </w:tc>
        <w:tc>
          <w:tcPr>
            <w:tcW w:w="2403" w:type="dxa"/>
          </w:tcPr>
          <w:p w:rsidR="00845356" w:rsidRPr="00CF2AB3" w:rsidRDefault="00845356" w:rsidP="00845356">
            <w:pPr>
              <w:tabs>
                <w:tab w:val="num" w:pos="798"/>
              </w:tabs>
              <w:ind w:firstLine="315"/>
              <w:rPr>
                <w:szCs w:val="26"/>
                <w:lang w:eastAsia="ru-RU"/>
              </w:rPr>
            </w:pPr>
            <w:r>
              <w:rPr>
                <w:szCs w:val="26"/>
                <w:lang w:eastAsia="ru-RU"/>
              </w:rPr>
              <w:t>Гарант ОПП</w:t>
            </w:r>
          </w:p>
        </w:tc>
      </w:tr>
      <w:tr w:rsidR="00845356" w:rsidRPr="00CF2AB3" w:rsidTr="00845356">
        <w:tc>
          <w:tcPr>
            <w:tcW w:w="3397" w:type="dxa"/>
          </w:tcPr>
          <w:p w:rsidR="00845356" w:rsidRPr="00CF2AB3" w:rsidRDefault="00845356" w:rsidP="00090A1F">
            <w:pPr>
              <w:tabs>
                <w:tab w:val="num" w:pos="798"/>
              </w:tabs>
              <w:rPr>
                <w:szCs w:val="26"/>
                <w:lang w:eastAsia="ru-RU"/>
              </w:rPr>
            </w:pPr>
            <w:r w:rsidRPr="00D52158">
              <w:rPr>
                <w:bCs/>
              </w:rPr>
              <w:t>МАТЕЮК Олег</w:t>
            </w:r>
          </w:p>
        </w:tc>
        <w:tc>
          <w:tcPr>
            <w:tcW w:w="4395" w:type="dxa"/>
          </w:tcPr>
          <w:p w:rsidR="00845356" w:rsidRPr="00CF2AB3" w:rsidRDefault="00845356" w:rsidP="00845356">
            <w:pPr>
              <w:tabs>
                <w:tab w:val="num" w:pos="798"/>
              </w:tabs>
              <w:ind w:firstLine="39"/>
              <w:rPr>
                <w:szCs w:val="26"/>
                <w:lang w:eastAsia="ru-RU"/>
              </w:rPr>
            </w:pPr>
            <w:r w:rsidRPr="0058663B">
              <w:rPr>
                <w:szCs w:val="26"/>
              </w:rPr>
              <w:t xml:space="preserve">доктор </w:t>
            </w:r>
            <w:r>
              <w:rPr>
                <w:szCs w:val="26"/>
              </w:rPr>
              <w:t>психологічних</w:t>
            </w:r>
            <w:r w:rsidRPr="0058663B">
              <w:rPr>
                <w:szCs w:val="26"/>
              </w:rPr>
              <w:t xml:space="preserve"> наук, професор</w:t>
            </w:r>
            <w:r>
              <w:rPr>
                <w:szCs w:val="26"/>
              </w:rPr>
              <w:t xml:space="preserve">, професор </w:t>
            </w:r>
            <w:r w:rsidRPr="00D52158">
              <w:rPr>
                <w:bCs/>
              </w:rPr>
              <w:t xml:space="preserve">кафедри </w:t>
            </w:r>
            <w:r w:rsidRPr="00D52158">
              <w:t>психології та соціального забезпечення</w:t>
            </w:r>
            <w:r>
              <w:t xml:space="preserve"> </w:t>
            </w:r>
            <w:r w:rsidRPr="00CF2AB3">
              <w:rPr>
                <w:szCs w:val="26"/>
                <w:lang w:eastAsia="ru-RU"/>
              </w:rPr>
              <w:t>Державного університету «Житомирська політехніка»</w:t>
            </w:r>
          </w:p>
        </w:tc>
        <w:tc>
          <w:tcPr>
            <w:tcW w:w="2403" w:type="dxa"/>
          </w:tcPr>
          <w:p w:rsidR="00845356" w:rsidRPr="00CF2AB3" w:rsidRDefault="00845356" w:rsidP="00090A1F">
            <w:pPr>
              <w:tabs>
                <w:tab w:val="num" w:pos="798"/>
              </w:tabs>
              <w:rPr>
                <w:szCs w:val="26"/>
                <w:lang w:eastAsia="ru-RU"/>
              </w:rPr>
            </w:pPr>
            <w:r>
              <w:rPr>
                <w:szCs w:val="26"/>
                <w:lang w:eastAsia="ru-RU"/>
              </w:rPr>
              <w:t>Ч</w:t>
            </w:r>
            <w:r w:rsidRPr="00CF2AB3">
              <w:rPr>
                <w:szCs w:val="26"/>
                <w:lang w:eastAsia="ru-RU"/>
              </w:rPr>
              <w:t>лен робочої групи</w:t>
            </w:r>
          </w:p>
        </w:tc>
      </w:tr>
      <w:tr w:rsidR="00845356" w:rsidRPr="00CF2AB3" w:rsidTr="00845356">
        <w:tc>
          <w:tcPr>
            <w:tcW w:w="3397" w:type="dxa"/>
          </w:tcPr>
          <w:p w:rsidR="00845356" w:rsidRPr="00CF2AB3" w:rsidRDefault="00845356" w:rsidP="00845356">
            <w:pPr>
              <w:tabs>
                <w:tab w:val="num" w:pos="798"/>
              </w:tabs>
              <w:ind w:firstLine="317"/>
              <w:rPr>
                <w:szCs w:val="26"/>
                <w:lang w:eastAsia="ru-RU"/>
              </w:rPr>
            </w:pPr>
            <w:r w:rsidRPr="00D52158">
              <w:rPr>
                <w:bCs/>
              </w:rPr>
              <w:t>САБАДУХА Олексій</w:t>
            </w:r>
          </w:p>
        </w:tc>
        <w:tc>
          <w:tcPr>
            <w:tcW w:w="4395" w:type="dxa"/>
          </w:tcPr>
          <w:p w:rsidR="00845356" w:rsidRPr="00845356" w:rsidRDefault="00845356" w:rsidP="00845356">
            <w:pPr>
              <w:spacing w:line="240" w:lineRule="auto"/>
              <w:ind w:left="-11" w:firstLine="0"/>
              <w:textAlignment w:val="baseline"/>
            </w:pPr>
            <w:r w:rsidRPr="00D52158">
              <w:t>кандидат філософських наук,</w:t>
            </w:r>
            <w:r w:rsidRPr="00D52158">
              <w:rPr>
                <w:bCs/>
              </w:rPr>
              <w:t xml:space="preserve"> </w:t>
            </w:r>
            <w:r>
              <w:rPr>
                <w:bCs/>
              </w:rPr>
              <w:t>доцент</w:t>
            </w:r>
            <w:r w:rsidRPr="00D52158">
              <w:rPr>
                <w:bCs/>
              </w:rPr>
              <w:t xml:space="preserve"> кафедри </w:t>
            </w:r>
            <w:r w:rsidRPr="00D52158">
              <w:t>психології та соціального забезпечення</w:t>
            </w:r>
            <w:r>
              <w:t xml:space="preserve"> </w:t>
            </w:r>
            <w:r w:rsidRPr="00CF2AB3">
              <w:rPr>
                <w:szCs w:val="26"/>
                <w:lang w:eastAsia="ru-RU"/>
              </w:rPr>
              <w:t>Державного університету «Житомирська політехніка»</w:t>
            </w:r>
          </w:p>
        </w:tc>
        <w:tc>
          <w:tcPr>
            <w:tcW w:w="2403" w:type="dxa"/>
          </w:tcPr>
          <w:p w:rsidR="00845356" w:rsidRPr="00CF2AB3" w:rsidRDefault="00845356" w:rsidP="00090A1F">
            <w:pPr>
              <w:tabs>
                <w:tab w:val="num" w:pos="798"/>
              </w:tabs>
              <w:rPr>
                <w:szCs w:val="26"/>
                <w:lang w:eastAsia="ru-RU"/>
              </w:rPr>
            </w:pPr>
            <w:r>
              <w:rPr>
                <w:szCs w:val="26"/>
                <w:lang w:eastAsia="ru-RU"/>
              </w:rPr>
              <w:t>Ч</w:t>
            </w:r>
            <w:r w:rsidRPr="00CF2AB3">
              <w:rPr>
                <w:szCs w:val="26"/>
                <w:lang w:eastAsia="ru-RU"/>
              </w:rPr>
              <w:t>лен робочої групи</w:t>
            </w:r>
          </w:p>
        </w:tc>
      </w:tr>
      <w:tr w:rsidR="00845356" w:rsidRPr="00CF2AB3" w:rsidTr="00845356">
        <w:tc>
          <w:tcPr>
            <w:tcW w:w="3397" w:type="dxa"/>
          </w:tcPr>
          <w:p w:rsidR="00845356" w:rsidRPr="00CF2AB3" w:rsidRDefault="00845356" w:rsidP="00090A1F">
            <w:pPr>
              <w:tabs>
                <w:tab w:val="num" w:pos="798"/>
              </w:tabs>
              <w:rPr>
                <w:szCs w:val="26"/>
                <w:lang w:eastAsia="ru-RU"/>
              </w:rPr>
            </w:pPr>
            <w:r w:rsidRPr="00D52158">
              <w:rPr>
                <w:bCs/>
              </w:rPr>
              <w:t>ТРИБУН Оксана</w:t>
            </w:r>
          </w:p>
        </w:tc>
        <w:tc>
          <w:tcPr>
            <w:tcW w:w="4395" w:type="dxa"/>
          </w:tcPr>
          <w:p w:rsidR="00845356" w:rsidRPr="00CF2AB3" w:rsidRDefault="00845356" w:rsidP="00845356">
            <w:pPr>
              <w:tabs>
                <w:tab w:val="num" w:pos="798"/>
              </w:tabs>
              <w:ind w:firstLine="39"/>
              <w:rPr>
                <w:szCs w:val="26"/>
                <w:lang w:eastAsia="ru-RU"/>
              </w:rPr>
            </w:pPr>
            <w:r w:rsidRPr="00D52158">
              <w:rPr>
                <w:bCs/>
              </w:rPr>
              <w:t>голова громадської організації «Воскресіння», приватний підприємець, кризова психологиня, психотерапевт, роботодавець</w:t>
            </w:r>
          </w:p>
        </w:tc>
        <w:tc>
          <w:tcPr>
            <w:tcW w:w="2403" w:type="dxa"/>
          </w:tcPr>
          <w:p w:rsidR="00845356" w:rsidRPr="00CF2AB3" w:rsidRDefault="00845356" w:rsidP="00090A1F">
            <w:pPr>
              <w:tabs>
                <w:tab w:val="num" w:pos="798"/>
              </w:tabs>
              <w:rPr>
                <w:szCs w:val="26"/>
                <w:lang w:eastAsia="ru-RU"/>
              </w:rPr>
            </w:pPr>
            <w:r>
              <w:rPr>
                <w:szCs w:val="26"/>
                <w:lang w:eastAsia="ru-RU"/>
              </w:rPr>
              <w:t>Ч</w:t>
            </w:r>
            <w:r w:rsidRPr="00CF2AB3">
              <w:rPr>
                <w:szCs w:val="26"/>
                <w:lang w:eastAsia="ru-RU"/>
              </w:rPr>
              <w:t>лен робочої групи</w:t>
            </w:r>
          </w:p>
        </w:tc>
      </w:tr>
      <w:tr w:rsidR="00845356" w:rsidRPr="00CF2AB3" w:rsidTr="00845356">
        <w:tc>
          <w:tcPr>
            <w:tcW w:w="3397" w:type="dxa"/>
          </w:tcPr>
          <w:p w:rsidR="00845356" w:rsidRPr="00CF2AB3" w:rsidRDefault="00546FE9" w:rsidP="00845356">
            <w:pPr>
              <w:tabs>
                <w:tab w:val="num" w:pos="798"/>
              </w:tabs>
              <w:ind w:firstLine="458"/>
              <w:rPr>
                <w:szCs w:val="26"/>
                <w:lang w:eastAsia="ru-RU"/>
              </w:rPr>
            </w:pPr>
            <w:r>
              <w:rPr>
                <w:szCs w:val="24"/>
              </w:rPr>
              <w:t>БАРИБІНА Софія</w:t>
            </w:r>
          </w:p>
        </w:tc>
        <w:tc>
          <w:tcPr>
            <w:tcW w:w="4395" w:type="dxa"/>
          </w:tcPr>
          <w:p w:rsidR="00845356" w:rsidRPr="00845356" w:rsidRDefault="00845356" w:rsidP="00845356">
            <w:pPr>
              <w:tabs>
                <w:tab w:val="num" w:pos="798"/>
              </w:tabs>
              <w:ind w:firstLine="39"/>
              <w:rPr>
                <w:szCs w:val="26"/>
                <w:lang w:eastAsia="ru-RU"/>
              </w:rPr>
            </w:pPr>
            <w:r w:rsidRPr="00D52158">
              <w:rPr>
                <w:szCs w:val="24"/>
              </w:rPr>
              <w:t>здобувач вищої освіти</w:t>
            </w:r>
            <w:r w:rsidR="00FA5501">
              <w:rPr>
                <w:szCs w:val="24"/>
              </w:rPr>
              <w:t xml:space="preserve"> </w:t>
            </w:r>
            <w:r w:rsidR="00546FE9">
              <w:rPr>
                <w:szCs w:val="24"/>
              </w:rPr>
              <w:t>3</w:t>
            </w:r>
            <w:r w:rsidR="00FA5501">
              <w:rPr>
                <w:szCs w:val="26"/>
              </w:rPr>
              <w:t>-го року навчання за ОПП «Екстремальна психологія»</w:t>
            </w:r>
          </w:p>
        </w:tc>
        <w:tc>
          <w:tcPr>
            <w:tcW w:w="2403" w:type="dxa"/>
          </w:tcPr>
          <w:p w:rsidR="00845356" w:rsidRPr="00CF2AB3" w:rsidRDefault="00845356" w:rsidP="00090A1F">
            <w:pPr>
              <w:tabs>
                <w:tab w:val="num" w:pos="798"/>
              </w:tabs>
              <w:rPr>
                <w:szCs w:val="26"/>
                <w:lang w:eastAsia="ru-RU"/>
              </w:rPr>
            </w:pPr>
            <w:r>
              <w:rPr>
                <w:szCs w:val="26"/>
                <w:lang w:eastAsia="ru-RU"/>
              </w:rPr>
              <w:t>Ч</w:t>
            </w:r>
            <w:r w:rsidRPr="00CF2AB3">
              <w:rPr>
                <w:szCs w:val="26"/>
                <w:lang w:eastAsia="ru-RU"/>
              </w:rPr>
              <w:t>лен робочої групи</w:t>
            </w:r>
          </w:p>
        </w:tc>
      </w:tr>
      <w:tr w:rsidR="00FA5501" w:rsidRPr="00CF2AB3" w:rsidTr="00845356">
        <w:tc>
          <w:tcPr>
            <w:tcW w:w="3397" w:type="dxa"/>
          </w:tcPr>
          <w:p w:rsidR="00FA5501" w:rsidRDefault="00FA5501" w:rsidP="00FA5501">
            <w:pPr>
              <w:tabs>
                <w:tab w:val="num" w:pos="798"/>
              </w:tabs>
              <w:ind w:firstLine="458"/>
              <w:rPr>
                <w:szCs w:val="24"/>
              </w:rPr>
            </w:pPr>
            <w:r>
              <w:rPr>
                <w:szCs w:val="24"/>
              </w:rPr>
              <w:t>МОРОЗОВА Надія</w:t>
            </w:r>
          </w:p>
        </w:tc>
        <w:tc>
          <w:tcPr>
            <w:tcW w:w="4395" w:type="dxa"/>
          </w:tcPr>
          <w:p w:rsidR="00FA5501" w:rsidRPr="00845356" w:rsidRDefault="00FA5501" w:rsidP="00FA5501">
            <w:pPr>
              <w:tabs>
                <w:tab w:val="num" w:pos="798"/>
              </w:tabs>
              <w:ind w:firstLine="39"/>
              <w:rPr>
                <w:szCs w:val="26"/>
                <w:lang w:eastAsia="ru-RU"/>
              </w:rPr>
            </w:pPr>
            <w:r w:rsidRPr="00D52158">
              <w:rPr>
                <w:szCs w:val="24"/>
              </w:rPr>
              <w:t>здобувач вищої освіти</w:t>
            </w:r>
            <w:r>
              <w:rPr>
                <w:szCs w:val="24"/>
              </w:rPr>
              <w:t xml:space="preserve"> </w:t>
            </w:r>
            <w:r w:rsidR="00546FE9">
              <w:rPr>
                <w:szCs w:val="24"/>
              </w:rPr>
              <w:t>4</w:t>
            </w:r>
            <w:r>
              <w:rPr>
                <w:szCs w:val="26"/>
              </w:rPr>
              <w:t>-го року навчання за ОПП «Екстремальна психологія»</w:t>
            </w:r>
          </w:p>
        </w:tc>
        <w:tc>
          <w:tcPr>
            <w:tcW w:w="2403" w:type="dxa"/>
          </w:tcPr>
          <w:p w:rsidR="00FA5501" w:rsidRPr="00CF2AB3" w:rsidRDefault="00FA5501" w:rsidP="00FA5501">
            <w:pPr>
              <w:tabs>
                <w:tab w:val="num" w:pos="798"/>
              </w:tabs>
              <w:rPr>
                <w:szCs w:val="26"/>
                <w:lang w:eastAsia="ru-RU"/>
              </w:rPr>
            </w:pPr>
            <w:r>
              <w:rPr>
                <w:szCs w:val="26"/>
                <w:lang w:eastAsia="ru-RU"/>
              </w:rPr>
              <w:t>Ч</w:t>
            </w:r>
            <w:r w:rsidRPr="00CF2AB3">
              <w:rPr>
                <w:szCs w:val="26"/>
                <w:lang w:eastAsia="ru-RU"/>
              </w:rPr>
              <w:t>лен робочої групи</w:t>
            </w:r>
          </w:p>
        </w:tc>
      </w:tr>
      <w:tr w:rsidR="00845356" w:rsidRPr="00CF2AB3" w:rsidTr="00FA5501">
        <w:trPr>
          <w:trHeight w:val="912"/>
        </w:trPr>
        <w:tc>
          <w:tcPr>
            <w:tcW w:w="3397" w:type="dxa"/>
          </w:tcPr>
          <w:p w:rsidR="00845356" w:rsidRPr="00CF2AB3" w:rsidRDefault="00546FE9" w:rsidP="00FA5501">
            <w:pPr>
              <w:tabs>
                <w:tab w:val="num" w:pos="798"/>
              </w:tabs>
              <w:ind w:firstLine="458"/>
              <w:rPr>
                <w:szCs w:val="26"/>
                <w:lang w:eastAsia="ru-RU"/>
              </w:rPr>
            </w:pPr>
            <w:r>
              <w:rPr>
                <w:szCs w:val="24"/>
              </w:rPr>
              <w:t>ЛЯХОВЕЦЬ Богдана</w:t>
            </w:r>
          </w:p>
        </w:tc>
        <w:tc>
          <w:tcPr>
            <w:tcW w:w="4395" w:type="dxa"/>
          </w:tcPr>
          <w:p w:rsidR="00845356" w:rsidRPr="00CF2AB3" w:rsidRDefault="00FA5501" w:rsidP="00FA5501">
            <w:pPr>
              <w:tabs>
                <w:tab w:val="num" w:pos="798"/>
              </w:tabs>
              <w:ind w:firstLine="0"/>
              <w:rPr>
                <w:szCs w:val="26"/>
                <w:lang w:eastAsia="ru-RU"/>
              </w:rPr>
            </w:pPr>
            <w:r>
              <w:rPr>
                <w:szCs w:val="26"/>
              </w:rPr>
              <w:t>фахівець Центру соціально-психологічної підтримки та супроводу «</w:t>
            </w:r>
            <w:r>
              <w:rPr>
                <w:szCs w:val="26"/>
                <w:lang w:val="en-US"/>
              </w:rPr>
              <w:t>PsyLab</w:t>
            </w:r>
            <w:r w:rsidR="00845356" w:rsidRPr="0058663B">
              <w:rPr>
                <w:szCs w:val="26"/>
              </w:rPr>
              <w:t>», випускниця</w:t>
            </w:r>
          </w:p>
        </w:tc>
        <w:tc>
          <w:tcPr>
            <w:tcW w:w="2403" w:type="dxa"/>
          </w:tcPr>
          <w:p w:rsidR="00845356" w:rsidRPr="00CF2AB3" w:rsidRDefault="00845356" w:rsidP="00090A1F">
            <w:pPr>
              <w:tabs>
                <w:tab w:val="num" w:pos="798"/>
              </w:tabs>
              <w:rPr>
                <w:szCs w:val="26"/>
                <w:lang w:eastAsia="ru-RU"/>
              </w:rPr>
            </w:pPr>
            <w:r>
              <w:rPr>
                <w:szCs w:val="26"/>
                <w:lang w:eastAsia="ru-RU"/>
              </w:rPr>
              <w:t>Ч</w:t>
            </w:r>
            <w:r w:rsidRPr="00CF2AB3">
              <w:rPr>
                <w:szCs w:val="26"/>
                <w:lang w:eastAsia="ru-RU"/>
              </w:rPr>
              <w:t>лен робочої групи</w:t>
            </w:r>
          </w:p>
        </w:tc>
      </w:tr>
    </w:tbl>
    <w:p w:rsidR="00F119BE" w:rsidRPr="000A424A" w:rsidRDefault="00F119BE" w:rsidP="00622412">
      <w:pPr>
        <w:suppressAutoHyphens w:val="0"/>
        <w:spacing w:line="240" w:lineRule="auto"/>
        <w:ind w:left="360" w:firstLine="0"/>
        <w:jc w:val="center"/>
        <w:rPr>
          <w:b/>
        </w:rPr>
      </w:pPr>
      <w:r w:rsidRPr="000A424A">
        <w:rPr>
          <w:b/>
        </w:rPr>
        <w:br w:type="page"/>
      </w:r>
      <w:r w:rsidRPr="000A424A">
        <w:rPr>
          <w:b/>
        </w:rPr>
        <w:lastRenderedPageBreak/>
        <w:t xml:space="preserve">1. Профіль освітньої програми зі спеціальності </w:t>
      </w:r>
      <w:r w:rsidR="005C6D0E" w:rsidRPr="000A424A">
        <w:rPr>
          <w:b/>
        </w:rPr>
        <w:t>С4</w:t>
      </w:r>
      <w:r w:rsidRPr="000A424A">
        <w:rPr>
          <w:b/>
        </w:rPr>
        <w:t xml:space="preserve"> «</w:t>
      </w:r>
      <w:r w:rsidR="004071DB" w:rsidRPr="000A424A">
        <w:rPr>
          <w:b/>
        </w:rPr>
        <w:t>Психологія</w:t>
      </w:r>
      <w:r w:rsidRPr="000A424A">
        <w:rPr>
          <w:b/>
        </w:rPr>
        <w:t>»</w:t>
      </w:r>
    </w:p>
    <w:p w:rsidR="00E71DE6" w:rsidRPr="000A424A" w:rsidRDefault="00E71DE6" w:rsidP="0031763B">
      <w:pPr>
        <w:suppressAutoHyphens w:val="0"/>
        <w:spacing w:line="240" w:lineRule="auto"/>
        <w:ind w:left="360" w:firstLine="0"/>
        <w:jc w:val="center"/>
        <w:rPr>
          <w:b/>
        </w:rPr>
      </w:pPr>
    </w:p>
    <w:p w:rsidR="00F119BE" w:rsidRPr="000A424A" w:rsidRDefault="00F119BE" w:rsidP="00D23D67">
      <w:pPr>
        <w:suppressAutoHyphens w:val="0"/>
        <w:spacing w:line="240" w:lineRule="auto"/>
        <w:jc w:val="left"/>
        <w:rPr>
          <w:b/>
          <w:sz w:val="2"/>
          <w:szCs w:val="2"/>
        </w:rPr>
      </w:pPr>
    </w:p>
    <w:tbl>
      <w:tblPr>
        <w:tblW w:w="0" w:type="auto"/>
        <w:tblInd w:w="-15" w:type="dxa"/>
        <w:tblLayout w:type="fixed"/>
        <w:tblLook w:val="0000" w:firstRow="0" w:lastRow="0" w:firstColumn="0" w:lastColumn="0" w:noHBand="0" w:noVBand="0"/>
      </w:tblPr>
      <w:tblGrid>
        <w:gridCol w:w="3114"/>
        <w:gridCol w:w="6409"/>
      </w:tblGrid>
      <w:tr w:rsidR="00F119BE" w:rsidRPr="003B022B">
        <w:trPr>
          <w:trHeight w:val="23"/>
        </w:trPr>
        <w:tc>
          <w:tcPr>
            <w:tcW w:w="9523" w:type="dxa"/>
            <w:gridSpan w:val="2"/>
            <w:tcBorders>
              <w:top w:val="single" w:sz="4" w:space="0" w:color="000000"/>
              <w:left w:val="single" w:sz="4" w:space="0" w:color="000000"/>
              <w:bottom w:val="single" w:sz="4" w:space="0" w:color="000000"/>
              <w:right w:val="single" w:sz="4" w:space="0" w:color="000000"/>
            </w:tcBorders>
            <w:shd w:val="clear" w:color="auto" w:fill="D9D9D9"/>
          </w:tcPr>
          <w:p w:rsidR="00F119BE" w:rsidRPr="003B022B" w:rsidRDefault="00F119BE" w:rsidP="00EA3024">
            <w:pPr>
              <w:pStyle w:val="1f2"/>
              <w:widowControl w:val="0"/>
              <w:numPr>
                <w:ilvl w:val="0"/>
                <w:numId w:val="10"/>
              </w:numPr>
              <w:spacing w:line="240" w:lineRule="auto"/>
              <w:ind w:left="0" w:firstLine="0"/>
              <w:jc w:val="center"/>
              <w:rPr>
                <w:sz w:val="24"/>
                <w:szCs w:val="24"/>
              </w:rPr>
            </w:pPr>
            <w:r w:rsidRPr="003B022B">
              <w:rPr>
                <w:b/>
                <w:sz w:val="24"/>
                <w:szCs w:val="24"/>
              </w:rPr>
              <w:t>Загальна інформація</w:t>
            </w:r>
          </w:p>
        </w:tc>
      </w:tr>
      <w:tr w:rsidR="001C7CDD" w:rsidRPr="003B022B">
        <w:trPr>
          <w:trHeight w:val="23"/>
        </w:trPr>
        <w:tc>
          <w:tcPr>
            <w:tcW w:w="3114" w:type="dxa"/>
            <w:tcBorders>
              <w:top w:val="single" w:sz="4" w:space="0" w:color="000000"/>
              <w:left w:val="single" w:sz="4" w:space="0" w:color="000000"/>
              <w:bottom w:val="single" w:sz="4" w:space="0" w:color="000000"/>
            </w:tcBorders>
          </w:tcPr>
          <w:p w:rsidR="001C7CDD" w:rsidRPr="003B022B" w:rsidRDefault="001C7CDD" w:rsidP="001C7CDD">
            <w:pPr>
              <w:widowControl w:val="0"/>
              <w:spacing w:line="240" w:lineRule="auto"/>
              <w:ind w:firstLine="0"/>
              <w:jc w:val="left"/>
              <w:rPr>
                <w:b/>
                <w:sz w:val="24"/>
                <w:szCs w:val="24"/>
              </w:rPr>
            </w:pPr>
            <w:r w:rsidRPr="003B022B">
              <w:rPr>
                <w:b/>
                <w:sz w:val="24"/>
                <w:szCs w:val="24"/>
              </w:rPr>
              <w:t>Повна назва закладу  вищої освіти та структурного підрозділу</w:t>
            </w:r>
          </w:p>
        </w:tc>
        <w:tc>
          <w:tcPr>
            <w:tcW w:w="6409" w:type="dxa"/>
            <w:tcBorders>
              <w:top w:val="single" w:sz="4" w:space="0" w:color="000000"/>
              <w:left w:val="single" w:sz="4" w:space="0" w:color="000000"/>
              <w:bottom w:val="single" w:sz="4" w:space="0" w:color="000000"/>
              <w:right w:val="single" w:sz="4" w:space="0" w:color="000000"/>
            </w:tcBorders>
          </w:tcPr>
          <w:p w:rsidR="001C7CDD" w:rsidRPr="003B022B" w:rsidRDefault="001C7CDD" w:rsidP="001C7CDD">
            <w:pPr>
              <w:widowControl w:val="0"/>
              <w:spacing w:line="240" w:lineRule="auto"/>
              <w:ind w:firstLine="0"/>
              <w:rPr>
                <w:bCs/>
                <w:sz w:val="24"/>
                <w:szCs w:val="24"/>
              </w:rPr>
            </w:pPr>
            <w:r w:rsidRPr="003B022B">
              <w:rPr>
                <w:bCs/>
                <w:sz w:val="24"/>
                <w:szCs w:val="24"/>
              </w:rPr>
              <w:t>Державний університет «Житомирська політехніка»</w:t>
            </w:r>
          </w:p>
          <w:p w:rsidR="001C7CDD" w:rsidRPr="003B022B" w:rsidRDefault="001C7CDD" w:rsidP="00090A1F">
            <w:pPr>
              <w:widowControl w:val="0"/>
              <w:spacing w:line="240" w:lineRule="auto"/>
              <w:ind w:firstLine="0"/>
              <w:rPr>
                <w:bCs/>
                <w:sz w:val="24"/>
                <w:szCs w:val="24"/>
                <w:highlight w:val="yellow"/>
              </w:rPr>
            </w:pPr>
            <w:r w:rsidRPr="003B022B">
              <w:rPr>
                <w:bCs/>
                <w:sz w:val="24"/>
                <w:szCs w:val="24"/>
              </w:rPr>
              <w:t>Факультет</w:t>
            </w:r>
            <w:r w:rsidR="00090A1F">
              <w:rPr>
                <w:bCs/>
                <w:sz w:val="24"/>
                <w:szCs w:val="24"/>
              </w:rPr>
              <w:t xml:space="preserve"> гуманітаристики, психології та спорту</w:t>
            </w:r>
            <w:r w:rsidRPr="003B022B">
              <w:rPr>
                <w:bCs/>
                <w:sz w:val="24"/>
                <w:szCs w:val="24"/>
              </w:rPr>
              <w:t xml:space="preserve"> </w:t>
            </w:r>
          </w:p>
        </w:tc>
      </w:tr>
      <w:tr w:rsidR="001C7CDD" w:rsidRPr="003B022B">
        <w:trPr>
          <w:trHeight w:val="23"/>
        </w:trPr>
        <w:tc>
          <w:tcPr>
            <w:tcW w:w="3114" w:type="dxa"/>
            <w:tcBorders>
              <w:top w:val="single" w:sz="4" w:space="0" w:color="000000"/>
              <w:left w:val="single" w:sz="4" w:space="0" w:color="000000"/>
              <w:bottom w:val="single" w:sz="4" w:space="0" w:color="000000"/>
            </w:tcBorders>
          </w:tcPr>
          <w:p w:rsidR="001C7CDD" w:rsidRPr="003B022B" w:rsidRDefault="001C7CDD" w:rsidP="001C7CDD">
            <w:pPr>
              <w:widowControl w:val="0"/>
              <w:spacing w:line="240" w:lineRule="auto"/>
              <w:ind w:firstLine="0"/>
              <w:jc w:val="left"/>
              <w:rPr>
                <w:b/>
                <w:sz w:val="24"/>
                <w:szCs w:val="24"/>
              </w:rPr>
            </w:pPr>
            <w:r w:rsidRPr="003B022B">
              <w:rPr>
                <w:b/>
                <w:color w:val="000000"/>
                <w:sz w:val="24"/>
                <w:szCs w:val="24"/>
              </w:rPr>
              <w:t>Назва освітньої програми</w:t>
            </w:r>
          </w:p>
        </w:tc>
        <w:tc>
          <w:tcPr>
            <w:tcW w:w="6409" w:type="dxa"/>
            <w:tcBorders>
              <w:top w:val="single" w:sz="4" w:space="0" w:color="000000"/>
              <w:left w:val="single" w:sz="4" w:space="0" w:color="000000"/>
              <w:bottom w:val="single" w:sz="4" w:space="0" w:color="000000"/>
              <w:right w:val="single" w:sz="4" w:space="0" w:color="000000"/>
            </w:tcBorders>
          </w:tcPr>
          <w:p w:rsidR="001C7CDD" w:rsidRPr="003B022B" w:rsidRDefault="001C7CDD" w:rsidP="001C7CDD">
            <w:pPr>
              <w:widowControl w:val="0"/>
              <w:spacing w:line="240" w:lineRule="auto"/>
              <w:ind w:firstLine="0"/>
              <w:rPr>
                <w:bCs/>
                <w:sz w:val="24"/>
                <w:szCs w:val="24"/>
              </w:rPr>
            </w:pPr>
            <w:r w:rsidRPr="003B022B">
              <w:rPr>
                <w:bCs/>
                <w:sz w:val="24"/>
                <w:szCs w:val="24"/>
              </w:rPr>
              <w:t>Екстремальна психологія</w:t>
            </w:r>
          </w:p>
        </w:tc>
      </w:tr>
      <w:tr w:rsidR="001C7CDD" w:rsidRPr="003B022B">
        <w:trPr>
          <w:trHeight w:val="23"/>
        </w:trPr>
        <w:tc>
          <w:tcPr>
            <w:tcW w:w="3114" w:type="dxa"/>
            <w:tcBorders>
              <w:top w:val="single" w:sz="4" w:space="0" w:color="000000"/>
              <w:left w:val="single" w:sz="4" w:space="0" w:color="000000"/>
              <w:bottom w:val="single" w:sz="4" w:space="0" w:color="000000"/>
            </w:tcBorders>
          </w:tcPr>
          <w:p w:rsidR="001C7CDD" w:rsidRPr="003B022B" w:rsidRDefault="001C7CDD" w:rsidP="001C7CDD">
            <w:pPr>
              <w:widowControl w:val="0"/>
              <w:spacing w:line="240" w:lineRule="auto"/>
              <w:ind w:firstLine="0"/>
              <w:jc w:val="left"/>
              <w:rPr>
                <w:b/>
                <w:color w:val="000000"/>
                <w:sz w:val="24"/>
                <w:szCs w:val="24"/>
              </w:rPr>
            </w:pPr>
            <w:r w:rsidRPr="003B022B">
              <w:rPr>
                <w:b/>
                <w:color w:val="000000"/>
                <w:sz w:val="24"/>
                <w:szCs w:val="24"/>
              </w:rPr>
              <w:t>Тип освітньої програми</w:t>
            </w:r>
          </w:p>
        </w:tc>
        <w:tc>
          <w:tcPr>
            <w:tcW w:w="6409" w:type="dxa"/>
            <w:tcBorders>
              <w:top w:val="single" w:sz="4" w:space="0" w:color="000000"/>
              <w:left w:val="single" w:sz="4" w:space="0" w:color="000000"/>
              <w:bottom w:val="single" w:sz="4" w:space="0" w:color="000000"/>
              <w:right w:val="single" w:sz="4" w:space="0" w:color="000000"/>
            </w:tcBorders>
          </w:tcPr>
          <w:p w:rsidR="001C7CDD" w:rsidRPr="003B022B" w:rsidRDefault="001C7CDD" w:rsidP="001C7CDD">
            <w:pPr>
              <w:widowControl w:val="0"/>
              <w:spacing w:line="240" w:lineRule="auto"/>
              <w:ind w:firstLine="0"/>
              <w:rPr>
                <w:bCs/>
                <w:sz w:val="24"/>
                <w:szCs w:val="24"/>
              </w:rPr>
            </w:pPr>
            <w:r w:rsidRPr="003B022B">
              <w:rPr>
                <w:bCs/>
                <w:sz w:val="24"/>
                <w:szCs w:val="24"/>
              </w:rPr>
              <w:t>Освітньо-професійна</w:t>
            </w:r>
          </w:p>
        </w:tc>
      </w:tr>
      <w:tr w:rsidR="001C7CDD" w:rsidRPr="003B022B">
        <w:trPr>
          <w:trHeight w:val="23"/>
        </w:trPr>
        <w:tc>
          <w:tcPr>
            <w:tcW w:w="3114" w:type="dxa"/>
            <w:tcBorders>
              <w:top w:val="single" w:sz="4" w:space="0" w:color="000000"/>
              <w:left w:val="single" w:sz="4" w:space="0" w:color="000000"/>
              <w:bottom w:val="single" w:sz="4" w:space="0" w:color="000000"/>
            </w:tcBorders>
          </w:tcPr>
          <w:p w:rsidR="001C7CDD" w:rsidRPr="003B022B" w:rsidRDefault="001C7CDD" w:rsidP="001C7CDD">
            <w:pPr>
              <w:widowControl w:val="0"/>
              <w:spacing w:line="240" w:lineRule="auto"/>
              <w:ind w:firstLine="0"/>
              <w:jc w:val="left"/>
              <w:rPr>
                <w:b/>
                <w:sz w:val="24"/>
                <w:szCs w:val="24"/>
              </w:rPr>
            </w:pPr>
            <w:r w:rsidRPr="003B022B">
              <w:rPr>
                <w:b/>
                <w:sz w:val="24"/>
                <w:szCs w:val="24"/>
              </w:rPr>
              <w:t xml:space="preserve">Рівень вищої освіти </w:t>
            </w:r>
          </w:p>
        </w:tc>
        <w:tc>
          <w:tcPr>
            <w:tcW w:w="6409" w:type="dxa"/>
            <w:tcBorders>
              <w:top w:val="single" w:sz="4" w:space="0" w:color="000000"/>
              <w:left w:val="single" w:sz="4" w:space="0" w:color="000000"/>
              <w:bottom w:val="single" w:sz="4" w:space="0" w:color="000000"/>
              <w:right w:val="single" w:sz="4" w:space="0" w:color="000000"/>
            </w:tcBorders>
          </w:tcPr>
          <w:p w:rsidR="001C7CDD" w:rsidRPr="003B022B" w:rsidRDefault="001C7CDD" w:rsidP="001C7CDD">
            <w:pPr>
              <w:autoSpaceDE w:val="0"/>
              <w:autoSpaceDN w:val="0"/>
              <w:adjustRightInd w:val="0"/>
              <w:spacing w:line="240" w:lineRule="auto"/>
              <w:ind w:firstLine="0"/>
              <w:rPr>
                <w:bCs/>
                <w:sz w:val="24"/>
                <w:szCs w:val="24"/>
                <w:lang w:eastAsia="uk-UA"/>
              </w:rPr>
            </w:pPr>
            <w:r w:rsidRPr="003B022B">
              <w:rPr>
                <w:bCs/>
                <w:sz w:val="24"/>
                <w:szCs w:val="24"/>
                <w:lang w:eastAsia="uk-UA"/>
              </w:rPr>
              <w:t xml:space="preserve">Перший (бакалаврський) рівень вищої освіти </w:t>
            </w:r>
          </w:p>
        </w:tc>
      </w:tr>
      <w:tr w:rsidR="001C7CDD" w:rsidRPr="003B022B">
        <w:trPr>
          <w:trHeight w:val="23"/>
        </w:trPr>
        <w:tc>
          <w:tcPr>
            <w:tcW w:w="3114" w:type="dxa"/>
            <w:tcBorders>
              <w:top w:val="single" w:sz="4" w:space="0" w:color="000000"/>
              <w:left w:val="single" w:sz="4" w:space="0" w:color="000000"/>
              <w:bottom w:val="single" w:sz="4" w:space="0" w:color="000000"/>
            </w:tcBorders>
          </w:tcPr>
          <w:p w:rsidR="001C7CDD" w:rsidRPr="003B022B" w:rsidRDefault="001C7CDD" w:rsidP="001C7CDD">
            <w:pPr>
              <w:widowControl w:val="0"/>
              <w:spacing w:line="240" w:lineRule="auto"/>
              <w:ind w:firstLine="0"/>
              <w:jc w:val="left"/>
              <w:rPr>
                <w:b/>
                <w:sz w:val="24"/>
                <w:szCs w:val="24"/>
              </w:rPr>
            </w:pPr>
            <w:r w:rsidRPr="003B022B">
              <w:rPr>
                <w:b/>
                <w:sz w:val="24"/>
                <w:szCs w:val="24"/>
              </w:rPr>
              <w:t>Ступінь вищої освіти</w:t>
            </w:r>
          </w:p>
        </w:tc>
        <w:tc>
          <w:tcPr>
            <w:tcW w:w="6409" w:type="dxa"/>
            <w:tcBorders>
              <w:top w:val="single" w:sz="4" w:space="0" w:color="000000"/>
              <w:left w:val="single" w:sz="4" w:space="0" w:color="000000"/>
              <w:bottom w:val="single" w:sz="4" w:space="0" w:color="000000"/>
              <w:right w:val="single" w:sz="4" w:space="0" w:color="000000"/>
            </w:tcBorders>
          </w:tcPr>
          <w:p w:rsidR="001C7CDD" w:rsidRPr="003B022B" w:rsidRDefault="001C7CDD" w:rsidP="001C7CDD">
            <w:pPr>
              <w:widowControl w:val="0"/>
              <w:spacing w:line="240" w:lineRule="auto"/>
              <w:ind w:firstLine="0"/>
              <w:jc w:val="left"/>
              <w:rPr>
                <w:bCs/>
                <w:sz w:val="24"/>
                <w:szCs w:val="24"/>
                <w:highlight w:val="yellow"/>
              </w:rPr>
            </w:pPr>
            <w:r w:rsidRPr="003B022B">
              <w:rPr>
                <w:bCs/>
                <w:sz w:val="24"/>
                <w:szCs w:val="24"/>
              </w:rPr>
              <w:t>«бакалавр»</w:t>
            </w:r>
          </w:p>
        </w:tc>
      </w:tr>
      <w:tr w:rsidR="001C7CDD" w:rsidRPr="003B022B">
        <w:trPr>
          <w:trHeight w:val="23"/>
        </w:trPr>
        <w:tc>
          <w:tcPr>
            <w:tcW w:w="3114" w:type="dxa"/>
            <w:tcBorders>
              <w:top w:val="single" w:sz="4" w:space="0" w:color="000000"/>
              <w:left w:val="single" w:sz="4" w:space="0" w:color="000000"/>
              <w:bottom w:val="single" w:sz="4" w:space="0" w:color="000000"/>
            </w:tcBorders>
          </w:tcPr>
          <w:p w:rsidR="001C7CDD" w:rsidRPr="003B022B" w:rsidRDefault="001C7CDD" w:rsidP="001C7CDD">
            <w:pPr>
              <w:widowControl w:val="0"/>
              <w:spacing w:line="240" w:lineRule="auto"/>
              <w:ind w:firstLine="0"/>
              <w:jc w:val="left"/>
              <w:rPr>
                <w:b/>
                <w:sz w:val="24"/>
                <w:szCs w:val="24"/>
              </w:rPr>
            </w:pPr>
            <w:r w:rsidRPr="003B022B">
              <w:rPr>
                <w:b/>
                <w:sz w:val="24"/>
                <w:szCs w:val="24"/>
              </w:rPr>
              <w:t>Галузь знань</w:t>
            </w:r>
          </w:p>
        </w:tc>
        <w:tc>
          <w:tcPr>
            <w:tcW w:w="6409" w:type="dxa"/>
            <w:tcBorders>
              <w:top w:val="single" w:sz="4" w:space="0" w:color="000000"/>
              <w:left w:val="single" w:sz="4" w:space="0" w:color="000000"/>
              <w:bottom w:val="single" w:sz="4" w:space="0" w:color="000000"/>
              <w:right w:val="single" w:sz="4" w:space="0" w:color="000000"/>
            </w:tcBorders>
          </w:tcPr>
          <w:p w:rsidR="001C7CDD" w:rsidRPr="003B022B" w:rsidRDefault="001C7CDD" w:rsidP="001C7CDD">
            <w:pPr>
              <w:widowControl w:val="0"/>
              <w:spacing w:line="240" w:lineRule="auto"/>
              <w:ind w:firstLine="0"/>
              <w:jc w:val="left"/>
              <w:rPr>
                <w:bCs/>
                <w:sz w:val="24"/>
                <w:szCs w:val="24"/>
              </w:rPr>
            </w:pPr>
            <w:r w:rsidRPr="003B022B">
              <w:rPr>
                <w:bCs/>
                <w:sz w:val="24"/>
                <w:szCs w:val="24"/>
              </w:rPr>
              <w:t>С «</w:t>
            </w:r>
            <w:r w:rsidRPr="003B022B">
              <w:rPr>
                <w:sz w:val="24"/>
                <w:szCs w:val="24"/>
              </w:rPr>
              <w:t>Соціальні науки, журналістика та інформація</w:t>
            </w:r>
            <w:r w:rsidRPr="003B022B">
              <w:rPr>
                <w:bCs/>
                <w:sz w:val="24"/>
                <w:szCs w:val="24"/>
              </w:rPr>
              <w:t>»</w:t>
            </w:r>
          </w:p>
        </w:tc>
      </w:tr>
      <w:tr w:rsidR="001C7CDD" w:rsidRPr="003B022B">
        <w:trPr>
          <w:trHeight w:val="23"/>
        </w:trPr>
        <w:tc>
          <w:tcPr>
            <w:tcW w:w="3114" w:type="dxa"/>
            <w:tcBorders>
              <w:top w:val="single" w:sz="4" w:space="0" w:color="000000"/>
              <w:left w:val="single" w:sz="4" w:space="0" w:color="000000"/>
              <w:bottom w:val="single" w:sz="4" w:space="0" w:color="000000"/>
            </w:tcBorders>
          </w:tcPr>
          <w:p w:rsidR="001C7CDD" w:rsidRPr="003B022B" w:rsidRDefault="001C7CDD" w:rsidP="001C7CDD">
            <w:pPr>
              <w:widowControl w:val="0"/>
              <w:spacing w:line="240" w:lineRule="auto"/>
              <w:ind w:firstLine="0"/>
              <w:jc w:val="left"/>
              <w:rPr>
                <w:b/>
                <w:sz w:val="24"/>
                <w:szCs w:val="24"/>
              </w:rPr>
            </w:pPr>
            <w:r w:rsidRPr="003B022B">
              <w:rPr>
                <w:b/>
                <w:sz w:val="24"/>
                <w:szCs w:val="24"/>
              </w:rPr>
              <w:t>Спеціальність</w:t>
            </w:r>
          </w:p>
        </w:tc>
        <w:tc>
          <w:tcPr>
            <w:tcW w:w="6409" w:type="dxa"/>
            <w:tcBorders>
              <w:top w:val="single" w:sz="4" w:space="0" w:color="000000"/>
              <w:left w:val="single" w:sz="4" w:space="0" w:color="000000"/>
              <w:bottom w:val="single" w:sz="4" w:space="0" w:color="000000"/>
              <w:right w:val="single" w:sz="4" w:space="0" w:color="000000"/>
            </w:tcBorders>
          </w:tcPr>
          <w:p w:rsidR="001C7CDD" w:rsidRPr="003B022B" w:rsidRDefault="001C7CDD" w:rsidP="001C7CDD">
            <w:pPr>
              <w:widowControl w:val="0"/>
              <w:spacing w:line="240" w:lineRule="auto"/>
              <w:ind w:firstLine="0"/>
              <w:jc w:val="left"/>
              <w:rPr>
                <w:bCs/>
                <w:sz w:val="24"/>
                <w:szCs w:val="24"/>
              </w:rPr>
            </w:pPr>
            <w:r w:rsidRPr="003B022B">
              <w:rPr>
                <w:bCs/>
                <w:sz w:val="24"/>
                <w:szCs w:val="24"/>
              </w:rPr>
              <w:t>С4 «Психологія»</w:t>
            </w:r>
          </w:p>
        </w:tc>
      </w:tr>
      <w:tr w:rsidR="001C7CDD" w:rsidRPr="003B022B">
        <w:trPr>
          <w:trHeight w:val="23"/>
        </w:trPr>
        <w:tc>
          <w:tcPr>
            <w:tcW w:w="3114" w:type="dxa"/>
            <w:tcBorders>
              <w:top w:val="single" w:sz="4" w:space="0" w:color="000000"/>
              <w:left w:val="single" w:sz="4" w:space="0" w:color="000000"/>
              <w:bottom w:val="single" w:sz="4" w:space="0" w:color="000000"/>
            </w:tcBorders>
          </w:tcPr>
          <w:p w:rsidR="001C7CDD" w:rsidRPr="003B022B" w:rsidRDefault="001C7CDD" w:rsidP="001C7CDD">
            <w:pPr>
              <w:widowControl w:val="0"/>
              <w:spacing w:line="240" w:lineRule="auto"/>
              <w:ind w:firstLine="0"/>
              <w:jc w:val="left"/>
              <w:rPr>
                <w:b/>
                <w:sz w:val="24"/>
                <w:szCs w:val="24"/>
              </w:rPr>
            </w:pPr>
            <w:r w:rsidRPr="003B022B">
              <w:rPr>
                <w:b/>
                <w:sz w:val="24"/>
                <w:szCs w:val="24"/>
              </w:rPr>
              <w:t>Спеціалізація або предметна спеціальність (за наявності)</w:t>
            </w:r>
          </w:p>
        </w:tc>
        <w:tc>
          <w:tcPr>
            <w:tcW w:w="6409" w:type="dxa"/>
            <w:tcBorders>
              <w:top w:val="single" w:sz="4" w:space="0" w:color="000000"/>
              <w:left w:val="single" w:sz="4" w:space="0" w:color="000000"/>
              <w:bottom w:val="single" w:sz="4" w:space="0" w:color="000000"/>
              <w:right w:val="single" w:sz="4" w:space="0" w:color="000000"/>
            </w:tcBorders>
          </w:tcPr>
          <w:p w:rsidR="001C7CDD" w:rsidRPr="003B022B" w:rsidRDefault="001C7CDD" w:rsidP="001C7CDD">
            <w:pPr>
              <w:widowControl w:val="0"/>
              <w:spacing w:line="240" w:lineRule="auto"/>
              <w:ind w:firstLine="0"/>
              <w:jc w:val="left"/>
              <w:rPr>
                <w:bCs/>
                <w:sz w:val="24"/>
                <w:szCs w:val="24"/>
              </w:rPr>
            </w:pPr>
            <w:r w:rsidRPr="003B022B">
              <w:rPr>
                <w:bCs/>
                <w:sz w:val="24"/>
                <w:szCs w:val="24"/>
              </w:rPr>
              <w:t>__</w:t>
            </w:r>
          </w:p>
        </w:tc>
      </w:tr>
      <w:tr w:rsidR="001C7CDD" w:rsidRPr="003B022B">
        <w:trPr>
          <w:trHeight w:val="23"/>
        </w:trPr>
        <w:tc>
          <w:tcPr>
            <w:tcW w:w="3114" w:type="dxa"/>
            <w:tcBorders>
              <w:top w:val="single" w:sz="4" w:space="0" w:color="000000"/>
              <w:left w:val="single" w:sz="4" w:space="0" w:color="000000"/>
              <w:bottom w:val="single" w:sz="4" w:space="0" w:color="000000"/>
            </w:tcBorders>
          </w:tcPr>
          <w:p w:rsidR="001C7CDD" w:rsidRPr="003B022B" w:rsidRDefault="001C7CDD" w:rsidP="001C7CDD">
            <w:pPr>
              <w:widowControl w:val="0"/>
              <w:spacing w:line="240" w:lineRule="auto"/>
              <w:ind w:firstLine="0"/>
              <w:jc w:val="left"/>
              <w:rPr>
                <w:b/>
                <w:sz w:val="24"/>
                <w:szCs w:val="24"/>
              </w:rPr>
            </w:pPr>
            <w:r w:rsidRPr="003B022B">
              <w:rPr>
                <w:b/>
                <w:sz w:val="24"/>
                <w:szCs w:val="24"/>
              </w:rPr>
              <w:t>Тип диплома</w:t>
            </w:r>
          </w:p>
        </w:tc>
        <w:tc>
          <w:tcPr>
            <w:tcW w:w="6409" w:type="dxa"/>
            <w:tcBorders>
              <w:top w:val="single" w:sz="4" w:space="0" w:color="000000"/>
              <w:left w:val="single" w:sz="4" w:space="0" w:color="000000"/>
              <w:bottom w:val="single" w:sz="4" w:space="0" w:color="000000"/>
              <w:right w:val="single" w:sz="4" w:space="0" w:color="000000"/>
            </w:tcBorders>
          </w:tcPr>
          <w:p w:rsidR="001C7CDD" w:rsidRPr="003B022B" w:rsidRDefault="001C7CDD" w:rsidP="001C7CDD">
            <w:pPr>
              <w:widowControl w:val="0"/>
              <w:spacing w:line="240" w:lineRule="auto"/>
              <w:ind w:firstLine="0"/>
              <w:jc w:val="left"/>
              <w:rPr>
                <w:bCs/>
                <w:color w:val="000000"/>
                <w:sz w:val="24"/>
                <w:szCs w:val="24"/>
                <w:highlight w:val="yellow"/>
              </w:rPr>
            </w:pPr>
            <w:r w:rsidRPr="003B022B">
              <w:rPr>
                <w:bCs/>
                <w:color w:val="000000"/>
                <w:sz w:val="24"/>
                <w:szCs w:val="24"/>
              </w:rPr>
              <w:t>Диплом бакалавра, одиничний</w:t>
            </w:r>
          </w:p>
        </w:tc>
      </w:tr>
      <w:tr w:rsidR="001C7CDD" w:rsidRPr="003B022B">
        <w:trPr>
          <w:trHeight w:val="23"/>
        </w:trPr>
        <w:tc>
          <w:tcPr>
            <w:tcW w:w="3114" w:type="dxa"/>
            <w:tcBorders>
              <w:top w:val="single" w:sz="4" w:space="0" w:color="000000"/>
              <w:left w:val="single" w:sz="4" w:space="0" w:color="000000"/>
              <w:bottom w:val="single" w:sz="4" w:space="0" w:color="000000"/>
            </w:tcBorders>
          </w:tcPr>
          <w:p w:rsidR="001C7CDD" w:rsidRPr="003B022B" w:rsidRDefault="001C7CDD" w:rsidP="001C7CDD">
            <w:pPr>
              <w:widowControl w:val="0"/>
              <w:spacing w:line="240" w:lineRule="auto"/>
              <w:ind w:firstLine="0"/>
              <w:jc w:val="left"/>
              <w:rPr>
                <w:b/>
                <w:sz w:val="24"/>
                <w:szCs w:val="24"/>
              </w:rPr>
            </w:pPr>
            <w:r w:rsidRPr="003B022B">
              <w:rPr>
                <w:b/>
                <w:color w:val="000000"/>
                <w:sz w:val="24"/>
                <w:szCs w:val="24"/>
              </w:rPr>
              <w:t>Найменування партнера за узгодженою спільною освітньою програмою (за наявності)</w:t>
            </w:r>
          </w:p>
        </w:tc>
        <w:tc>
          <w:tcPr>
            <w:tcW w:w="6409" w:type="dxa"/>
            <w:tcBorders>
              <w:top w:val="single" w:sz="4" w:space="0" w:color="000000"/>
              <w:left w:val="single" w:sz="4" w:space="0" w:color="000000"/>
              <w:bottom w:val="single" w:sz="4" w:space="0" w:color="000000"/>
              <w:right w:val="single" w:sz="4" w:space="0" w:color="000000"/>
            </w:tcBorders>
          </w:tcPr>
          <w:p w:rsidR="001C7CDD" w:rsidRPr="003B022B" w:rsidRDefault="001C7CDD" w:rsidP="001C7CDD">
            <w:pPr>
              <w:widowControl w:val="0"/>
              <w:spacing w:line="240" w:lineRule="auto"/>
              <w:ind w:firstLine="0"/>
              <w:jc w:val="left"/>
              <w:rPr>
                <w:bCs/>
                <w:color w:val="000000"/>
                <w:sz w:val="24"/>
                <w:szCs w:val="24"/>
                <w:highlight w:val="yellow"/>
              </w:rPr>
            </w:pPr>
            <w:r w:rsidRPr="003B022B">
              <w:rPr>
                <w:bCs/>
                <w:sz w:val="24"/>
                <w:szCs w:val="24"/>
              </w:rPr>
              <w:t>__</w:t>
            </w:r>
          </w:p>
        </w:tc>
      </w:tr>
      <w:tr w:rsidR="001C7CDD" w:rsidRPr="003B022B">
        <w:trPr>
          <w:trHeight w:val="23"/>
        </w:trPr>
        <w:tc>
          <w:tcPr>
            <w:tcW w:w="3114" w:type="dxa"/>
            <w:tcBorders>
              <w:top w:val="single" w:sz="4" w:space="0" w:color="000000"/>
              <w:left w:val="single" w:sz="4" w:space="0" w:color="000000"/>
              <w:bottom w:val="single" w:sz="4" w:space="0" w:color="000000"/>
            </w:tcBorders>
          </w:tcPr>
          <w:p w:rsidR="001C7CDD" w:rsidRPr="003B022B" w:rsidRDefault="001C7CDD" w:rsidP="001C7CDD">
            <w:pPr>
              <w:widowControl w:val="0"/>
              <w:spacing w:line="240" w:lineRule="auto"/>
              <w:ind w:firstLine="0"/>
              <w:jc w:val="left"/>
              <w:rPr>
                <w:b/>
                <w:sz w:val="24"/>
                <w:szCs w:val="24"/>
              </w:rPr>
            </w:pPr>
            <w:r w:rsidRPr="003B022B">
              <w:rPr>
                <w:b/>
                <w:sz w:val="24"/>
                <w:szCs w:val="24"/>
              </w:rPr>
              <w:t>Мова (мови) викладання</w:t>
            </w:r>
          </w:p>
        </w:tc>
        <w:tc>
          <w:tcPr>
            <w:tcW w:w="6409" w:type="dxa"/>
            <w:tcBorders>
              <w:top w:val="single" w:sz="4" w:space="0" w:color="000000"/>
              <w:left w:val="single" w:sz="4" w:space="0" w:color="000000"/>
              <w:bottom w:val="single" w:sz="4" w:space="0" w:color="000000"/>
              <w:right w:val="single" w:sz="4" w:space="0" w:color="000000"/>
            </w:tcBorders>
          </w:tcPr>
          <w:p w:rsidR="001C7CDD" w:rsidRPr="003B022B" w:rsidRDefault="001C7CDD" w:rsidP="001C7CDD">
            <w:pPr>
              <w:widowControl w:val="0"/>
              <w:spacing w:line="240" w:lineRule="auto"/>
              <w:ind w:firstLine="0"/>
              <w:jc w:val="left"/>
              <w:rPr>
                <w:bCs/>
                <w:sz w:val="24"/>
                <w:szCs w:val="24"/>
                <w:highlight w:val="yellow"/>
              </w:rPr>
            </w:pPr>
            <w:r w:rsidRPr="003B022B">
              <w:rPr>
                <w:bCs/>
                <w:sz w:val="24"/>
                <w:szCs w:val="24"/>
              </w:rPr>
              <w:t>Українська</w:t>
            </w:r>
          </w:p>
        </w:tc>
      </w:tr>
      <w:tr w:rsidR="001C7CDD" w:rsidRPr="003B022B">
        <w:trPr>
          <w:trHeight w:val="23"/>
        </w:trPr>
        <w:tc>
          <w:tcPr>
            <w:tcW w:w="3114" w:type="dxa"/>
            <w:tcBorders>
              <w:top w:val="single" w:sz="4" w:space="0" w:color="000000"/>
              <w:left w:val="single" w:sz="4" w:space="0" w:color="000000"/>
              <w:bottom w:val="single" w:sz="4" w:space="0" w:color="000000"/>
            </w:tcBorders>
          </w:tcPr>
          <w:p w:rsidR="001C7CDD" w:rsidRPr="003B022B" w:rsidRDefault="001C7CDD" w:rsidP="001C7CDD">
            <w:pPr>
              <w:tabs>
                <w:tab w:val="num" w:pos="851"/>
              </w:tabs>
              <w:ind w:firstLine="0"/>
              <w:rPr>
                <w:b/>
                <w:color w:val="000000"/>
                <w:sz w:val="24"/>
                <w:szCs w:val="24"/>
              </w:rPr>
            </w:pPr>
            <w:r w:rsidRPr="003B022B">
              <w:rPr>
                <w:b/>
                <w:color w:val="000000"/>
                <w:sz w:val="24"/>
                <w:szCs w:val="24"/>
              </w:rPr>
              <w:t>Кількість кредитів ЄКТС, необхідних для виконання програми</w:t>
            </w:r>
          </w:p>
        </w:tc>
        <w:tc>
          <w:tcPr>
            <w:tcW w:w="6409" w:type="dxa"/>
            <w:tcBorders>
              <w:top w:val="single" w:sz="4" w:space="0" w:color="000000"/>
              <w:left w:val="single" w:sz="4" w:space="0" w:color="000000"/>
              <w:bottom w:val="single" w:sz="4" w:space="0" w:color="000000"/>
              <w:right w:val="single" w:sz="4" w:space="0" w:color="000000"/>
            </w:tcBorders>
          </w:tcPr>
          <w:p w:rsidR="001C7CDD" w:rsidRPr="003B022B" w:rsidRDefault="001C7CDD" w:rsidP="001C7CDD">
            <w:pPr>
              <w:ind w:firstLine="0"/>
              <w:rPr>
                <w:bCs/>
                <w:color w:val="000000"/>
                <w:sz w:val="24"/>
                <w:szCs w:val="24"/>
              </w:rPr>
            </w:pPr>
            <w:r w:rsidRPr="003B022B">
              <w:rPr>
                <w:bCs/>
                <w:color w:val="000000"/>
                <w:sz w:val="24"/>
                <w:szCs w:val="24"/>
              </w:rPr>
              <w:t>240 кредитів Є</w:t>
            </w:r>
            <w:r w:rsidR="00C07B90">
              <w:rPr>
                <w:bCs/>
                <w:color w:val="000000"/>
                <w:sz w:val="24"/>
                <w:szCs w:val="24"/>
              </w:rPr>
              <w:t>КТС</w:t>
            </w:r>
          </w:p>
        </w:tc>
      </w:tr>
      <w:tr w:rsidR="001C7CDD" w:rsidRPr="003B022B">
        <w:trPr>
          <w:trHeight w:val="23"/>
        </w:trPr>
        <w:tc>
          <w:tcPr>
            <w:tcW w:w="3114" w:type="dxa"/>
            <w:tcBorders>
              <w:top w:val="single" w:sz="4" w:space="0" w:color="000000"/>
              <w:left w:val="single" w:sz="4" w:space="0" w:color="000000"/>
              <w:bottom w:val="single" w:sz="4" w:space="0" w:color="000000"/>
            </w:tcBorders>
          </w:tcPr>
          <w:p w:rsidR="001C7CDD" w:rsidRPr="003B022B" w:rsidRDefault="001C7CDD" w:rsidP="001C7CDD">
            <w:pPr>
              <w:tabs>
                <w:tab w:val="num" w:pos="851"/>
              </w:tabs>
              <w:ind w:firstLine="0"/>
              <w:rPr>
                <w:b/>
                <w:color w:val="000000"/>
                <w:sz w:val="24"/>
                <w:szCs w:val="24"/>
              </w:rPr>
            </w:pPr>
            <w:r w:rsidRPr="003B022B">
              <w:rPr>
                <w:b/>
                <w:color w:val="000000"/>
                <w:sz w:val="24"/>
                <w:szCs w:val="24"/>
              </w:rPr>
              <w:t>Форми здобуття освіти за освітньою програмою та розрахункові строки виконання освітньої програми за кожною з них</w:t>
            </w:r>
          </w:p>
        </w:tc>
        <w:tc>
          <w:tcPr>
            <w:tcW w:w="6409" w:type="dxa"/>
            <w:tcBorders>
              <w:top w:val="single" w:sz="4" w:space="0" w:color="000000"/>
              <w:left w:val="single" w:sz="4" w:space="0" w:color="000000"/>
              <w:bottom w:val="single" w:sz="4" w:space="0" w:color="000000"/>
              <w:right w:val="single" w:sz="4" w:space="0" w:color="000000"/>
            </w:tcBorders>
          </w:tcPr>
          <w:p w:rsidR="001C7CDD" w:rsidRPr="003B022B" w:rsidRDefault="001C7CDD" w:rsidP="001C7CDD">
            <w:pPr>
              <w:widowControl w:val="0"/>
              <w:pBdr>
                <w:top w:val="nil"/>
                <w:left w:val="nil"/>
                <w:bottom w:val="nil"/>
                <w:right w:val="nil"/>
                <w:between w:val="nil"/>
              </w:pBdr>
              <w:tabs>
                <w:tab w:val="left" w:pos="993"/>
              </w:tabs>
              <w:ind w:firstLine="0"/>
              <w:rPr>
                <w:bCs/>
                <w:color w:val="000000"/>
                <w:sz w:val="24"/>
                <w:szCs w:val="24"/>
              </w:rPr>
            </w:pPr>
            <w:r w:rsidRPr="003B022B">
              <w:rPr>
                <w:bCs/>
                <w:color w:val="000000"/>
                <w:sz w:val="24"/>
                <w:szCs w:val="24"/>
              </w:rPr>
              <w:t>Очна (денна)</w:t>
            </w:r>
          </w:p>
          <w:p w:rsidR="001C7CDD" w:rsidRPr="003B022B" w:rsidRDefault="001C7CDD" w:rsidP="001C7CDD">
            <w:pPr>
              <w:ind w:firstLine="0"/>
              <w:rPr>
                <w:bCs/>
                <w:color w:val="000000"/>
                <w:sz w:val="24"/>
                <w:szCs w:val="24"/>
              </w:rPr>
            </w:pPr>
            <w:r w:rsidRPr="003B022B">
              <w:rPr>
                <w:bCs/>
                <w:color w:val="000000"/>
                <w:sz w:val="24"/>
                <w:szCs w:val="24"/>
              </w:rPr>
              <w:t>3 роки 10 місяців</w:t>
            </w:r>
          </w:p>
        </w:tc>
      </w:tr>
      <w:tr w:rsidR="001C7CDD" w:rsidRPr="003B022B">
        <w:trPr>
          <w:trHeight w:val="23"/>
        </w:trPr>
        <w:tc>
          <w:tcPr>
            <w:tcW w:w="3114" w:type="dxa"/>
            <w:tcBorders>
              <w:top w:val="single" w:sz="4" w:space="0" w:color="000000"/>
              <w:left w:val="single" w:sz="4" w:space="0" w:color="000000"/>
              <w:bottom w:val="single" w:sz="4" w:space="0" w:color="000000"/>
            </w:tcBorders>
          </w:tcPr>
          <w:p w:rsidR="001C7CDD" w:rsidRPr="003B022B" w:rsidRDefault="001C7CDD" w:rsidP="001C7CDD">
            <w:pPr>
              <w:tabs>
                <w:tab w:val="num" w:pos="851"/>
              </w:tabs>
              <w:ind w:firstLine="0"/>
              <w:rPr>
                <w:b/>
                <w:color w:val="000000"/>
                <w:sz w:val="24"/>
                <w:szCs w:val="24"/>
              </w:rPr>
            </w:pPr>
            <w:r w:rsidRPr="003B022B">
              <w:rPr>
                <w:b/>
                <w:color w:val="000000"/>
                <w:sz w:val="24"/>
                <w:szCs w:val="24"/>
              </w:rPr>
              <w:t>Освітня</w:t>
            </w:r>
            <w:r w:rsidRPr="003B022B">
              <w:rPr>
                <w:b/>
                <w:color w:val="000000"/>
                <w:sz w:val="24"/>
                <w:szCs w:val="24"/>
                <w:lang w:val="en-US"/>
              </w:rPr>
              <w:t xml:space="preserve"> </w:t>
            </w:r>
            <w:r w:rsidRPr="003B022B">
              <w:rPr>
                <w:b/>
                <w:color w:val="000000"/>
                <w:sz w:val="24"/>
                <w:szCs w:val="24"/>
              </w:rPr>
              <w:t>кваліфікація</w:t>
            </w:r>
          </w:p>
        </w:tc>
        <w:tc>
          <w:tcPr>
            <w:tcW w:w="6409" w:type="dxa"/>
            <w:tcBorders>
              <w:top w:val="single" w:sz="4" w:space="0" w:color="000000"/>
              <w:left w:val="single" w:sz="4" w:space="0" w:color="000000"/>
              <w:bottom w:val="single" w:sz="4" w:space="0" w:color="000000"/>
              <w:right w:val="single" w:sz="4" w:space="0" w:color="000000"/>
            </w:tcBorders>
          </w:tcPr>
          <w:p w:rsidR="001C7CDD" w:rsidRPr="003B022B" w:rsidRDefault="001C7CDD" w:rsidP="001C7CDD">
            <w:pPr>
              <w:ind w:firstLine="0"/>
              <w:rPr>
                <w:bCs/>
                <w:color w:val="000000"/>
                <w:sz w:val="24"/>
                <w:szCs w:val="24"/>
              </w:rPr>
            </w:pPr>
            <w:r w:rsidRPr="003B022B">
              <w:rPr>
                <w:bCs/>
                <w:sz w:val="24"/>
                <w:szCs w:val="24"/>
              </w:rPr>
              <w:t>бакалавр з психології</w:t>
            </w:r>
          </w:p>
        </w:tc>
      </w:tr>
      <w:tr w:rsidR="001C7CDD" w:rsidRPr="003B022B">
        <w:trPr>
          <w:trHeight w:val="23"/>
        </w:trPr>
        <w:tc>
          <w:tcPr>
            <w:tcW w:w="3114" w:type="dxa"/>
            <w:tcBorders>
              <w:top w:val="single" w:sz="4" w:space="0" w:color="000000"/>
              <w:left w:val="single" w:sz="4" w:space="0" w:color="000000"/>
              <w:bottom w:val="single" w:sz="4" w:space="0" w:color="000000"/>
            </w:tcBorders>
          </w:tcPr>
          <w:p w:rsidR="001C7CDD" w:rsidRPr="003B022B" w:rsidRDefault="001C7CDD" w:rsidP="001C7CDD">
            <w:pPr>
              <w:tabs>
                <w:tab w:val="num" w:pos="851"/>
              </w:tabs>
              <w:ind w:firstLine="0"/>
              <w:rPr>
                <w:b/>
                <w:color w:val="000000"/>
                <w:sz w:val="24"/>
                <w:szCs w:val="24"/>
              </w:rPr>
            </w:pPr>
            <w:r w:rsidRPr="003B022B">
              <w:rPr>
                <w:b/>
                <w:color w:val="000000"/>
                <w:sz w:val="24"/>
                <w:szCs w:val="24"/>
              </w:rPr>
              <w:t>Кваліфікація в дипломі</w:t>
            </w:r>
          </w:p>
        </w:tc>
        <w:tc>
          <w:tcPr>
            <w:tcW w:w="6409" w:type="dxa"/>
            <w:tcBorders>
              <w:top w:val="single" w:sz="4" w:space="0" w:color="000000"/>
              <w:left w:val="single" w:sz="4" w:space="0" w:color="000000"/>
              <w:bottom w:val="single" w:sz="4" w:space="0" w:color="000000"/>
              <w:right w:val="single" w:sz="4" w:space="0" w:color="000000"/>
            </w:tcBorders>
          </w:tcPr>
          <w:p w:rsidR="001C7CDD" w:rsidRPr="003B022B" w:rsidRDefault="001C7CDD" w:rsidP="001C7CDD">
            <w:pPr>
              <w:ind w:firstLine="0"/>
              <w:rPr>
                <w:bCs/>
                <w:color w:val="000000"/>
                <w:sz w:val="24"/>
                <w:szCs w:val="24"/>
              </w:rPr>
            </w:pPr>
            <w:r w:rsidRPr="003B022B">
              <w:rPr>
                <w:bCs/>
                <w:sz w:val="24"/>
                <w:szCs w:val="24"/>
              </w:rPr>
              <w:t>бакалавр з психології</w:t>
            </w:r>
          </w:p>
        </w:tc>
      </w:tr>
      <w:tr w:rsidR="001C7CDD" w:rsidRPr="003B022B">
        <w:trPr>
          <w:trHeight w:val="23"/>
        </w:trPr>
        <w:tc>
          <w:tcPr>
            <w:tcW w:w="3114" w:type="dxa"/>
            <w:tcBorders>
              <w:top w:val="single" w:sz="4" w:space="0" w:color="000000"/>
              <w:left w:val="single" w:sz="4" w:space="0" w:color="000000"/>
              <w:bottom w:val="single" w:sz="4" w:space="0" w:color="000000"/>
            </w:tcBorders>
          </w:tcPr>
          <w:p w:rsidR="001C7CDD" w:rsidRPr="003B022B" w:rsidRDefault="001C7CDD" w:rsidP="001C7CDD">
            <w:pPr>
              <w:tabs>
                <w:tab w:val="num" w:pos="851"/>
              </w:tabs>
              <w:ind w:firstLine="0"/>
              <w:rPr>
                <w:b/>
                <w:color w:val="000000"/>
                <w:sz w:val="24"/>
                <w:szCs w:val="24"/>
              </w:rPr>
            </w:pPr>
            <w:r w:rsidRPr="003B022B">
              <w:rPr>
                <w:b/>
                <w:color w:val="000000"/>
                <w:sz w:val="24"/>
                <w:szCs w:val="24"/>
              </w:rPr>
              <w:t>Вимоги до освіти осіб, які можуть розпочати навчання за програмою</w:t>
            </w:r>
          </w:p>
        </w:tc>
        <w:tc>
          <w:tcPr>
            <w:tcW w:w="6409" w:type="dxa"/>
            <w:tcBorders>
              <w:top w:val="single" w:sz="4" w:space="0" w:color="000000"/>
              <w:left w:val="single" w:sz="4" w:space="0" w:color="000000"/>
              <w:bottom w:val="single" w:sz="4" w:space="0" w:color="000000"/>
              <w:right w:val="single" w:sz="4" w:space="0" w:color="000000"/>
            </w:tcBorders>
          </w:tcPr>
          <w:p w:rsidR="001C7CDD" w:rsidRPr="003B022B" w:rsidRDefault="001C7CDD" w:rsidP="001C7CDD">
            <w:pPr>
              <w:ind w:firstLine="0"/>
              <w:rPr>
                <w:bCs/>
                <w:sz w:val="24"/>
                <w:szCs w:val="24"/>
              </w:rPr>
            </w:pPr>
            <w:r w:rsidRPr="003B022B">
              <w:rPr>
                <w:bCs/>
                <w:sz w:val="24"/>
                <w:szCs w:val="24"/>
              </w:rPr>
              <w:t>Наявність повної загальної середньої освіти або освітньо-кваліфікаційного рівня «Молодший спеціаліст», освітнього рівня «Молодший бакалавр»</w:t>
            </w:r>
          </w:p>
        </w:tc>
      </w:tr>
      <w:tr w:rsidR="001C7CDD" w:rsidRPr="003B022B">
        <w:trPr>
          <w:trHeight w:val="23"/>
        </w:trPr>
        <w:tc>
          <w:tcPr>
            <w:tcW w:w="3114" w:type="dxa"/>
            <w:tcBorders>
              <w:top w:val="single" w:sz="4" w:space="0" w:color="000000"/>
              <w:left w:val="single" w:sz="4" w:space="0" w:color="000000"/>
              <w:bottom w:val="single" w:sz="4" w:space="0" w:color="000000"/>
            </w:tcBorders>
          </w:tcPr>
          <w:p w:rsidR="001C7CDD" w:rsidRPr="003B022B" w:rsidRDefault="001C7CDD" w:rsidP="001C7CDD">
            <w:pPr>
              <w:widowControl w:val="0"/>
              <w:spacing w:line="240" w:lineRule="auto"/>
              <w:ind w:firstLine="0"/>
              <w:jc w:val="left"/>
              <w:rPr>
                <w:b/>
                <w:sz w:val="24"/>
                <w:szCs w:val="24"/>
              </w:rPr>
            </w:pPr>
            <w:r w:rsidRPr="003B022B">
              <w:rPr>
                <w:b/>
                <w:sz w:val="24"/>
                <w:szCs w:val="24"/>
              </w:rPr>
              <w:t>Наявність акредитації</w:t>
            </w:r>
          </w:p>
        </w:tc>
        <w:tc>
          <w:tcPr>
            <w:tcW w:w="6409" w:type="dxa"/>
            <w:tcBorders>
              <w:top w:val="single" w:sz="4" w:space="0" w:color="000000"/>
              <w:left w:val="single" w:sz="4" w:space="0" w:color="000000"/>
              <w:bottom w:val="single" w:sz="4" w:space="0" w:color="000000"/>
              <w:right w:val="single" w:sz="4" w:space="0" w:color="000000"/>
            </w:tcBorders>
          </w:tcPr>
          <w:p w:rsidR="00602F24" w:rsidRDefault="00602F24" w:rsidP="00602F24">
            <w:pPr>
              <w:pStyle w:val="Default"/>
              <w:jc w:val="both"/>
              <w:rPr>
                <w:bCs/>
                <w:color w:val="auto"/>
                <w:lang w:val="uk-UA" w:eastAsia="en-US"/>
              </w:rPr>
            </w:pPr>
            <w:r>
              <w:rPr>
                <w:bCs/>
                <w:color w:val="auto"/>
                <w:lang w:val="uk-UA" w:eastAsia="en-US"/>
              </w:rPr>
              <w:t>Національне агентство із забезпечення якості вищої освіти</w:t>
            </w:r>
          </w:p>
          <w:p w:rsidR="00602F24" w:rsidRPr="000A7248" w:rsidRDefault="00602F24" w:rsidP="00602F24">
            <w:pPr>
              <w:pStyle w:val="Default"/>
              <w:jc w:val="both"/>
              <w:rPr>
                <w:bCs/>
                <w:color w:val="auto"/>
                <w:lang w:val="uk-UA" w:eastAsia="en-US"/>
              </w:rPr>
            </w:pPr>
            <w:r w:rsidRPr="000A7248">
              <w:rPr>
                <w:bCs/>
                <w:lang w:val="uk-UA"/>
              </w:rPr>
              <w:t>Освітньо-професійна програма «Екстремальна психологія»</w:t>
            </w:r>
          </w:p>
          <w:p w:rsidR="001C7CDD" w:rsidRPr="003B022B" w:rsidRDefault="00602F24" w:rsidP="00602F24">
            <w:pPr>
              <w:widowControl w:val="0"/>
              <w:spacing w:line="240" w:lineRule="auto"/>
              <w:ind w:firstLine="0"/>
              <w:jc w:val="left"/>
              <w:rPr>
                <w:bCs/>
                <w:sz w:val="24"/>
                <w:szCs w:val="24"/>
              </w:rPr>
            </w:pPr>
            <w:r w:rsidRPr="000A7248">
              <w:rPr>
                <w:bCs/>
                <w:sz w:val="24"/>
                <w:szCs w:val="24"/>
              </w:rPr>
              <w:t>Сертифікат про акредитацію освітньої програми №</w:t>
            </w:r>
            <w:r>
              <w:rPr>
                <w:bCs/>
                <w:sz w:val="24"/>
                <w:szCs w:val="24"/>
              </w:rPr>
              <w:t>149</w:t>
            </w:r>
            <w:r w:rsidRPr="000A7248">
              <w:rPr>
                <w:bCs/>
                <w:sz w:val="24"/>
                <w:szCs w:val="24"/>
              </w:rPr>
              <w:t xml:space="preserve">03 від </w:t>
            </w:r>
            <w:r>
              <w:rPr>
                <w:bCs/>
                <w:sz w:val="24"/>
                <w:szCs w:val="24"/>
              </w:rPr>
              <w:t>21</w:t>
            </w:r>
            <w:r w:rsidRPr="000A7248">
              <w:rPr>
                <w:bCs/>
                <w:sz w:val="24"/>
                <w:szCs w:val="24"/>
              </w:rPr>
              <w:t>.0</w:t>
            </w:r>
            <w:r>
              <w:rPr>
                <w:bCs/>
                <w:sz w:val="24"/>
                <w:szCs w:val="24"/>
              </w:rPr>
              <w:t>6</w:t>
            </w:r>
            <w:r w:rsidRPr="000A7248">
              <w:rPr>
                <w:bCs/>
                <w:sz w:val="24"/>
                <w:szCs w:val="24"/>
              </w:rPr>
              <w:t>.202</w:t>
            </w:r>
            <w:r>
              <w:rPr>
                <w:bCs/>
                <w:sz w:val="24"/>
                <w:szCs w:val="24"/>
              </w:rPr>
              <w:t>5</w:t>
            </w:r>
            <w:r w:rsidRPr="000A7248">
              <w:rPr>
                <w:bCs/>
                <w:sz w:val="24"/>
                <w:szCs w:val="24"/>
              </w:rPr>
              <w:t>. Строк дії 01.07.2029</w:t>
            </w:r>
          </w:p>
        </w:tc>
      </w:tr>
      <w:tr w:rsidR="001C7CDD" w:rsidRPr="003B022B">
        <w:trPr>
          <w:trHeight w:val="23"/>
        </w:trPr>
        <w:tc>
          <w:tcPr>
            <w:tcW w:w="3114" w:type="dxa"/>
            <w:tcBorders>
              <w:top w:val="single" w:sz="4" w:space="0" w:color="000000"/>
              <w:left w:val="single" w:sz="4" w:space="0" w:color="000000"/>
              <w:bottom w:val="single" w:sz="4" w:space="0" w:color="000000"/>
            </w:tcBorders>
          </w:tcPr>
          <w:p w:rsidR="001C7CDD" w:rsidRPr="003B022B" w:rsidRDefault="001C7CDD" w:rsidP="001C7CDD">
            <w:pPr>
              <w:widowControl w:val="0"/>
              <w:spacing w:line="240" w:lineRule="auto"/>
              <w:ind w:firstLine="0"/>
              <w:jc w:val="left"/>
              <w:rPr>
                <w:b/>
                <w:sz w:val="24"/>
                <w:szCs w:val="24"/>
              </w:rPr>
            </w:pPr>
            <w:r w:rsidRPr="003B022B">
              <w:rPr>
                <w:b/>
                <w:sz w:val="24"/>
                <w:szCs w:val="24"/>
              </w:rPr>
              <w:t>Цикл/рівень</w:t>
            </w:r>
          </w:p>
        </w:tc>
        <w:tc>
          <w:tcPr>
            <w:tcW w:w="6409" w:type="dxa"/>
            <w:tcBorders>
              <w:top w:val="single" w:sz="4" w:space="0" w:color="000000"/>
              <w:left w:val="single" w:sz="4" w:space="0" w:color="000000"/>
              <w:bottom w:val="single" w:sz="4" w:space="0" w:color="000000"/>
              <w:right w:val="single" w:sz="4" w:space="0" w:color="000000"/>
            </w:tcBorders>
          </w:tcPr>
          <w:p w:rsidR="001C7CDD" w:rsidRPr="003B022B" w:rsidRDefault="001C7CDD" w:rsidP="001C7CDD">
            <w:pPr>
              <w:widowControl w:val="0"/>
              <w:autoSpaceDE w:val="0"/>
              <w:spacing w:line="240" w:lineRule="auto"/>
              <w:ind w:firstLine="0"/>
              <w:rPr>
                <w:bCs/>
                <w:color w:val="000000"/>
                <w:sz w:val="24"/>
                <w:szCs w:val="24"/>
              </w:rPr>
            </w:pPr>
            <w:r w:rsidRPr="003B022B">
              <w:rPr>
                <w:bCs/>
                <w:color w:val="000000"/>
                <w:sz w:val="24"/>
                <w:szCs w:val="24"/>
              </w:rPr>
              <w:t>НРК України – 6 рівень, FQ-EHEA – перший цикл, EQF-LLL – 6 рівень</w:t>
            </w:r>
          </w:p>
        </w:tc>
      </w:tr>
      <w:tr w:rsidR="001C7CDD" w:rsidRPr="003B022B">
        <w:trPr>
          <w:trHeight w:val="23"/>
        </w:trPr>
        <w:tc>
          <w:tcPr>
            <w:tcW w:w="3114" w:type="dxa"/>
            <w:tcBorders>
              <w:top w:val="single" w:sz="4" w:space="0" w:color="000000"/>
              <w:left w:val="single" w:sz="4" w:space="0" w:color="000000"/>
              <w:bottom w:val="single" w:sz="4" w:space="0" w:color="000000"/>
            </w:tcBorders>
          </w:tcPr>
          <w:p w:rsidR="001C7CDD" w:rsidRPr="003B022B" w:rsidRDefault="001C7CDD" w:rsidP="001C7CDD">
            <w:pPr>
              <w:widowControl w:val="0"/>
              <w:spacing w:line="240" w:lineRule="auto"/>
              <w:ind w:firstLine="0"/>
              <w:jc w:val="left"/>
              <w:rPr>
                <w:b/>
                <w:sz w:val="24"/>
                <w:szCs w:val="24"/>
              </w:rPr>
            </w:pPr>
            <w:r w:rsidRPr="003B022B">
              <w:rPr>
                <w:b/>
                <w:sz w:val="24"/>
                <w:szCs w:val="24"/>
              </w:rPr>
              <w:t>Інтернет-адреса постійного розміщення опису освітньої програми</w:t>
            </w:r>
          </w:p>
        </w:tc>
        <w:tc>
          <w:tcPr>
            <w:tcW w:w="6409" w:type="dxa"/>
            <w:tcBorders>
              <w:top w:val="single" w:sz="4" w:space="0" w:color="000000"/>
              <w:left w:val="single" w:sz="4" w:space="0" w:color="000000"/>
              <w:bottom w:val="single" w:sz="4" w:space="0" w:color="000000"/>
              <w:right w:val="single" w:sz="4" w:space="0" w:color="000000"/>
            </w:tcBorders>
          </w:tcPr>
          <w:p w:rsidR="001C7CDD" w:rsidRPr="003B022B" w:rsidRDefault="00090A1F" w:rsidP="001C7CDD">
            <w:pPr>
              <w:widowControl w:val="0"/>
              <w:spacing w:line="240" w:lineRule="auto"/>
              <w:ind w:firstLine="0"/>
              <w:jc w:val="left"/>
              <w:rPr>
                <w:bCs/>
                <w:sz w:val="24"/>
                <w:szCs w:val="24"/>
              </w:rPr>
            </w:pPr>
            <w:hyperlink r:id="rId8" w:history="1">
              <w:r w:rsidR="001C7CDD" w:rsidRPr="003B022B">
                <w:rPr>
                  <w:rStyle w:val="a6"/>
                  <w:bCs/>
                  <w:sz w:val="24"/>
                  <w:szCs w:val="24"/>
                </w:rPr>
                <w:t>https://learn.ztu.edu.ua/course/view.php?id=6012</w:t>
              </w:r>
            </w:hyperlink>
          </w:p>
          <w:p w:rsidR="001C7CDD" w:rsidRPr="003B022B" w:rsidRDefault="00090A1F" w:rsidP="001C7CDD">
            <w:pPr>
              <w:widowControl w:val="0"/>
              <w:spacing w:line="240" w:lineRule="auto"/>
              <w:ind w:firstLine="0"/>
              <w:jc w:val="left"/>
              <w:rPr>
                <w:bCs/>
                <w:sz w:val="24"/>
                <w:szCs w:val="24"/>
              </w:rPr>
            </w:pPr>
            <w:hyperlink r:id="rId9" w:history="1">
              <w:r w:rsidR="001C7CDD" w:rsidRPr="003B022B">
                <w:rPr>
                  <w:rStyle w:val="a6"/>
                  <w:bCs/>
                  <w:sz w:val="24"/>
                  <w:szCs w:val="24"/>
                </w:rPr>
                <w:t>https://vstup.ztu.edu.ua/bakalavr/053-psyhologiya/</w:t>
              </w:r>
            </w:hyperlink>
          </w:p>
          <w:p w:rsidR="001C7CDD" w:rsidRPr="003B022B" w:rsidRDefault="001C7CDD" w:rsidP="001C7CDD">
            <w:pPr>
              <w:widowControl w:val="0"/>
              <w:spacing w:line="240" w:lineRule="auto"/>
              <w:ind w:firstLine="0"/>
              <w:jc w:val="left"/>
              <w:rPr>
                <w:bCs/>
                <w:sz w:val="24"/>
                <w:szCs w:val="24"/>
                <w:highlight w:val="yellow"/>
              </w:rPr>
            </w:pPr>
          </w:p>
        </w:tc>
      </w:tr>
      <w:tr w:rsidR="00F119BE" w:rsidRPr="003B022B">
        <w:trPr>
          <w:trHeight w:val="23"/>
        </w:trPr>
        <w:tc>
          <w:tcPr>
            <w:tcW w:w="9523" w:type="dxa"/>
            <w:gridSpan w:val="2"/>
            <w:tcBorders>
              <w:top w:val="single" w:sz="4" w:space="0" w:color="000000"/>
              <w:left w:val="single" w:sz="4" w:space="0" w:color="000000"/>
              <w:bottom w:val="single" w:sz="4" w:space="0" w:color="000000"/>
              <w:right w:val="single" w:sz="4" w:space="0" w:color="000000"/>
            </w:tcBorders>
            <w:shd w:val="clear" w:color="auto" w:fill="D9D9D9"/>
          </w:tcPr>
          <w:p w:rsidR="00F119BE" w:rsidRPr="003B022B" w:rsidRDefault="00F119BE" w:rsidP="00EA3024">
            <w:pPr>
              <w:pStyle w:val="1f2"/>
              <w:widowControl w:val="0"/>
              <w:numPr>
                <w:ilvl w:val="0"/>
                <w:numId w:val="10"/>
              </w:numPr>
              <w:spacing w:line="240" w:lineRule="auto"/>
              <w:ind w:left="0" w:firstLine="0"/>
              <w:jc w:val="center"/>
              <w:rPr>
                <w:sz w:val="24"/>
                <w:szCs w:val="24"/>
              </w:rPr>
            </w:pPr>
            <w:r w:rsidRPr="003B022B">
              <w:rPr>
                <w:b/>
                <w:sz w:val="24"/>
                <w:szCs w:val="24"/>
              </w:rPr>
              <w:t>Мета освітньої програми</w:t>
            </w:r>
          </w:p>
        </w:tc>
      </w:tr>
      <w:tr w:rsidR="00F119BE" w:rsidRPr="003B022B">
        <w:trPr>
          <w:trHeight w:val="23"/>
        </w:trPr>
        <w:tc>
          <w:tcPr>
            <w:tcW w:w="9523" w:type="dxa"/>
            <w:gridSpan w:val="2"/>
            <w:tcBorders>
              <w:top w:val="single" w:sz="4" w:space="0" w:color="000000"/>
              <w:left w:val="single" w:sz="4" w:space="0" w:color="000000"/>
              <w:bottom w:val="single" w:sz="4" w:space="0" w:color="000000"/>
              <w:right w:val="single" w:sz="4" w:space="0" w:color="000000"/>
            </w:tcBorders>
            <w:shd w:val="clear" w:color="auto" w:fill="FFFFFF"/>
          </w:tcPr>
          <w:p w:rsidR="00622412" w:rsidRPr="003B022B" w:rsidRDefault="00F119BE" w:rsidP="00FE4BBC">
            <w:pPr>
              <w:widowControl w:val="0"/>
              <w:spacing w:line="240" w:lineRule="auto"/>
              <w:ind w:firstLine="0"/>
              <w:rPr>
                <w:color w:val="333333"/>
                <w:sz w:val="24"/>
                <w:szCs w:val="24"/>
                <w:shd w:val="clear" w:color="auto" w:fill="FFFFFF"/>
              </w:rPr>
            </w:pPr>
            <w:r w:rsidRPr="003B022B">
              <w:rPr>
                <w:sz w:val="24"/>
                <w:szCs w:val="24"/>
              </w:rPr>
              <w:t>Формування та розвиток за</w:t>
            </w:r>
            <w:r w:rsidR="00FE4BBC" w:rsidRPr="003B022B">
              <w:rPr>
                <w:sz w:val="24"/>
                <w:szCs w:val="24"/>
              </w:rPr>
              <w:t>гальних та професійних компетенцій</w:t>
            </w:r>
            <w:r w:rsidR="00A767DE" w:rsidRPr="003B022B">
              <w:rPr>
                <w:sz w:val="24"/>
                <w:szCs w:val="24"/>
              </w:rPr>
              <w:t xml:space="preserve"> </w:t>
            </w:r>
            <w:r w:rsidR="00862922" w:rsidRPr="003B022B">
              <w:rPr>
                <w:sz w:val="24"/>
                <w:szCs w:val="24"/>
              </w:rPr>
              <w:t>у</w:t>
            </w:r>
            <w:r w:rsidRPr="003B022B">
              <w:rPr>
                <w:sz w:val="24"/>
                <w:szCs w:val="24"/>
              </w:rPr>
              <w:t xml:space="preserve"> галузі </w:t>
            </w:r>
            <w:r w:rsidR="00A767DE" w:rsidRPr="003B022B">
              <w:rPr>
                <w:sz w:val="24"/>
                <w:szCs w:val="24"/>
              </w:rPr>
              <w:t>психології</w:t>
            </w:r>
            <w:r w:rsidRPr="003B022B">
              <w:rPr>
                <w:sz w:val="24"/>
                <w:szCs w:val="24"/>
              </w:rPr>
              <w:t xml:space="preserve">, </w:t>
            </w:r>
            <w:r w:rsidR="00F63964" w:rsidRPr="003B022B">
              <w:rPr>
                <w:sz w:val="24"/>
                <w:szCs w:val="24"/>
                <w:shd w:val="clear" w:color="auto" w:fill="FFFFFF"/>
              </w:rPr>
              <w:t xml:space="preserve">прикладної та практичної роботи, </w:t>
            </w:r>
            <w:r w:rsidRPr="003B022B">
              <w:rPr>
                <w:sz w:val="24"/>
                <w:szCs w:val="24"/>
              </w:rPr>
              <w:t xml:space="preserve">що </w:t>
            </w:r>
            <w:r w:rsidR="00D8505D">
              <w:rPr>
                <w:sz w:val="24"/>
                <w:szCs w:val="24"/>
              </w:rPr>
              <w:t>спрямовані</w:t>
            </w:r>
            <w:r w:rsidRPr="003B022B">
              <w:rPr>
                <w:sz w:val="24"/>
                <w:szCs w:val="24"/>
              </w:rPr>
              <w:t xml:space="preserve"> на здобуття студентом знань, вмінь і </w:t>
            </w:r>
            <w:r w:rsidR="00FE4BBC" w:rsidRPr="003B022B">
              <w:rPr>
                <w:sz w:val="24"/>
                <w:szCs w:val="24"/>
              </w:rPr>
              <w:t xml:space="preserve">вироблення </w:t>
            </w:r>
            <w:r w:rsidRPr="003B022B">
              <w:rPr>
                <w:sz w:val="24"/>
                <w:szCs w:val="24"/>
              </w:rPr>
              <w:t xml:space="preserve">навичок успішної роботи </w:t>
            </w:r>
            <w:r w:rsidR="00862922" w:rsidRPr="003B022B">
              <w:rPr>
                <w:sz w:val="24"/>
                <w:szCs w:val="24"/>
              </w:rPr>
              <w:t>у</w:t>
            </w:r>
            <w:r w:rsidRPr="003B022B">
              <w:rPr>
                <w:sz w:val="24"/>
                <w:szCs w:val="24"/>
              </w:rPr>
              <w:t xml:space="preserve"> сфері </w:t>
            </w:r>
            <w:r w:rsidR="006E0DEC" w:rsidRPr="003B022B">
              <w:rPr>
                <w:sz w:val="24"/>
                <w:szCs w:val="24"/>
              </w:rPr>
              <w:t>надання психологічних послуг</w:t>
            </w:r>
            <w:r w:rsidR="00622412" w:rsidRPr="003B022B">
              <w:rPr>
                <w:sz w:val="24"/>
                <w:szCs w:val="24"/>
                <w:shd w:val="clear" w:color="auto" w:fill="FFFFFF"/>
              </w:rPr>
              <w:t>, пов’язан</w:t>
            </w:r>
            <w:r w:rsidR="00F63964" w:rsidRPr="003B022B">
              <w:rPr>
                <w:sz w:val="24"/>
                <w:szCs w:val="24"/>
                <w:shd w:val="clear" w:color="auto" w:fill="FFFFFF"/>
              </w:rPr>
              <w:t>их</w:t>
            </w:r>
            <w:r w:rsidR="00622412" w:rsidRPr="003B022B">
              <w:rPr>
                <w:sz w:val="24"/>
                <w:szCs w:val="24"/>
                <w:shd w:val="clear" w:color="auto" w:fill="FFFFFF"/>
              </w:rPr>
              <w:t xml:space="preserve"> з діагностично</w:t>
            </w:r>
            <w:r w:rsidR="00FE4BBC" w:rsidRPr="003B022B">
              <w:rPr>
                <w:sz w:val="24"/>
                <w:szCs w:val="24"/>
                <w:shd w:val="clear" w:color="auto" w:fill="FFFFFF"/>
              </w:rPr>
              <w:t xml:space="preserve">ю, </w:t>
            </w:r>
            <w:r w:rsidR="00622412" w:rsidRPr="003B022B">
              <w:rPr>
                <w:sz w:val="24"/>
                <w:szCs w:val="24"/>
                <w:shd w:val="clear" w:color="auto" w:fill="FFFFFF"/>
              </w:rPr>
              <w:t>корекційно</w:t>
            </w:r>
            <w:r w:rsidR="00F63964" w:rsidRPr="003B022B">
              <w:rPr>
                <w:sz w:val="24"/>
                <w:szCs w:val="24"/>
                <w:shd w:val="clear" w:color="auto" w:fill="FFFFFF"/>
              </w:rPr>
              <w:t>ю</w:t>
            </w:r>
            <w:r w:rsidR="00622412" w:rsidRPr="003B022B">
              <w:rPr>
                <w:sz w:val="24"/>
                <w:szCs w:val="24"/>
                <w:shd w:val="clear" w:color="auto" w:fill="FFFFFF"/>
              </w:rPr>
              <w:t xml:space="preserve"> роботою з людьми, які постраждали в екстремальних ситуаціях,</w:t>
            </w:r>
            <w:r w:rsidR="00FE4BBC" w:rsidRPr="003B022B">
              <w:rPr>
                <w:sz w:val="24"/>
                <w:szCs w:val="24"/>
                <w:shd w:val="clear" w:color="auto" w:fill="FFFFFF"/>
              </w:rPr>
              <w:t xml:space="preserve"> </w:t>
            </w:r>
            <w:r w:rsidR="00D61711">
              <w:rPr>
                <w:sz w:val="24"/>
                <w:szCs w:val="24"/>
                <w:shd w:val="clear" w:color="auto" w:fill="FFFFFF"/>
              </w:rPr>
              <w:t>зокрема</w:t>
            </w:r>
            <w:r w:rsidR="00FE4BBC" w:rsidRPr="003B022B">
              <w:rPr>
                <w:sz w:val="24"/>
                <w:szCs w:val="24"/>
                <w:shd w:val="clear" w:color="auto" w:fill="FFFFFF"/>
              </w:rPr>
              <w:t xml:space="preserve"> здобули психотравмуючий досвід,</w:t>
            </w:r>
            <w:r w:rsidR="00622412" w:rsidRPr="003B022B">
              <w:rPr>
                <w:sz w:val="24"/>
                <w:szCs w:val="24"/>
                <w:shd w:val="clear" w:color="auto" w:fill="FFFFFF"/>
              </w:rPr>
              <w:t xml:space="preserve"> фахівцями професій </w:t>
            </w:r>
            <w:r w:rsidR="00FE4BBC" w:rsidRPr="003B022B">
              <w:rPr>
                <w:sz w:val="24"/>
                <w:szCs w:val="24"/>
                <w:shd w:val="clear" w:color="auto" w:fill="FFFFFF"/>
              </w:rPr>
              <w:t>підвищеного</w:t>
            </w:r>
            <w:r w:rsidR="00622412" w:rsidRPr="003B022B">
              <w:rPr>
                <w:sz w:val="24"/>
                <w:szCs w:val="24"/>
                <w:shd w:val="clear" w:color="auto" w:fill="FFFFFF"/>
              </w:rPr>
              <w:t xml:space="preserve"> ризику, в організаціях різного типу</w:t>
            </w:r>
            <w:r w:rsidR="001F2FCF" w:rsidRPr="003B022B">
              <w:rPr>
                <w:sz w:val="24"/>
                <w:szCs w:val="24"/>
                <w:shd w:val="clear" w:color="auto" w:fill="FFFFFF"/>
              </w:rPr>
              <w:t>.</w:t>
            </w:r>
          </w:p>
        </w:tc>
      </w:tr>
      <w:tr w:rsidR="00F119BE" w:rsidRPr="003B022B">
        <w:trPr>
          <w:trHeight w:val="23"/>
        </w:trPr>
        <w:tc>
          <w:tcPr>
            <w:tcW w:w="9523" w:type="dxa"/>
            <w:gridSpan w:val="2"/>
            <w:tcBorders>
              <w:top w:val="single" w:sz="4" w:space="0" w:color="000000"/>
              <w:left w:val="single" w:sz="4" w:space="0" w:color="000000"/>
              <w:bottom w:val="single" w:sz="4" w:space="0" w:color="000000"/>
              <w:right w:val="single" w:sz="4" w:space="0" w:color="000000"/>
            </w:tcBorders>
            <w:shd w:val="clear" w:color="auto" w:fill="D9D9D9"/>
          </w:tcPr>
          <w:p w:rsidR="00F119BE" w:rsidRPr="003B022B" w:rsidRDefault="00F119BE" w:rsidP="00EA3024">
            <w:pPr>
              <w:pStyle w:val="1f2"/>
              <w:widowControl w:val="0"/>
              <w:numPr>
                <w:ilvl w:val="0"/>
                <w:numId w:val="10"/>
              </w:numPr>
              <w:spacing w:line="240" w:lineRule="auto"/>
              <w:ind w:left="0" w:firstLine="0"/>
              <w:jc w:val="center"/>
              <w:rPr>
                <w:sz w:val="24"/>
                <w:szCs w:val="24"/>
              </w:rPr>
            </w:pPr>
            <w:r w:rsidRPr="003B022B">
              <w:rPr>
                <w:b/>
                <w:sz w:val="24"/>
                <w:szCs w:val="24"/>
              </w:rPr>
              <w:lastRenderedPageBreak/>
              <w:t>Характеристика освітньої програми</w:t>
            </w:r>
          </w:p>
        </w:tc>
      </w:tr>
      <w:tr w:rsidR="00F119BE" w:rsidRPr="003B022B">
        <w:trPr>
          <w:trHeight w:val="23"/>
        </w:trPr>
        <w:tc>
          <w:tcPr>
            <w:tcW w:w="3114" w:type="dxa"/>
            <w:tcBorders>
              <w:top w:val="single" w:sz="4" w:space="0" w:color="000000"/>
              <w:left w:val="single" w:sz="4" w:space="0" w:color="000000"/>
              <w:bottom w:val="single" w:sz="4" w:space="0" w:color="000000"/>
            </w:tcBorders>
          </w:tcPr>
          <w:p w:rsidR="00F119BE" w:rsidRPr="003B022B" w:rsidRDefault="00FA5501" w:rsidP="00EA3024">
            <w:pPr>
              <w:widowControl w:val="0"/>
              <w:spacing w:line="240" w:lineRule="auto"/>
              <w:ind w:firstLine="0"/>
              <w:jc w:val="left"/>
              <w:rPr>
                <w:sz w:val="24"/>
                <w:szCs w:val="24"/>
              </w:rPr>
            </w:pPr>
            <w:r>
              <w:rPr>
                <w:b/>
                <w:iCs/>
                <w:color w:val="000000"/>
                <w:sz w:val="24"/>
                <w:szCs w:val="24"/>
              </w:rPr>
              <w:t>Опис предметної області</w:t>
            </w:r>
          </w:p>
        </w:tc>
        <w:tc>
          <w:tcPr>
            <w:tcW w:w="6409" w:type="dxa"/>
            <w:tcBorders>
              <w:top w:val="single" w:sz="4" w:space="0" w:color="000000"/>
              <w:left w:val="single" w:sz="4" w:space="0" w:color="000000"/>
              <w:bottom w:val="single" w:sz="4" w:space="0" w:color="000000"/>
              <w:right w:val="single" w:sz="4" w:space="0" w:color="000000"/>
            </w:tcBorders>
          </w:tcPr>
          <w:p w:rsidR="00615636" w:rsidRPr="003B022B" w:rsidRDefault="00615636" w:rsidP="006156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40" w:lineRule="auto"/>
              <w:ind w:firstLine="0"/>
              <w:rPr>
                <w:sz w:val="24"/>
                <w:szCs w:val="24"/>
              </w:rPr>
            </w:pPr>
            <w:r w:rsidRPr="003B022B">
              <w:rPr>
                <w:b/>
                <w:bCs/>
                <w:sz w:val="24"/>
                <w:szCs w:val="24"/>
              </w:rPr>
              <w:t>Обʼєкт вивчення</w:t>
            </w:r>
            <w:r w:rsidRPr="003B022B">
              <w:rPr>
                <w:sz w:val="24"/>
                <w:szCs w:val="24"/>
              </w:rPr>
              <w:t>: психічні явища, їх виникнення функціонування та розвиток; поведінка, діяльність, вчинки; взаємодія людей у малих і великих соціальних групах; психофізіологічні процеси та механізми, які лежать в основі різних форм психічної активності.</w:t>
            </w:r>
          </w:p>
          <w:p w:rsidR="00FA5501" w:rsidRPr="003B022B" w:rsidRDefault="00FA5501" w:rsidP="00FA55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40" w:lineRule="auto"/>
              <w:ind w:firstLine="0"/>
              <w:rPr>
                <w:sz w:val="24"/>
                <w:szCs w:val="24"/>
              </w:rPr>
            </w:pPr>
            <w:r w:rsidRPr="003B022B">
              <w:rPr>
                <w:b/>
                <w:bCs/>
                <w:sz w:val="24"/>
                <w:szCs w:val="24"/>
              </w:rPr>
              <w:t>Теоретичний зміст предметної області:</w:t>
            </w:r>
            <w:r w:rsidR="0024658B">
              <w:rPr>
                <w:sz w:val="24"/>
                <w:szCs w:val="24"/>
              </w:rPr>
              <w:t xml:space="preserve"> т</w:t>
            </w:r>
            <w:r w:rsidR="0024658B" w:rsidRPr="0024658B">
              <w:rPr>
                <w:sz w:val="24"/>
                <w:szCs w:val="24"/>
              </w:rPr>
              <w:t>еорії, поняття, концепції принципи психології</w:t>
            </w:r>
            <w:r w:rsidR="0024658B">
              <w:rPr>
                <w:sz w:val="24"/>
                <w:szCs w:val="24"/>
              </w:rPr>
              <w:t>.</w:t>
            </w:r>
          </w:p>
          <w:p w:rsidR="00615636" w:rsidRPr="003B022B" w:rsidRDefault="00615636" w:rsidP="0024658B">
            <w:pPr>
              <w:widowControl w:val="0"/>
              <w:spacing w:line="240" w:lineRule="auto"/>
              <w:ind w:firstLine="0"/>
              <w:rPr>
                <w:sz w:val="24"/>
                <w:szCs w:val="24"/>
              </w:rPr>
            </w:pPr>
            <w:r w:rsidRPr="003B022B">
              <w:rPr>
                <w:b/>
                <w:bCs/>
                <w:sz w:val="24"/>
                <w:szCs w:val="24"/>
              </w:rPr>
              <w:t>Методи, методики та технології:</w:t>
            </w:r>
            <w:r w:rsidRPr="003B022B">
              <w:rPr>
                <w:sz w:val="24"/>
                <w:szCs w:val="24"/>
              </w:rPr>
              <w:t xml:space="preserve"> </w:t>
            </w:r>
            <w:r w:rsidR="0024658B">
              <w:rPr>
                <w:sz w:val="24"/>
                <w:szCs w:val="24"/>
              </w:rPr>
              <w:t>м</w:t>
            </w:r>
            <w:r w:rsidR="0024658B" w:rsidRPr="0024658B">
              <w:rPr>
                <w:sz w:val="24"/>
                <w:szCs w:val="24"/>
              </w:rPr>
              <w:t>етоди теоретичного та емпіричного дослідження, психодіагностичні</w:t>
            </w:r>
            <w:r w:rsidR="0024658B">
              <w:rPr>
                <w:sz w:val="24"/>
                <w:szCs w:val="24"/>
              </w:rPr>
              <w:t xml:space="preserve"> </w:t>
            </w:r>
            <w:r w:rsidR="0024658B" w:rsidRPr="0024658B">
              <w:rPr>
                <w:sz w:val="24"/>
                <w:szCs w:val="24"/>
              </w:rPr>
              <w:t>методики, методи обробки, аналізу та інтерпретації даних, сучасні технології</w:t>
            </w:r>
            <w:r w:rsidR="0024658B">
              <w:rPr>
                <w:sz w:val="24"/>
                <w:szCs w:val="24"/>
              </w:rPr>
              <w:t xml:space="preserve"> </w:t>
            </w:r>
            <w:r w:rsidR="0024658B" w:rsidRPr="0024658B">
              <w:rPr>
                <w:sz w:val="24"/>
                <w:szCs w:val="24"/>
              </w:rPr>
              <w:t>психологічної допомоги</w:t>
            </w:r>
            <w:r w:rsidR="0024658B">
              <w:rPr>
                <w:sz w:val="24"/>
                <w:szCs w:val="24"/>
              </w:rPr>
              <w:t>.</w:t>
            </w:r>
          </w:p>
          <w:p w:rsidR="0024658B" w:rsidRPr="0024658B" w:rsidRDefault="00615636" w:rsidP="0024658B">
            <w:pPr>
              <w:widowControl w:val="0"/>
              <w:spacing w:line="240" w:lineRule="auto"/>
              <w:ind w:firstLine="0"/>
              <w:rPr>
                <w:sz w:val="24"/>
                <w:szCs w:val="24"/>
              </w:rPr>
            </w:pPr>
            <w:r w:rsidRPr="003B022B">
              <w:rPr>
                <w:b/>
                <w:bCs/>
                <w:sz w:val="24"/>
                <w:szCs w:val="24"/>
              </w:rPr>
              <w:t>Інструменти та обладнання:</w:t>
            </w:r>
            <w:r w:rsidRPr="003B022B">
              <w:rPr>
                <w:sz w:val="24"/>
                <w:szCs w:val="24"/>
              </w:rPr>
              <w:t xml:space="preserve"> </w:t>
            </w:r>
            <w:r w:rsidR="0024658B">
              <w:rPr>
                <w:sz w:val="24"/>
                <w:szCs w:val="24"/>
              </w:rPr>
              <w:t>п</w:t>
            </w:r>
            <w:r w:rsidR="0024658B" w:rsidRPr="0024658B">
              <w:rPr>
                <w:sz w:val="24"/>
                <w:szCs w:val="24"/>
              </w:rPr>
              <w:t>сихологічні та психофізіологічні прилади, сучасні інформаційно-цифрові</w:t>
            </w:r>
          </w:p>
          <w:p w:rsidR="00F179B5" w:rsidRPr="003B022B" w:rsidRDefault="0024658B" w:rsidP="0024658B">
            <w:pPr>
              <w:widowControl w:val="0"/>
              <w:spacing w:line="240" w:lineRule="auto"/>
              <w:ind w:firstLine="0"/>
              <w:rPr>
                <w:sz w:val="24"/>
                <w:szCs w:val="24"/>
              </w:rPr>
            </w:pPr>
            <w:r w:rsidRPr="0024658B">
              <w:rPr>
                <w:sz w:val="24"/>
                <w:szCs w:val="24"/>
              </w:rPr>
              <w:t>та комунікаційні технології, освітні та наукові електронні ресурси</w:t>
            </w:r>
            <w:r>
              <w:rPr>
                <w:sz w:val="24"/>
                <w:szCs w:val="24"/>
              </w:rPr>
              <w:t>.</w:t>
            </w:r>
          </w:p>
        </w:tc>
      </w:tr>
      <w:tr w:rsidR="00F119BE" w:rsidRPr="003B022B">
        <w:trPr>
          <w:trHeight w:val="23"/>
        </w:trPr>
        <w:tc>
          <w:tcPr>
            <w:tcW w:w="3114" w:type="dxa"/>
            <w:tcBorders>
              <w:top w:val="single" w:sz="4" w:space="0" w:color="000000"/>
              <w:left w:val="single" w:sz="4" w:space="0" w:color="000000"/>
              <w:bottom w:val="single" w:sz="4" w:space="0" w:color="000000"/>
            </w:tcBorders>
          </w:tcPr>
          <w:p w:rsidR="00F119BE" w:rsidRPr="003B022B" w:rsidRDefault="00F119BE" w:rsidP="00EA3024">
            <w:pPr>
              <w:widowControl w:val="0"/>
              <w:spacing w:line="240" w:lineRule="auto"/>
              <w:ind w:firstLine="0"/>
              <w:jc w:val="left"/>
              <w:rPr>
                <w:sz w:val="24"/>
                <w:szCs w:val="24"/>
              </w:rPr>
            </w:pPr>
            <w:r w:rsidRPr="003B022B">
              <w:rPr>
                <w:b/>
                <w:sz w:val="24"/>
                <w:szCs w:val="24"/>
              </w:rPr>
              <w:t>Орієнтація освітньої програми</w:t>
            </w:r>
          </w:p>
        </w:tc>
        <w:tc>
          <w:tcPr>
            <w:tcW w:w="6409" w:type="dxa"/>
            <w:tcBorders>
              <w:top w:val="single" w:sz="4" w:space="0" w:color="000000"/>
              <w:left w:val="single" w:sz="4" w:space="0" w:color="000000"/>
              <w:bottom w:val="single" w:sz="4" w:space="0" w:color="000000"/>
              <w:right w:val="single" w:sz="4" w:space="0" w:color="000000"/>
            </w:tcBorders>
          </w:tcPr>
          <w:p w:rsidR="001C7CDD" w:rsidRPr="003B022B" w:rsidRDefault="001C7CDD" w:rsidP="001C7CDD">
            <w:pPr>
              <w:pStyle w:val="TableParagraph"/>
              <w:ind w:right="120"/>
              <w:jc w:val="both"/>
            </w:pPr>
            <w:r w:rsidRPr="003B022B">
              <w:t xml:space="preserve">Програма освітньо-професійна з практико-орієнтованим навчанням. Структура програми передбачає динамічне та інтерактивне навчання. </w:t>
            </w:r>
            <w:r w:rsidRPr="003B022B">
              <w:rPr>
                <w:color w:val="000000" w:themeColor="text1"/>
              </w:rPr>
              <w:t>Програма пропонує комплексний підхід до опанування навичок психологічного супроводу та надання психологічної допомоги тим, хто опинився в екстремальній ситуації (ВПО, цивільному населенню, яке перебу</w:t>
            </w:r>
            <w:r w:rsidRPr="003B022B">
              <w:t>вало у кризових умовах (окупація, полон, бомбардування, вимушена ізоляція тощо); особам, які мають реальний досвід участі у бойових діях; особам, які зазнали фізичного чи</w:t>
            </w:r>
            <w:r w:rsidRPr="003B2B85">
              <w:t>/</w:t>
            </w:r>
            <w:r w:rsidRPr="003B022B">
              <w:t xml:space="preserve">або сексуального насильства і т.д.). </w:t>
            </w:r>
          </w:p>
          <w:p w:rsidR="00F119BE" w:rsidRPr="003B022B" w:rsidRDefault="001C7CDD" w:rsidP="001C7CDD">
            <w:pPr>
              <w:widowControl w:val="0"/>
              <w:spacing w:line="240" w:lineRule="auto"/>
              <w:ind w:firstLine="0"/>
              <w:jc w:val="left"/>
              <w:rPr>
                <w:sz w:val="24"/>
                <w:szCs w:val="24"/>
                <w:highlight w:val="yellow"/>
              </w:rPr>
            </w:pPr>
            <w:r w:rsidRPr="003B022B">
              <w:rPr>
                <w:sz w:val="24"/>
                <w:szCs w:val="24"/>
              </w:rPr>
              <w:t>Майбутні випускники формують необхідні знання, уміння, навички кризової психологічної інтервенції під час практичних занять та проходження практики.</w:t>
            </w:r>
          </w:p>
        </w:tc>
      </w:tr>
      <w:tr w:rsidR="00F119BE" w:rsidRPr="003B022B">
        <w:trPr>
          <w:trHeight w:val="23"/>
        </w:trPr>
        <w:tc>
          <w:tcPr>
            <w:tcW w:w="3114" w:type="dxa"/>
            <w:tcBorders>
              <w:top w:val="single" w:sz="4" w:space="0" w:color="000000"/>
              <w:left w:val="single" w:sz="4" w:space="0" w:color="000000"/>
              <w:bottom w:val="single" w:sz="4" w:space="0" w:color="000000"/>
            </w:tcBorders>
          </w:tcPr>
          <w:p w:rsidR="00F119BE" w:rsidRPr="003B022B" w:rsidRDefault="00F119BE" w:rsidP="00EA3024">
            <w:pPr>
              <w:widowControl w:val="0"/>
              <w:spacing w:line="240" w:lineRule="auto"/>
              <w:ind w:firstLine="0"/>
              <w:jc w:val="left"/>
              <w:rPr>
                <w:sz w:val="24"/>
                <w:szCs w:val="24"/>
                <w:highlight w:val="yellow"/>
              </w:rPr>
            </w:pPr>
            <w:r w:rsidRPr="003B022B">
              <w:rPr>
                <w:b/>
                <w:sz w:val="24"/>
                <w:szCs w:val="24"/>
              </w:rPr>
              <w:t>Основний фокус освітньої програми</w:t>
            </w:r>
          </w:p>
        </w:tc>
        <w:tc>
          <w:tcPr>
            <w:tcW w:w="6409" w:type="dxa"/>
            <w:tcBorders>
              <w:top w:val="single" w:sz="4" w:space="0" w:color="000000"/>
              <w:left w:val="single" w:sz="4" w:space="0" w:color="000000"/>
              <w:bottom w:val="single" w:sz="4" w:space="0" w:color="000000"/>
              <w:right w:val="single" w:sz="4" w:space="0" w:color="000000"/>
            </w:tcBorders>
          </w:tcPr>
          <w:p w:rsidR="00F119BE" w:rsidRPr="003B022B" w:rsidRDefault="00F119BE" w:rsidP="00EA3024">
            <w:pPr>
              <w:pStyle w:val="1f2"/>
              <w:widowControl w:val="0"/>
              <w:spacing w:line="240" w:lineRule="auto"/>
              <w:ind w:left="0" w:firstLine="0"/>
              <w:textAlignment w:val="baseline"/>
              <w:rPr>
                <w:color w:val="FF0000"/>
                <w:sz w:val="24"/>
                <w:szCs w:val="24"/>
              </w:rPr>
            </w:pPr>
            <w:r w:rsidRPr="003B022B">
              <w:rPr>
                <w:sz w:val="24"/>
                <w:szCs w:val="24"/>
              </w:rPr>
              <w:t xml:space="preserve">Вища освіта </w:t>
            </w:r>
            <w:r w:rsidR="00862922" w:rsidRPr="003B022B">
              <w:rPr>
                <w:sz w:val="24"/>
                <w:szCs w:val="24"/>
              </w:rPr>
              <w:t xml:space="preserve">у сфері </w:t>
            </w:r>
            <w:r w:rsidR="00B50272" w:rsidRPr="003B022B">
              <w:rPr>
                <w:sz w:val="24"/>
                <w:szCs w:val="24"/>
              </w:rPr>
              <w:t>психології</w:t>
            </w:r>
            <w:r w:rsidRPr="003B022B">
              <w:rPr>
                <w:sz w:val="24"/>
                <w:szCs w:val="24"/>
              </w:rPr>
              <w:t xml:space="preserve">. Акцент робиться на здобутті навичок та знань, що передбачають зайнятість і можливість подальшої освіти та кар’єрного зростання </w:t>
            </w:r>
            <w:r w:rsidR="00FE4BBC" w:rsidRPr="003B022B">
              <w:rPr>
                <w:sz w:val="24"/>
                <w:szCs w:val="24"/>
              </w:rPr>
              <w:t>у</w:t>
            </w:r>
            <w:r w:rsidR="00862922" w:rsidRPr="003B022B">
              <w:rPr>
                <w:sz w:val="24"/>
                <w:szCs w:val="24"/>
              </w:rPr>
              <w:t xml:space="preserve"> </w:t>
            </w:r>
            <w:r w:rsidR="00FE4BBC" w:rsidRPr="003B022B">
              <w:rPr>
                <w:sz w:val="24"/>
                <w:szCs w:val="24"/>
              </w:rPr>
              <w:t>наданні</w:t>
            </w:r>
            <w:r w:rsidR="00F63964" w:rsidRPr="003B022B">
              <w:rPr>
                <w:sz w:val="24"/>
                <w:szCs w:val="24"/>
              </w:rPr>
              <w:t xml:space="preserve"> психологічної допомоги</w:t>
            </w:r>
            <w:r w:rsidR="00FE4BBC" w:rsidRPr="003B022B">
              <w:rPr>
                <w:sz w:val="24"/>
                <w:szCs w:val="24"/>
              </w:rPr>
              <w:t xml:space="preserve"> в різних сферах застосування екстремальної психології</w:t>
            </w:r>
            <w:r w:rsidRPr="003B022B">
              <w:rPr>
                <w:sz w:val="24"/>
                <w:szCs w:val="24"/>
              </w:rPr>
              <w:t xml:space="preserve">. Програма дозволяє всебічно вивчити особливості </w:t>
            </w:r>
            <w:r w:rsidR="00FE4BBC" w:rsidRPr="003B022B">
              <w:rPr>
                <w:sz w:val="24"/>
                <w:szCs w:val="24"/>
              </w:rPr>
              <w:t xml:space="preserve">впровадження в практику професії екстремального психолога та специфіку роботи з людьми, які зазнали психотравмуючого досвіду. </w:t>
            </w:r>
            <w:r w:rsidRPr="003B022B">
              <w:rPr>
                <w:sz w:val="24"/>
                <w:szCs w:val="24"/>
              </w:rPr>
              <w:t xml:space="preserve">Дисципліни та модулі, що включені </w:t>
            </w:r>
            <w:r w:rsidR="00862922" w:rsidRPr="003B022B">
              <w:rPr>
                <w:sz w:val="24"/>
                <w:szCs w:val="24"/>
              </w:rPr>
              <w:t>у</w:t>
            </w:r>
            <w:r w:rsidRPr="003B022B">
              <w:rPr>
                <w:sz w:val="24"/>
                <w:szCs w:val="24"/>
              </w:rPr>
              <w:t xml:space="preserve"> програму, орієнтовані на актуальні напрями, в рамках яких можлива подальша професійна та наукова кар’єра здобувача.</w:t>
            </w:r>
          </w:p>
          <w:p w:rsidR="00F119BE" w:rsidRPr="003B022B" w:rsidRDefault="00F119BE" w:rsidP="00F63964">
            <w:pPr>
              <w:pStyle w:val="1f2"/>
              <w:widowControl w:val="0"/>
              <w:shd w:val="clear" w:color="auto" w:fill="FFFFFF"/>
              <w:spacing w:line="240" w:lineRule="auto"/>
              <w:ind w:left="0" w:firstLine="0"/>
              <w:textAlignment w:val="baseline"/>
              <w:rPr>
                <w:sz w:val="24"/>
                <w:szCs w:val="24"/>
                <w:highlight w:val="yellow"/>
              </w:rPr>
            </w:pPr>
            <w:r w:rsidRPr="003B022B">
              <w:rPr>
                <w:sz w:val="24"/>
                <w:szCs w:val="24"/>
              </w:rPr>
              <w:t xml:space="preserve">Ключові слова: </w:t>
            </w:r>
            <w:r w:rsidR="00C61874" w:rsidRPr="003B022B">
              <w:rPr>
                <w:sz w:val="24"/>
                <w:szCs w:val="24"/>
              </w:rPr>
              <w:t>психологія</w:t>
            </w:r>
            <w:r w:rsidR="00862922" w:rsidRPr="003B022B">
              <w:rPr>
                <w:sz w:val="24"/>
                <w:szCs w:val="24"/>
              </w:rPr>
              <w:t xml:space="preserve">, </w:t>
            </w:r>
            <w:r w:rsidR="00F63964" w:rsidRPr="003B022B">
              <w:rPr>
                <w:sz w:val="24"/>
                <w:szCs w:val="24"/>
              </w:rPr>
              <w:t>екстремальна психологія</w:t>
            </w:r>
            <w:r w:rsidR="00862922" w:rsidRPr="003B022B">
              <w:rPr>
                <w:sz w:val="24"/>
                <w:szCs w:val="24"/>
              </w:rPr>
              <w:t>,</w:t>
            </w:r>
            <w:r w:rsidR="00F63964" w:rsidRPr="003B022B">
              <w:rPr>
                <w:sz w:val="24"/>
                <w:szCs w:val="24"/>
              </w:rPr>
              <w:t xml:space="preserve"> ризик,</w:t>
            </w:r>
            <w:r w:rsidR="00FE4BBC" w:rsidRPr="003B022B">
              <w:rPr>
                <w:sz w:val="24"/>
                <w:szCs w:val="24"/>
              </w:rPr>
              <w:t xml:space="preserve"> криза,</w:t>
            </w:r>
            <w:r w:rsidR="00F63964" w:rsidRPr="003B022B">
              <w:rPr>
                <w:sz w:val="24"/>
                <w:szCs w:val="24"/>
              </w:rPr>
              <w:t xml:space="preserve"> діагностика, корекція, </w:t>
            </w:r>
            <w:r w:rsidR="00240016" w:rsidRPr="003B022B">
              <w:rPr>
                <w:sz w:val="24"/>
                <w:szCs w:val="24"/>
              </w:rPr>
              <w:t>консультація</w:t>
            </w:r>
            <w:r w:rsidR="001F2FCF" w:rsidRPr="003B022B">
              <w:rPr>
                <w:sz w:val="24"/>
                <w:szCs w:val="24"/>
              </w:rPr>
              <w:t>, стресові та психотравмуючі ситуації, психологічна допомога.</w:t>
            </w:r>
          </w:p>
        </w:tc>
      </w:tr>
      <w:tr w:rsidR="00F119BE" w:rsidRPr="003B022B">
        <w:trPr>
          <w:trHeight w:val="23"/>
        </w:trPr>
        <w:tc>
          <w:tcPr>
            <w:tcW w:w="3114" w:type="dxa"/>
            <w:tcBorders>
              <w:top w:val="single" w:sz="4" w:space="0" w:color="000000"/>
              <w:left w:val="single" w:sz="4" w:space="0" w:color="000000"/>
              <w:bottom w:val="single" w:sz="4" w:space="0" w:color="000000"/>
            </w:tcBorders>
          </w:tcPr>
          <w:p w:rsidR="00F119BE" w:rsidRPr="003B022B" w:rsidRDefault="00F119BE" w:rsidP="00EA3024">
            <w:pPr>
              <w:widowControl w:val="0"/>
              <w:spacing w:line="240" w:lineRule="auto"/>
              <w:ind w:firstLine="0"/>
              <w:jc w:val="left"/>
              <w:rPr>
                <w:sz w:val="24"/>
                <w:szCs w:val="24"/>
                <w:highlight w:val="yellow"/>
              </w:rPr>
            </w:pPr>
            <w:r w:rsidRPr="003B022B">
              <w:rPr>
                <w:b/>
                <w:sz w:val="24"/>
                <w:szCs w:val="24"/>
              </w:rPr>
              <w:t>Особливості програми</w:t>
            </w:r>
          </w:p>
        </w:tc>
        <w:tc>
          <w:tcPr>
            <w:tcW w:w="6409" w:type="dxa"/>
            <w:tcBorders>
              <w:top w:val="single" w:sz="4" w:space="0" w:color="000000"/>
              <w:left w:val="single" w:sz="4" w:space="0" w:color="000000"/>
              <w:bottom w:val="single" w:sz="4" w:space="0" w:color="000000"/>
              <w:right w:val="single" w:sz="4" w:space="0" w:color="000000"/>
            </w:tcBorders>
          </w:tcPr>
          <w:p w:rsidR="00F119BE" w:rsidRPr="003B022B" w:rsidRDefault="00F119BE" w:rsidP="00FE4BBC">
            <w:pPr>
              <w:pStyle w:val="1f2"/>
              <w:widowControl w:val="0"/>
              <w:shd w:val="clear" w:color="auto" w:fill="FFFFFF"/>
              <w:spacing w:line="240" w:lineRule="auto"/>
              <w:ind w:left="0" w:firstLine="0"/>
              <w:textAlignment w:val="baseline"/>
              <w:rPr>
                <w:i/>
                <w:sz w:val="24"/>
                <w:szCs w:val="24"/>
                <w:highlight w:val="yellow"/>
              </w:rPr>
            </w:pPr>
            <w:r w:rsidRPr="003B022B">
              <w:rPr>
                <w:sz w:val="24"/>
                <w:szCs w:val="24"/>
              </w:rPr>
              <w:t>Програма спрямована на набуття компетен</w:t>
            </w:r>
            <w:r w:rsidR="00FE4BBC" w:rsidRPr="003B022B">
              <w:rPr>
                <w:sz w:val="24"/>
                <w:szCs w:val="24"/>
              </w:rPr>
              <w:t>цій</w:t>
            </w:r>
            <w:r w:rsidRPr="003B022B">
              <w:rPr>
                <w:sz w:val="24"/>
                <w:szCs w:val="24"/>
              </w:rPr>
              <w:t xml:space="preserve"> у сфері </w:t>
            </w:r>
            <w:r w:rsidR="00394EB0" w:rsidRPr="003B022B">
              <w:rPr>
                <w:sz w:val="24"/>
                <w:szCs w:val="24"/>
              </w:rPr>
              <w:t>екстремальної психології</w:t>
            </w:r>
            <w:r w:rsidR="00FE4BBC" w:rsidRPr="003B022B">
              <w:rPr>
                <w:sz w:val="24"/>
                <w:szCs w:val="24"/>
              </w:rPr>
              <w:t>,</w:t>
            </w:r>
            <w:r w:rsidRPr="003B022B">
              <w:rPr>
                <w:sz w:val="24"/>
                <w:szCs w:val="24"/>
              </w:rPr>
              <w:t xml:space="preserve"> глибоку спеціальну підготовку сучасних фахівців </w:t>
            </w:r>
            <w:r w:rsidR="006032FD" w:rsidRPr="003B022B">
              <w:rPr>
                <w:sz w:val="24"/>
                <w:szCs w:val="24"/>
              </w:rPr>
              <w:t>і</w:t>
            </w:r>
            <w:r w:rsidRPr="003B022B">
              <w:rPr>
                <w:sz w:val="24"/>
                <w:szCs w:val="24"/>
              </w:rPr>
              <w:t xml:space="preserve">з </w:t>
            </w:r>
            <w:r w:rsidR="00394EB0" w:rsidRPr="003B022B">
              <w:rPr>
                <w:sz w:val="24"/>
                <w:szCs w:val="24"/>
              </w:rPr>
              <w:t>психології</w:t>
            </w:r>
            <w:r w:rsidRPr="003B022B">
              <w:rPr>
                <w:sz w:val="24"/>
                <w:szCs w:val="24"/>
              </w:rPr>
              <w:t xml:space="preserve">, </w:t>
            </w:r>
            <w:r w:rsidR="00FE4BBC" w:rsidRPr="003B022B">
              <w:rPr>
                <w:sz w:val="24"/>
                <w:szCs w:val="24"/>
              </w:rPr>
              <w:t xml:space="preserve">зорієнтованих на запит суспільства, </w:t>
            </w:r>
            <w:r w:rsidRPr="003B022B">
              <w:rPr>
                <w:sz w:val="24"/>
                <w:szCs w:val="24"/>
              </w:rPr>
              <w:t>ініціативних</w:t>
            </w:r>
            <w:r w:rsidR="00FE4BBC" w:rsidRPr="003B022B">
              <w:rPr>
                <w:sz w:val="24"/>
                <w:szCs w:val="24"/>
              </w:rPr>
              <w:t>, гнучких</w:t>
            </w:r>
            <w:r w:rsidRPr="003B022B">
              <w:rPr>
                <w:sz w:val="24"/>
                <w:szCs w:val="24"/>
              </w:rPr>
              <w:t xml:space="preserve"> та здатних до швидкої адаптації до сучасн</w:t>
            </w:r>
            <w:r w:rsidR="006032FD" w:rsidRPr="003B022B">
              <w:rPr>
                <w:sz w:val="24"/>
                <w:szCs w:val="24"/>
              </w:rPr>
              <w:t xml:space="preserve">их </w:t>
            </w:r>
            <w:r w:rsidR="00FE4BBC" w:rsidRPr="003B022B">
              <w:rPr>
                <w:sz w:val="24"/>
                <w:szCs w:val="24"/>
              </w:rPr>
              <w:t>викликів.</w:t>
            </w:r>
            <w:r w:rsidRPr="003B022B">
              <w:rPr>
                <w:sz w:val="24"/>
                <w:szCs w:val="24"/>
              </w:rPr>
              <w:t xml:space="preserve"> Освітня діяльність здійснюється в умовах тісної співпраці із закладами, установами</w:t>
            </w:r>
            <w:r w:rsidR="00AD5E86" w:rsidRPr="003B022B">
              <w:rPr>
                <w:sz w:val="24"/>
                <w:szCs w:val="24"/>
              </w:rPr>
              <w:t xml:space="preserve"> та </w:t>
            </w:r>
            <w:r w:rsidRPr="003B022B">
              <w:rPr>
                <w:sz w:val="24"/>
                <w:szCs w:val="24"/>
              </w:rPr>
              <w:t>організаціями</w:t>
            </w:r>
            <w:r w:rsidR="00AD5E86" w:rsidRPr="003B022B">
              <w:rPr>
                <w:sz w:val="24"/>
                <w:szCs w:val="24"/>
              </w:rPr>
              <w:t xml:space="preserve"> регіону, сфера діяльності яких, пов’язана з екстремальн</w:t>
            </w:r>
            <w:r w:rsidR="000D2B93" w:rsidRPr="003B022B">
              <w:rPr>
                <w:sz w:val="24"/>
                <w:szCs w:val="24"/>
              </w:rPr>
              <w:t>ими умовами</w:t>
            </w:r>
            <w:r w:rsidR="00AD5E86" w:rsidRPr="003B022B">
              <w:rPr>
                <w:sz w:val="24"/>
                <w:szCs w:val="24"/>
              </w:rPr>
              <w:t xml:space="preserve"> </w:t>
            </w:r>
            <w:r w:rsidRPr="003B022B">
              <w:rPr>
                <w:sz w:val="24"/>
                <w:szCs w:val="24"/>
              </w:rPr>
              <w:t xml:space="preserve">з метою набуття студентами практичних навичок у сфері </w:t>
            </w:r>
            <w:r w:rsidR="00AD5E86" w:rsidRPr="003B022B">
              <w:rPr>
                <w:sz w:val="24"/>
                <w:szCs w:val="24"/>
              </w:rPr>
              <w:t>екстремальної психології</w:t>
            </w:r>
            <w:r w:rsidR="006032FD" w:rsidRPr="003B022B">
              <w:rPr>
                <w:sz w:val="24"/>
                <w:szCs w:val="24"/>
              </w:rPr>
              <w:t xml:space="preserve"> </w:t>
            </w:r>
            <w:r w:rsidRPr="003B022B">
              <w:rPr>
                <w:sz w:val="24"/>
                <w:szCs w:val="24"/>
              </w:rPr>
              <w:t>та впровадження результатів науково-</w:t>
            </w:r>
            <w:r w:rsidRPr="003B022B">
              <w:rPr>
                <w:sz w:val="24"/>
                <w:szCs w:val="24"/>
              </w:rPr>
              <w:lastRenderedPageBreak/>
              <w:t>п</w:t>
            </w:r>
            <w:r w:rsidR="00AD5E86" w:rsidRPr="003B022B">
              <w:rPr>
                <w:sz w:val="24"/>
                <w:szCs w:val="24"/>
              </w:rPr>
              <w:t>рактичних розробок у роботу суб’єктів</w:t>
            </w:r>
            <w:r w:rsidRPr="003B022B">
              <w:rPr>
                <w:sz w:val="24"/>
                <w:szCs w:val="24"/>
              </w:rPr>
              <w:t xml:space="preserve">. </w:t>
            </w:r>
          </w:p>
        </w:tc>
      </w:tr>
      <w:tr w:rsidR="00F119BE" w:rsidRPr="003B022B">
        <w:trPr>
          <w:trHeight w:val="23"/>
        </w:trPr>
        <w:tc>
          <w:tcPr>
            <w:tcW w:w="9523" w:type="dxa"/>
            <w:gridSpan w:val="2"/>
            <w:tcBorders>
              <w:top w:val="single" w:sz="4" w:space="0" w:color="000000"/>
              <w:left w:val="single" w:sz="4" w:space="0" w:color="000000"/>
              <w:bottom w:val="single" w:sz="4" w:space="0" w:color="000000"/>
              <w:right w:val="single" w:sz="4" w:space="0" w:color="000000"/>
            </w:tcBorders>
            <w:shd w:val="clear" w:color="auto" w:fill="D9D9D9"/>
          </w:tcPr>
          <w:p w:rsidR="00F119BE" w:rsidRPr="003B022B" w:rsidRDefault="00FA5501" w:rsidP="00EA3024">
            <w:pPr>
              <w:pStyle w:val="1f2"/>
              <w:widowControl w:val="0"/>
              <w:numPr>
                <w:ilvl w:val="0"/>
                <w:numId w:val="10"/>
              </w:numPr>
              <w:tabs>
                <w:tab w:val="left" w:pos="455"/>
              </w:tabs>
              <w:spacing w:line="240" w:lineRule="auto"/>
              <w:ind w:left="0" w:firstLine="0"/>
              <w:jc w:val="center"/>
              <w:rPr>
                <w:sz w:val="24"/>
                <w:szCs w:val="24"/>
              </w:rPr>
            </w:pPr>
            <w:r w:rsidRPr="00FA5501">
              <w:rPr>
                <w:b/>
                <w:color w:val="000000"/>
                <w:sz w:val="24"/>
                <w:szCs w:val="24"/>
              </w:rPr>
              <w:lastRenderedPageBreak/>
              <w:t>Працевлаштування за здобутою освітою</w:t>
            </w:r>
          </w:p>
        </w:tc>
      </w:tr>
      <w:tr w:rsidR="00F119BE" w:rsidRPr="003B022B">
        <w:trPr>
          <w:trHeight w:val="23"/>
        </w:trPr>
        <w:tc>
          <w:tcPr>
            <w:tcW w:w="3114" w:type="dxa"/>
            <w:tcBorders>
              <w:top w:val="single" w:sz="4" w:space="0" w:color="000000"/>
              <w:left w:val="single" w:sz="4" w:space="0" w:color="000000"/>
              <w:bottom w:val="single" w:sz="4" w:space="0" w:color="000000"/>
            </w:tcBorders>
          </w:tcPr>
          <w:p w:rsidR="00F119BE" w:rsidRPr="003B022B" w:rsidRDefault="00F119BE" w:rsidP="00EA3024">
            <w:pPr>
              <w:pStyle w:val="1f2"/>
              <w:widowControl w:val="0"/>
              <w:shd w:val="clear" w:color="auto" w:fill="FFFFFF"/>
              <w:spacing w:line="240" w:lineRule="auto"/>
              <w:ind w:left="0" w:firstLine="0"/>
              <w:jc w:val="left"/>
              <w:textAlignment w:val="baseline"/>
              <w:rPr>
                <w:sz w:val="24"/>
                <w:szCs w:val="24"/>
              </w:rPr>
            </w:pPr>
            <w:r w:rsidRPr="003B022B">
              <w:rPr>
                <w:b/>
                <w:sz w:val="24"/>
                <w:szCs w:val="24"/>
              </w:rPr>
              <w:t>Придатність до працевлаштування</w:t>
            </w:r>
          </w:p>
          <w:p w:rsidR="00F119BE" w:rsidRPr="003B022B" w:rsidRDefault="00F119BE" w:rsidP="00EA3024">
            <w:pPr>
              <w:widowControl w:val="0"/>
              <w:spacing w:line="240" w:lineRule="auto"/>
              <w:ind w:firstLine="0"/>
              <w:jc w:val="left"/>
              <w:rPr>
                <w:b/>
                <w:sz w:val="24"/>
                <w:szCs w:val="24"/>
              </w:rPr>
            </w:pPr>
          </w:p>
        </w:tc>
        <w:tc>
          <w:tcPr>
            <w:tcW w:w="6409" w:type="dxa"/>
            <w:tcBorders>
              <w:top w:val="single" w:sz="4" w:space="0" w:color="000000"/>
              <w:left w:val="single" w:sz="4" w:space="0" w:color="000000"/>
              <w:bottom w:val="single" w:sz="4" w:space="0" w:color="000000"/>
              <w:right w:val="single" w:sz="4" w:space="0" w:color="000000"/>
            </w:tcBorders>
          </w:tcPr>
          <w:p w:rsidR="00F63964" w:rsidRPr="003B022B" w:rsidRDefault="001C7CDD" w:rsidP="001C7CDD">
            <w:pPr>
              <w:suppressAutoHyphens w:val="0"/>
              <w:spacing w:line="240" w:lineRule="auto"/>
              <w:ind w:firstLine="0"/>
              <w:rPr>
                <w:color w:val="000000"/>
                <w:sz w:val="24"/>
                <w:szCs w:val="24"/>
              </w:rPr>
            </w:pPr>
            <w:r w:rsidRPr="003B022B">
              <w:rPr>
                <w:bCs/>
                <w:sz w:val="24"/>
                <w:szCs w:val="24"/>
              </w:rPr>
              <w:t xml:space="preserve">Після закінчення навчання за спеціальністю </w:t>
            </w:r>
            <w:r w:rsidR="00A50444" w:rsidRPr="00A50444">
              <w:rPr>
                <w:bCs/>
                <w:sz w:val="24"/>
                <w:szCs w:val="24"/>
              </w:rPr>
              <w:t>С4</w:t>
            </w:r>
            <w:r w:rsidRPr="00A50444">
              <w:rPr>
                <w:bCs/>
                <w:sz w:val="24"/>
                <w:szCs w:val="24"/>
              </w:rPr>
              <w:t xml:space="preserve"> «Психологія»</w:t>
            </w:r>
            <w:r w:rsidRPr="003B022B">
              <w:rPr>
                <w:bCs/>
                <w:sz w:val="24"/>
                <w:szCs w:val="24"/>
              </w:rPr>
              <w:t xml:space="preserve"> випускник здатен виконувати зазначену в Національному класифікаторі України: «Класифікатор професій» ДК 003:2010 ( із змінами, затвердженими наказом Міністерства економічного розвитку і торгівлі України від 15 лютого 2019 року № 259): професійну роботу і може займати відповідну первинну посаду «</w:t>
            </w:r>
            <w:r w:rsidRPr="003B022B">
              <w:rPr>
                <w:bCs/>
                <w:iCs/>
                <w:sz w:val="24"/>
                <w:szCs w:val="24"/>
              </w:rPr>
              <w:t>Консультант психолого-медико-педагогічної консультації», «Практичний психолог», «Експерт-психолог судовий», «</w:t>
            </w:r>
            <w:r w:rsidRPr="003B022B">
              <w:rPr>
                <w:bCs/>
                <w:sz w:val="24"/>
                <w:szCs w:val="24"/>
              </w:rPr>
              <w:t>Молодший науковий співробітник (психологія)», «Практичний психолог», «Консультант з питань здорового способу життя».</w:t>
            </w:r>
            <w:r w:rsidR="00DD3565">
              <w:rPr>
                <w:bCs/>
                <w:sz w:val="24"/>
                <w:szCs w:val="24"/>
              </w:rPr>
              <w:t xml:space="preserve"> </w:t>
            </w:r>
            <w:r w:rsidR="00DD3565" w:rsidRPr="00D7735E">
              <w:rPr>
                <w:sz w:val="24"/>
                <w:szCs w:val="24"/>
              </w:rPr>
              <w:t>Права випускників на працевлаштування не обмежуються.</w:t>
            </w:r>
          </w:p>
        </w:tc>
      </w:tr>
      <w:tr w:rsidR="00F119BE" w:rsidRPr="003B022B">
        <w:trPr>
          <w:trHeight w:val="23"/>
        </w:trPr>
        <w:tc>
          <w:tcPr>
            <w:tcW w:w="3114" w:type="dxa"/>
            <w:tcBorders>
              <w:top w:val="single" w:sz="4" w:space="0" w:color="000000"/>
              <w:left w:val="single" w:sz="4" w:space="0" w:color="000000"/>
              <w:bottom w:val="single" w:sz="4" w:space="0" w:color="000000"/>
            </w:tcBorders>
          </w:tcPr>
          <w:p w:rsidR="00F119BE" w:rsidRPr="003B022B" w:rsidRDefault="00DD3565" w:rsidP="00EA3024">
            <w:pPr>
              <w:widowControl w:val="0"/>
              <w:spacing w:line="240" w:lineRule="auto"/>
              <w:ind w:firstLine="0"/>
              <w:jc w:val="left"/>
              <w:rPr>
                <w:sz w:val="24"/>
                <w:szCs w:val="24"/>
              </w:rPr>
            </w:pPr>
            <w:r w:rsidRPr="00D7735E">
              <w:rPr>
                <w:b/>
                <w:iCs/>
                <w:sz w:val="24"/>
                <w:szCs w:val="24"/>
              </w:rPr>
              <w:t>Подальше навчання</w:t>
            </w:r>
          </w:p>
        </w:tc>
        <w:tc>
          <w:tcPr>
            <w:tcW w:w="6409" w:type="dxa"/>
            <w:tcBorders>
              <w:top w:val="single" w:sz="4" w:space="0" w:color="000000"/>
              <w:left w:val="single" w:sz="4" w:space="0" w:color="000000"/>
              <w:bottom w:val="single" w:sz="4" w:space="0" w:color="000000"/>
              <w:right w:val="single" w:sz="4" w:space="0" w:color="000000"/>
            </w:tcBorders>
          </w:tcPr>
          <w:p w:rsidR="00F119BE" w:rsidRPr="003B022B" w:rsidRDefault="00F119BE" w:rsidP="00EA3024">
            <w:pPr>
              <w:widowControl w:val="0"/>
              <w:spacing w:line="240" w:lineRule="auto"/>
              <w:ind w:firstLine="0"/>
              <w:rPr>
                <w:sz w:val="24"/>
                <w:szCs w:val="24"/>
              </w:rPr>
            </w:pPr>
            <w:r w:rsidRPr="003B022B">
              <w:rPr>
                <w:sz w:val="24"/>
                <w:szCs w:val="24"/>
              </w:rPr>
              <w:t>Можливість навчання за програмою другого (магістерського) освітнього р</w:t>
            </w:r>
            <w:r w:rsidR="000D2B93" w:rsidRPr="003B022B">
              <w:rPr>
                <w:sz w:val="24"/>
                <w:szCs w:val="24"/>
              </w:rPr>
              <w:t xml:space="preserve">івня за будь-якою галуззю знань. </w:t>
            </w:r>
            <w:r w:rsidR="000D2B93" w:rsidRPr="003B022B">
              <w:rPr>
                <w:color w:val="000000"/>
                <w:sz w:val="24"/>
                <w:szCs w:val="24"/>
                <w:lang w:eastAsia="uk-UA"/>
              </w:rPr>
              <w:t>Набуття додаткових кваліфікацій в системі післядипломної освіти.</w:t>
            </w:r>
          </w:p>
        </w:tc>
      </w:tr>
      <w:tr w:rsidR="00CF2609" w:rsidRPr="003B022B">
        <w:trPr>
          <w:trHeight w:val="23"/>
        </w:trPr>
        <w:tc>
          <w:tcPr>
            <w:tcW w:w="9523" w:type="dxa"/>
            <w:gridSpan w:val="2"/>
            <w:tcBorders>
              <w:top w:val="single" w:sz="4" w:space="0" w:color="000000"/>
              <w:left w:val="single" w:sz="4" w:space="0" w:color="000000"/>
              <w:bottom w:val="single" w:sz="4" w:space="0" w:color="000000"/>
              <w:right w:val="single" w:sz="4" w:space="0" w:color="000000"/>
            </w:tcBorders>
            <w:shd w:val="clear" w:color="auto" w:fill="D9D9D9"/>
          </w:tcPr>
          <w:p w:rsidR="00F119BE" w:rsidRPr="003B022B" w:rsidRDefault="00F119BE" w:rsidP="00EA3024">
            <w:pPr>
              <w:pStyle w:val="1f2"/>
              <w:widowControl w:val="0"/>
              <w:numPr>
                <w:ilvl w:val="0"/>
                <w:numId w:val="10"/>
              </w:numPr>
              <w:tabs>
                <w:tab w:val="left" w:pos="455"/>
              </w:tabs>
              <w:spacing w:line="240" w:lineRule="auto"/>
              <w:ind w:left="0" w:firstLine="0"/>
              <w:jc w:val="center"/>
              <w:rPr>
                <w:sz w:val="24"/>
                <w:szCs w:val="24"/>
              </w:rPr>
            </w:pPr>
            <w:r w:rsidRPr="003B022B">
              <w:rPr>
                <w:b/>
                <w:sz w:val="24"/>
                <w:szCs w:val="24"/>
              </w:rPr>
              <w:t>Викладання та оцінювання</w:t>
            </w:r>
          </w:p>
        </w:tc>
      </w:tr>
      <w:tr w:rsidR="00F119BE" w:rsidRPr="003B022B">
        <w:trPr>
          <w:trHeight w:val="23"/>
        </w:trPr>
        <w:tc>
          <w:tcPr>
            <w:tcW w:w="3114" w:type="dxa"/>
            <w:tcBorders>
              <w:top w:val="single" w:sz="4" w:space="0" w:color="000000"/>
              <w:left w:val="single" w:sz="4" w:space="0" w:color="000000"/>
              <w:bottom w:val="single" w:sz="4" w:space="0" w:color="000000"/>
            </w:tcBorders>
          </w:tcPr>
          <w:p w:rsidR="00F119BE" w:rsidRPr="003B022B" w:rsidRDefault="00F119BE" w:rsidP="00EA3024">
            <w:pPr>
              <w:widowControl w:val="0"/>
              <w:spacing w:line="240" w:lineRule="auto"/>
              <w:ind w:firstLine="0"/>
              <w:jc w:val="left"/>
              <w:rPr>
                <w:sz w:val="24"/>
                <w:szCs w:val="24"/>
                <w:highlight w:val="yellow"/>
              </w:rPr>
            </w:pPr>
            <w:r w:rsidRPr="003B022B">
              <w:rPr>
                <w:b/>
                <w:sz w:val="24"/>
                <w:szCs w:val="24"/>
              </w:rPr>
              <w:t>Викладання та навчання</w:t>
            </w:r>
          </w:p>
        </w:tc>
        <w:tc>
          <w:tcPr>
            <w:tcW w:w="6409" w:type="dxa"/>
            <w:tcBorders>
              <w:top w:val="single" w:sz="4" w:space="0" w:color="000000"/>
              <w:left w:val="single" w:sz="4" w:space="0" w:color="000000"/>
              <w:bottom w:val="single" w:sz="4" w:space="0" w:color="000000"/>
              <w:right w:val="single" w:sz="4" w:space="0" w:color="000000"/>
            </w:tcBorders>
          </w:tcPr>
          <w:p w:rsidR="00F119BE" w:rsidRPr="003B022B" w:rsidRDefault="00F119BE" w:rsidP="00EA3024">
            <w:pPr>
              <w:pStyle w:val="1f2"/>
              <w:widowControl w:val="0"/>
              <w:shd w:val="clear" w:color="auto" w:fill="FFFFFF"/>
              <w:spacing w:line="240" w:lineRule="auto"/>
              <w:ind w:left="0" w:firstLine="0"/>
              <w:textAlignment w:val="baseline"/>
              <w:rPr>
                <w:sz w:val="24"/>
                <w:szCs w:val="24"/>
                <w:highlight w:val="yellow"/>
              </w:rPr>
            </w:pPr>
            <w:r w:rsidRPr="003B022B">
              <w:rPr>
                <w:sz w:val="24"/>
                <w:szCs w:val="24"/>
              </w:rPr>
              <w:t>Студентоцентроване, проблемно-орієнтоване навчання, ініціативне самонавчання. Лекційні заняття мають інтерактивний науково-пізнавальний характер. Практичні заняття проводяться в малих групах, поширеними є кейс-метод, ситуаційні завдання, ділові ігри, підготовка презентацій з використанням сучасних програмних засобів. Навчально-методичне забезпечення і консультування самостійної роботи здійснюється через модульний формат навчання та використання електронних підручників і методичних вказівок. Акцент робиться на особистому саморозвитку, груповій роботі, умінні презентувати результати навчання, що сприятиме формуванню розуміння потреби й готовності до продовження самоосвіти впродовж життя.</w:t>
            </w:r>
          </w:p>
        </w:tc>
      </w:tr>
      <w:tr w:rsidR="00F119BE" w:rsidRPr="003B022B">
        <w:trPr>
          <w:trHeight w:val="23"/>
        </w:trPr>
        <w:tc>
          <w:tcPr>
            <w:tcW w:w="3114" w:type="dxa"/>
            <w:tcBorders>
              <w:top w:val="single" w:sz="4" w:space="0" w:color="000000"/>
              <w:left w:val="single" w:sz="4" w:space="0" w:color="000000"/>
              <w:bottom w:val="single" w:sz="4" w:space="0" w:color="000000"/>
            </w:tcBorders>
          </w:tcPr>
          <w:p w:rsidR="00F119BE" w:rsidRPr="003B022B" w:rsidRDefault="00F119BE" w:rsidP="00EA3024">
            <w:pPr>
              <w:widowControl w:val="0"/>
              <w:spacing w:line="240" w:lineRule="auto"/>
              <w:ind w:firstLine="0"/>
              <w:jc w:val="left"/>
              <w:rPr>
                <w:sz w:val="24"/>
                <w:szCs w:val="24"/>
              </w:rPr>
            </w:pPr>
            <w:r w:rsidRPr="003B022B">
              <w:rPr>
                <w:b/>
                <w:sz w:val="24"/>
                <w:szCs w:val="24"/>
              </w:rPr>
              <w:t>Оцінювання</w:t>
            </w:r>
          </w:p>
        </w:tc>
        <w:tc>
          <w:tcPr>
            <w:tcW w:w="6409" w:type="dxa"/>
            <w:tcBorders>
              <w:top w:val="single" w:sz="4" w:space="0" w:color="000000"/>
              <w:left w:val="single" w:sz="4" w:space="0" w:color="000000"/>
              <w:bottom w:val="single" w:sz="4" w:space="0" w:color="000000"/>
              <w:right w:val="single" w:sz="4" w:space="0" w:color="000000"/>
            </w:tcBorders>
          </w:tcPr>
          <w:p w:rsidR="003612F4" w:rsidRPr="003B022B" w:rsidRDefault="003612F4" w:rsidP="003612F4">
            <w:pPr>
              <w:pStyle w:val="2e"/>
              <w:pBdr>
                <w:top w:val="none" w:sz="0" w:space="0" w:color="000000"/>
                <w:left w:val="none" w:sz="0" w:space="0" w:color="000000"/>
                <w:bottom w:val="none" w:sz="0" w:space="0" w:color="000000"/>
                <w:right w:val="none" w:sz="0" w:space="0" w:color="000000"/>
                <w:between w:val="none" w:sz="0" w:space="0" w:color="000000"/>
              </w:pBdr>
              <w:jc w:val="both"/>
              <w:rPr>
                <w:rFonts w:eastAsia="Times"/>
                <w:color w:val="000000"/>
              </w:rPr>
            </w:pPr>
            <w:r w:rsidRPr="003B022B">
              <w:rPr>
                <w:rFonts w:eastAsia="Times"/>
                <w:color w:val="000000"/>
              </w:rPr>
              <w:t xml:space="preserve">Відповідно до Положення про організацію освітнього процесу у Державному університеті «Житомирська політехніка» оцінювання результатів навчання здобувачів вищої освіти здійснюється у формі поточного, модульного, підсумкового контролю. </w:t>
            </w:r>
          </w:p>
          <w:p w:rsidR="003612F4" w:rsidRPr="003B022B" w:rsidRDefault="003612F4" w:rsidP="003612F4">
            <w:pPr>
              <w:pStyle w:val="2e"/>
              <w:pBdr>
                <w:top w:val="none" w:sz="0" w:space="0" w:color="000000"/>
                <w:left w:val="none" w:sz="0" w:space="0" w:color="000000"/>
                <w:bottom w:val="none" w:sz="0" w:space="0" w:color="000000"/>
                <w:right w:val="none" w:sz="0" w:space="0" w:color="000000"/>
                <w:between w:val="none" w:sz="0" w:space="0" w:color="000000"/>
              </w:pBdr>
              <w:jc w:val="both"/>
            </w:pPr>
            <w:r w:rsidRPr="003B022B">
              <w:t>Облік кількості балів, здобутих студентами за виконання окремих елементів модулів, проводиться викладачами, відповідальними за певні види занять (лекції, лабораторні, практичні, семінарські), у журналах обліку роботи викладача.</w:t>
            </w:r>
          </w:p>
          <w:p w:rsidR="003612F4" w:rsidRPr="003B022B" w:rsidRDefault="003612F4" w:rsidP="003612F4">
            <w:pPr>
              <w:pStyle w:val="2e"/>
              <w:pBdr>
                <w:top w:val="none" w:sz="0" w:space="0" w:color="000000"/>
                <w:left w:val="none" w:sz="0" w:space="0" w:color="000000"/>
                <w:bottom w:val="none" w:sz="0" w:space="0" w:color="000000"/>
                <w:right w:val="none" w:sz="0" w:space="0" w:color="000000"/>
                <w:between w:val="none" w:sz="0" w:space="0" w:color="000000"/>
              </w:pBdr>
              <w:jc w:val="both"/>
              <w:rPr>
                <w:rFonts w:eastAsia="Times"/>
                <w:color w:val="000000"/>
              </w:rPr>
            </w:pPr>
            <w:r w:rsidRPr="003B022B">
              <w:rPr>
                <w:rFonts w:eastAsia="Times"/>
                <w:color w:val="000000"/>
              </w:rPr>
              <w:t>Оцінювання навчальних досягнень здійснюється за 100-бальною (рейтинговою) шкалою ЄКТС, вербальною («зараховано», «не зараховано») системою.</w:t>
            </w:r>
          </w:p>
          <w:p w:rsidR="003612F4" w:rsidRPr="003B022B" w:rsidRDefault="003612F4" w:rsidP="003612F4">
            <w:pPr>
              <w:pStyle w:val="1f2"/>
              <w:widowControl w:val="0"/>
              <w:shd w:val="clear" w:color="auto" w:fill="FFFFFF"/>
              <w:spacing w:line="240" w:lineRule="auto"/>
              <w:ind w:left="0" w:firstLine="0"/>
              <w:textAlignment w:val="baseline"/>
              <w:rPr>
                <w:rFonts w:eastAsia="Times"/>
                <w:color w:val="000000"/>
                <w:sz w:val="24"/>
                <w:szCs w:val="24"/>
              </w:rPr>
            </w:pPr>
            <w:r w:rsidRPr="003B022B">
              <w:rPr>
                <w:rFonts w:eastAsia="Times"/>
                <w:color w:val="000000"/>
                <w:sz w:val="24"/>
                <w:szCs w:val="24"/>
              </w:rPr>
              <w:t xml:space="preserve">Форми контролю: модульні контрольні роботи за вивченими темами, усне та письмове опитування, екзамени та заліки, проєкти з презентацією результатів (Power Point), захист звітів (за результатами практики). </w:t>
            </w:r>
          </w:p>
          <w:p w:rsidR="00F119BE" w:rsidRPr="003B022B" w:rsidRDefault="00F119BE" w:rsidP="003612F4">
            <w:pPr>
              <w:pStyle w:val="1f2"/>
              <w:widowControl w:val="0"/>
              <w:shd w:val="clear" w:color="auto" w:fill="FFFFFF"/>
              <w:spacing w:line="240" w:lineRule="auto"/>
              <w:ind w:left="0" w:firstLine="0"/>
              <w:textAlignment w:val="baseline"/>
              <w:rPr>
                <w:sz w:val="24"/>
                <w:szCs w:val="24"/>
              </w:rPr>
            </w:pPr>
            <w:r w:rsidRPr="003B022B">
              <w:rPr>
                <w:sz w:val="24"/>
                <w:szCs w:val="24"/>
              </w:rPr>
              <w:t xml:space="preserve">Державна атестація </w:t>
            </w:r>
            <w:r w:rsidR="00CF2609" w:rsidRPr="003B022B">
              <w:rPr>
                <w:sz w:val="24"/>
                <w:szCs w:val="24"/>
              </w:rPr>
              <w:t>здійснюється у формі публічного захисту кваліфікаційної роботи та атестаційного екзамену.</w:t>
            </w:r>
          </w:p>
        </w:tc>
      </w:tr>
      <w:tr w:rsidR="000D2B93" w:rsidRPr="003B022B">
        <w:trPr>
          <w:trHeight w:val="23"/>
        </w:trPr>
        <w:tc>
          <w:tcPr>
            <w:tcW w:w="9523" w:type="dxa"/>
            <w:gridSpan w:val="2"/>
            <w:tcBorders>
              <w:top w:val="single" w:sz="4" w:space="0" w:color="000000"/>
              <w:left w:val="single" w:sz="4" w:space="0" w:color="000000"/>
              <w:bottom w:val="single" w:sz="4" w:space="0" w:color="000000"/>
              <w:right w:val="single" w:sz="4" w:space="0" w:color="000000"/>
            </w:tcBorders>
            <w:shd w:val="clear" w:color="auto" w:fill="D9D9D9"/>
          </w:tcPr>
          <w:p w:rsidR="000D2B93" w:rsidRPr="003B022B" w:rsidRDefault="000D2B93" w:rsidP="000D2B93">
            <w:pPr>
              <w:pStyle w:val="1f2"/>
              <w:widowControl w:val="0"/>
              <w:numPr>
                <w:ilvl w:val="0"/>
                <w:numId w:val="10"/>
              </w:numPr>
              <w:tabs>
                <w:tab w:val="left" w:pos="455"/>
              </w:tabs>
              <w:spacing w:line="240" w:lineRule="auto"/>
              <w:ind w:left="0" w:firstLine="0"/>
              <w:jc w:val="center"/>
              <w:rPr>
                <w:sz w:val="24"/>
                <w:szCs w:val="24"/>
              </w:rPr>
            </w:pPr>
            <w:r w:rsidRPr="003B022B">
              <w:rPr>
                <w:b/>
                <w:sz w:val="24"/>
                <w:szCs w:val="24"/>
              </w:rPr>
              <w:lastRenderedPageBreak/>
              <w:t>Програмні обов’язкові компетентності</w:t>
            </w:r>
          </w:p>
        </w:tc>
      </w:tr>
      <w:tr w:rsidR="000D2B93" w:rsidRPr="003B022B">
        <w:trPr>
          <w:trHeight w:val="23"/>
        </w:trPr>
        <w:tc>
          <w:tcPr>
            <w:tcW w:w="3114" w:type="dxa"/>
            <w:tcBorders>
              <w:top w:val="single" w:sz="4" w:space="0" w:color="000000"/>
              <w:left w:val="single" w:sz="4" w:space="0" w:color="000000"/>
              <w:bottom w:val="single" w:sz="4" w:space="0" w:color="000000"/>
            </w:tcBorders>
          </w:tcPr>
          <w:p w:rsidR="000D2B93" w:rsidRPr="003B022B" w:rsidRDefault="000D2B93" w:rsidP="00EA3024">
            <w:pPr>
              <w:widowControl w:val="0"/>
              <w:spacing w:line="240" w:lineRule="auto"/>
              <w:ind w:firstLine="0"/>
              <w:jc w:val="left"/>
              <w:rPr>
                <w:sz w:val="24"/>
                <w:szCs w:val="24"/>
              </w:rPr>
            </w:pPr>
            <w:r w:rsidRPr="003B022B">
              <w:rPr>
                <w:b/>
                <w:sz w:val="24"/>
                <w:szCs w:val="24"/>
              </w:rPr>
              <w:t>Інтегральна компетентність</w:t>
            </w:r>
          </w:p>
        </w:tc>
        <w:tc>
          <w:tcPr>
            <w:tcW w:w="6409" w:type="dxa"/>
            <w:tcBorders>
              <w:top w:val="single" w:sz="4" w:space="0" w:color="000000"/>
              <w:left w:val="single" w:sz="4" w:space="0" w:color="000000"/>
              <w:bottom w:val="single" w:sz="4" w:space="0" w:color="000000"/>
              <w:right w:val="single" w:sz="4" w:space="0" w:color="000000"/>
            </w:tcBorders>
          </w:tcPr>
          <w:p w:rsidR="000D2B93" w:rsidRPr="003B022B" w:rsidRDefault="000D2B93" w:rsidP="000D2B93">
            <w:pPr>
              <w:pStyle w:val="1f2"/>
              <w:widowControl w:val="0"/>
              <w:shd w:val="clear" w:color="auto" w:fill="FFFFFF"/>
              <w:spacing w:line="240" w:lineRule="auto"/>
              <w:ind w:left="0" w:firstLine="0"/>
              <w:textAlignment w:val="baseline"/>
              <w:rPr>
                <w:sz w:val="24"/>
                <w:szCs w:val="24"/>
              </w:rPr>
            </w:pPr>
            <w:r w:rsidRPr="003B022B">
              <w:rPr>
                <w:sz w:val="24"/>
                <w:szCs w:val="24"/>
              </w:rPr>
              <w:t>Здатність розв’язувати складні спеціалізовані задачі та практичні проблеми у сфері психології, що передбачають застосування основних психологічних теорій та методів та характеризуються комплексністю і невизначеністю умов.</w:t>
            </w:r>
          </w:p>
        </w:tc>
      </w:tr>
      <w:tr w:rsidR="000D2B93" w:rsidRPr="003B022B">
        <w:trPr>
          <w:trHeight w:val="23"/>
        </w:trPr>
        <w:tc>
          <w:tcPr>
            <w:tcW w:w="3114" w:type="dxa"/>
            <w:tcBorders>
              <w:top w:val="single" w:sz="4" w:space="0" w:color="000000"/>
              <w:left w:val="single" w:sz="4" w:space="0" w:color="000000"/>
              <w:bottom w:val="single" w:sz="4" w:space="0" w:color="000000"/>
            </w:tcBorders>
          </w:tcPr>
          <w:p w:rsidR="000D2B93" w:rsidRPr="003B022B" w:rsidRDefault="000D2B93" w:rsidP="00EA3024">
            <w:pPr>
              <w:widowControl w:val="0"/>
              <w:spacing w:line="240" w:lineRule="auto"/>
              <w:ind w:firstLine="0"/>
              <w:jc w:val="left"/>
              <w:rPr>
                <w:sz w:val="24"/>
                <w:szCs w:val="24"/>
                <w:highlight w:val="yellow"/>
              </w:rPr>
            </w:pPr>
            <w:r w:rsidRPr="003B022B">
              <w:rPr>
                <w:b/>
                <w:sz w:val="24"/>
                <w:szCs w:val="24"/>
              </w:rPr>
              <w:t>Загальні компетентності (ЗК)</w:t>
            </w:r>
          </w:p>
        </w:tc>
        <w:tc>
          <w:tcPr>
            <w:tcW w:w="6409" w:type="dxa"/>
            <w:tcBorders>
              <w:top w:val="single" w:sz="4" w:space="0" w:color="000000"/>
              <w:left w:val="single" w:sz="4" w:space="0" w:color="000000"/>
              <w:bottom w:val="single" w:sz="4" w:space="0" w:color="000000"/>
              <w:right w:val="single" w:sz="4" w:space="0" w:color="000000"/>
            </w:tcBorders>
          </w:tcPr>
          <w:p w:rsidR="000D2B93" w:rsidRPr="003B022B" w:rsidRDefault="000D2B93" w:rsidP="000D2B93">
            <w:pPr>
              <w:spacing w:line="240" w:lineRule="auto"/>
              <w:ind w:left="-57" w:right="-57" w:firstLine="57"/>
              <w:rPr>
                <w:sz w:val="24"/>
                <w:szCs w:val="24"/>
              </w:rPr>
            </w:pPr>
            <w:r w:rsidRPr="003B022B">
              <w:rPr>
                <w:sz w:val="24"/>
                <w:szCs w:val="24"/>
              </w:rPr>
              <w:t xml:space="preserve">ЗК1. Здатність застосовувати знання у практичних ситуаціях. </w:t>
            </w:r>
          </w:p>
          <w:p w:rsidR="000D2B93" w:rsidRPr="003B022B" w:rsidRDefault="000D2B93" w:rsidP="000D2B93">
            <w:pPr>
              <w:spacing w:line="240" w:lineRule="auto"/>
              <w:ind w:left="-57" w:right="-57" w:firstLine="57"/>
              <w:rPr>
                <w:sz w:val="24"/>
                <w:szCs w:val="24"/>
              </w:rPr>
            </w:pPr>
            <w:r w:rsidRPr="003B022B">
              <w:rPr>
                <w:sz w:val="24"/>
                <w:szCs w:val="24"/>
              </w:rPr>
              <w:t xml:space="preserve">ЗК2. Знання та розуміння предметної області та розуміння професійної діяльності. </w:t>
            </w:r>
          </w:p>
          <w:p w:rsidR="000D2B93" w:rsidRPr="003B022B" w:rsidRDefault="000D2B93" w:rsidP="000D2B93">
            <w:pPr>
              <w:spacing w:line="240" w:lineRule="auto"/>
              <w:ind w:left="-57" w:right="-57" w:firstLine="57"/>
              <w:rPr>
                <w:sz w:val="24"/>
                <w:szCs w:val="24"/>
              </w:rPr>
            </w:pPr>
            <w:r w:rsidRPr="003B022B">
              <w:rPr>
                <w:sz w:val="24"/>
                <w:szCs w:val="24"/>
              </w:rPr>
              <w:t xml:space="preserve">ЗК3. Навички використання інформаційних і комунікаційних технологій. </w:t>
            </w:r>
          </w:p>
          <w:p w:rsidR="000D2B93" w:rsidRPr="003B022B" w:rsidRDefault="000D2B93" w:rsidP="000D2B93">
            <w:pPr>
              <w:spacing w:line="240" w:lineRule="auto"/>
              <w:ind w:left="-57" w:right="-57" w:firstLine="57"/>
              <w:rPr>
                <w:sz w:val="24"/>
                <w:szCs w:val="24"/>
              </w:rPr>
            </w:pPr>
            <w:r w:rsidRPr="003B022B">
              <w:rPr>
                <w:sz w:val="24"/>
                <w:szCs w:val="24"/>
              </w:rPr>
              <w:t>ЗК4. Здатність вчитися і оволодівати сучасними знаннями.</w:t>
            </w:r>
          </w:p>
          <w:p w:rsidR="000D2B93" w:rsidRPr="003B022B" w:rsidRDefault="000D2B93" w:rsidP="000D2B93">
            <w:pPr>
              <w:spacing w:line="240" w:lineRule="auto"/>
              <w:ind w:left="-57" w:right="-57" w:firstLine="57"/>
              <w:rPr>
                <w:sz w:val="24"/>
                <w:szCs w:val="24"/>
              </w:rPr>
            </w:pPr>
            <w:r w:rsidRPr="003B022B">
              <w:rPr>
                <w:sz w:val="24"/>
                <w:szCs w:val="24"/>
              </w:rPr>
              <w:t>ЗК5. Здатність бути критичним і самокритичним.</w:t>
            </w:r>
          </w:p>
          <w:p w:rsidR="000D2B93" w:rsidRPr="003B022B" w:rsidRDefault="000D2B93" w:rsidP="000D2B93">
            <w:pPr>
              <w:spacing w:line="240" w:lineRule="auto"/>
              <w:ind w:left="-57" w:right="-57" w:firstLine="57"/>
              <w:rPr>
                <w:sz w:val="24"/>
                <w:szCs w:val="24"/>
              </w:rPr>
            </w:pPr>
            <w:r w:rsidRPr="003B022B">
              <w:rPr>
                <w:sz w:val="24"/>
                <w:szCs w:val="24"/>
              </w:rPr>
              <w:t xml:space="preserve">ЗК6. Здатність приймати обґрунтовані рішення. </w:t>
            </w:r>
          </w:p>
          <w:p w:rsidR="000D2B93" w:rsidRPr="003B022B" w:rsidRDefault="000D2B93" w:rsidP="000D2B93">
            <w:pPr>
              <w:spacing w:line="240" w:lineRule="auto"/>
              <w:ind w:left="-57" w:right="-57" w:firstLine="57"/>
              <w:rPr>
                <w:sz w:val="24"/>
                <w:szCs w:val="24"/>
              </w:rPr>
            </w:pPr>
            <w:r w:rsidRPr="003B022B">
              <w:rPr>
                <w:sz w:val="24"/>
                <w:szCs w:val="24"/>
              </w:rPr>
              <w:t xml:space="preserve">ЗК7. Здатність генерувати нові ідеї (креативність). </w:t>
            </w:r>
          </w:p>
          <w:p w:rsidR="000D2B93" w:rsidRPr="003B022B" w:rsidRDefault="000D2B93" w:rsidP="000D2B93">
            <w:pPr>
              <w:spacing w:line="240" w:lineRule="auto"/>
              <w:ind w:left="-57" w:right="-57" w:firstLine="57"/>
              <w:rPr>
                <w:sz w:val="24"/>
                <w:szCs w:val="24"/>
              </w:rPr>
            </w:pPr>
            <w:r w:rsidRPr="003B022B">
              <w:rPr>
                <w:sz w:val="24"/>
                <w:szCs w:val="24"/>
              </w:rPr>
              <w:t>ЗК8. Навички міжособистісної взаємодії.</w:t>
            </w:r>
          </w:p>
          <w:p w:rsidR="000D2B93" w:rsidRPr="003B022B" w:rsidRDefault="000D2B93" w:rsidP="000D2B93">
            <w:pPr>
              <w:spacing w:line="240" w:lineRule="auto"/>
              <w:ind w:left="-57" w:right="-57" w:firstLine="57"/>
              <w:rPr>
                <w:sz w:val="24"/>
                <w:szCs w:val="24"/>
              </w:rPr>
            </w:pPr>
            <w:r w:rsidRPr="003B022B">
              <w:rPr>
                <w:sz w:val="24"/>
                <w:szCs w:val="24"/>
              </w:rPr>
              <w:t xml:space="preserve">ЗК9. Здатність працювати в команді. </w:t>
            </w:r>
          </w:p>
          <w:p w:rsidR="000D2B93" w:rsidRPr="003B022B" w:rsidRDefault="000D2B93" w:rsidP="000D2B93">
            <w:pPr>
              <w:spacing w:line="240" w:lineRule="auto"/>
              <w:ind w:left="-57" w:right="-57" w:firstLine="57"/>
              <w:rPr>
                <w:sz w:val="24"/>
                <w:szCs w:val="24"/>
              </w:rPr>
            </w:pPr>
            <w:r w:rsidRPr="003B022B">
              <w:rPr>
                <w:sz w:val="24"/>
                <w:szCs w:val="24"/>
              </w:rPr>
              <w:t>ЗК10.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w:t>
            </w:r>
            <w:r w:rsidR="00B600C4">
              <w:rPr>
                <w:sz w:val="24"/>
                <w:szCs w:val="24"/>
              </w:rPr>
              <w:t>; брати участь у національному спротиві та захищати Батьківщину.</w:t>
            </w:r>
          </w:p>
          <w:p w:rsidR="000D2B93" w:rsidRPr="003B022B" w:rsidRDefault="000D2B93" w:rsidP="000D2B93">
            <w:pPr>
              <w:widowControl w:val="0"/>
              <w:spacing w:line="240" w:lineRule="auto"/>
              <w:ind w:firstLine="57"/>
              <w:rPr>
                <w:sz w:val="24"/>
                <w:szCs w:val="24"/>
              </w:rPr>
            </w:pPr>
            <w:r w:rsidRPr="003B022B">
              <w:rPr>
                <w:sz w:val="24"/>
                <w:szCs w:val="24"/>
              </w:rPr>
              <w:t>ЗК11.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rsidR="00CB02C0" w:rsidRPr="003B022B" w:rsidRDefault="00C30620" w:rsidP="00CB02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240" w:lineRule="auto"/>
              <w:ind w:firstLine="0"/>
              <w:rPr>
                <w:sz w:val="24"/>
                <w:szCs w:val="24"/>
              </w:rPr>
            </w:pPr>
            <w:r w:rsidRPr="003B022B">
              <w:rPr>
                <w:sz w:val="24"/>
                <w:szCs w:val="24"/>
              </w:rPr>
              <w:t>ЗК1</w:t>
            </w:r>
            <w:r w:rsidR="000A424A" w:rsidRPr="003B022B">
              <w:rPr>
                <w:sz w:val="24"/>
                <w:szCs w:val="24"/>
              </w:rPr>
              <w:t>2</w:t>
            </w:r>
            <w:r w:rsidRPr="003B022B">
              <w:rPr>
                <w:sz w:val="24"/>
                <w:szCs w:val="24"/>
              </w:rPr>
              <w:t xml:space="preserve">. </w:t>
            </w:r>
            <w:r w:rsidR="00CB02C0" w:rsidRPr="003B022B">
              <w:rPr>
                <w:sz w:val="24"/>
                <w:szCs w:val="24"/>
              </w:rPr>
              <w:t xml:space="preserve">Здатність ухвалювати рішення та діяти, дотримуючись принципу неприпустимості </w:t>
            </w:r>
            <w:r w:rsidR="00C07B90">
              <w:rPr>
                <w:sz w:val="24"/>
                <w:szCs w:val="24"/>
              </w:rPr>
              <w:t>корупції</w:t>
            </w:r>
            <w:r w:rsidR="00CB02C0" w:rsidRPr="003B022B">
              <w:rPr>
                <w:sz w:val="24"/>
                <w:szCs w:val="24"/>
              </w:rPr>
              <w:t xml:space="preserve"> та будь-яких інших проявів недоброчесності.</w:t>
            </w:r>
          </w:p>
        </w:tc>
      </w:tr>
      <w:tr w:rsidR="000D2B93" w:rsidRPr="003B022B">
        <w:trPr>
          <w:trHeight w:val="23"/>
        </w:trPr>
        <w:tc>
          <w:tcPr>
            <w:tcW w:w="3114" w:type="dxa"/>
            <w:tcBorders>
              <w:top w:val="single" w:sz="4" w:space="0" w:color="000000"/>
              <w:left w:val="single" w:sz="4" w:space="0" w:color="000000"/>
              <w:bottom w:val="single" w:sz="4" w:space="0" w:color="000000"/>
            </w:tcBorders>
          </w:tcPr>
          <w:p w:rsidR="000D2B93" w:rsidRPr="003B022B" w:rsidRDefault="000D2B93" w:rsidP="00EA3024">
            <w:pPr>
              <w:widowControl w:val="0"/>
              <w:spacing w:line="240" w:lineRule="auto"/>
              <w:ind w:firstLine="0"/>
              <w:jc w:val="left"/>
              <w:rPr>
                <w:sz w:val="24"/>
                <w:szCs w:val="24"/>
                <w:highlight w:val="yellow"/>
              </w:rPr>
            </w:pPr>
            <w:r w:rsidRPr="003B022B">
              <w:rPr>
                <w:b/>
                <w:sz w:val="24"/>
                <w:szCs w:val="24"/>
              </w:rPr>
              <w:t>Спеціальні (фахові, предметні) компетентності (ФК)</w:t>
            </w:r>
          </w:p>
        </w:tc>
        <w:tc>
          <w:tcPr>
            <w:tcW w:w="6409" w:type="dxa"/>
            <w:tcBorders>
              <w:top w:val="single" w:sz="4" w:space="0" w:color="000000"/>
              <w:left w:val="single" w:sz="4" w:space="0" w:color="000000"/>
              <w:bottom w:val="single" w:sz="4" w:space="0" w:color="000000"/>
              <w:right w:val="single" w:sz="4" w:space="0" w:color="000000"/>
            </w:tcBorders>
          </w:tcPr>
          <w:p w:rsidR="000D2B93" w:rsidRPr="003B022B" w:rsidRDefault="000D2B93" w:rsidP="004D1396">
            <w:pPr>
              <w:pStyle w:val="1f8"/>
              <w:tabs>
                <w:tab w:val="left" w:pos="317"/>
              </w:tabs>
              <w:spacing w:after="0" w:line="240" w:lineRule="auto"/>
              <w:ind w:left="0"/>
              <w:jc w:val="both"/>
              <w:rPr>
                <w:rFonts w:ascii="Times New Roman" w:hAnsi="Times New Roman" w:cs="Times New Roman"/>
                <w:sz w:val="24"/>
                <w:szCs w:val="24"/>
                <w:lang w:val="uk-UA"/>
              </w:rPr>
            </w:pPr>
            <w:r w:rsidRPr="003B022B">
              <w:rPr>
                <w:rFonts w:ascii="Times New Roman" w:hAnsi="Times New Roman" w:cs="Times New Roman"/>
                <w:sz w:val="24"/>
                <w:szCs w:val="24"/>
                <w:lang w:val="uk-UA"/>
              </w:rPr>
              <w:t>СК1. Здатність оперувати категоріально-понятійним апаратом психології</w:t>
            </w:r>
            <w:r w:rsidR="0074636B" w:rsidRPr="003B022B">
              <w:rPr>
                <w:rFonts w:ascii="Times New Roman" w:hAnsi="Times New Roman" w:cs="Times New Roman"/>
                <w:sz w:val="24"/>
                <w:szCs w:val="24"/>
                <w:lang w:val="uk-UA"/>
              </w:rPr>
              <w:t>.</w:t>
            </w:r>
          </w:p>
          <w:p w:rsidR="000D2B93" w:rsidRPr="003B022B" w:rsidRDefault="000D2B93" w:rsidP="004D1396">
            <w:pPr>
              <w:pStyle w:val="1f8"/>
              <w:tabs>
                <w:tab w:val="left" w:pos="317"/>
              </w:tabs>
              <w:spacing w:after="0" w:line="240" w:lineRule="auto"/>
              <w:ind w:left="0"/>
              <w:jc w:val="both"/>
              <w:rPr>
                <w:rFonts w:ascii="Times New Roman" w:hAnsi="Times New Roman" w:cs="Times New Roman"/>
                <w:sz w:val="24"/>
                <w:szCs w:val="24"/>
                <w:lang w:val="uk-UA"/>
              </w:rPr>
            </w:pPr>
            <w:r w:rsidRPr="003B022B">
              <w:rPr>
                <w:rFonts w:ascii="Times New Roman" w:hAnsi="Times New Roman" w:cs="Times New Roman"/>
                <w:sz w:val="24"/>
                <w:szCs w:val="24"/>
                <w:lang w:val="uk-UA"/>
              </w:rPr>
              <w:t>СК2. Здатність до ретроспективного аналізу вітчизняного та зарубіжного досвіду розуміння природи виникнення, функціонування та розвитку психічних явищ.</w:t>
            </w:r>
          </w:p>
          <w:p w:rsidR="000D2B93" w:rsidRPr="003B022B" w:rsidRDefault="000D2B93" w:rsidP="004D1396">
            <w:pPr>
              <w:pStyle w:val="1f8"/>
              <w:tabs>
                <w:tab w:val="left" w:pos="317"/>
              </w:tabs>
              <w:spacing w:after="0" w:line="240" w:lineRule="auto"/>
              <w:ind w:left="0"/>
              <w:jc w:val="both"/>
              <w:rPr>
                <w:rFonts w:ascii="Times New Roman" w:hAnsi="Times New Roman" w:cs="Times New Roman"/>
                <w:sz w:val="24"/>
                <w:szCs w:val="24"/>
                <w:lang w:val="uk-UA"/>
              </w:rPr>
            </w:pPr>
            <w:r w:rsidRPr="003B022B">
              <w:rPr>
                <w:rFonts w:ascii="Times New Roman" w:hAnsi="Times New Roman" w:cs="Times New Roman"/>
                <w:sz w:val="24"/>
                <w:szCs w:val="24"/>
                <w:lang w:val="uk-UA"/>
              </w:rPr>
              <w:t>СК3. Здатність до розуміння природи поведінки, діяльності та вчинків</w:t>
            </w:r>
            <w:r w:rsidR="0085266A">
              <w:rPr>
                <w:rFonts w:ascii="Times New Roman" w:hAnsi="Times New Roman" w:cs="Times New Roman"/>
                <w:sz w:val="24"/>
                <w:szCs w:val="24"/>
                <w:lang w:val="uk-UA"/>
              </w:rPr>
              <w:t xml:space="preserve"> (зокрема, в контексті організації заходів раннього втручання).</w:t>
            </w:r>
          </w:p>
          <w:p w:rsidR="000D2B93" w:rsidRPr="003B022B" w:rsidRDefault="000D2B93" w:rsidP="004D1396">
            <w:pPr>
              <w:pStyle w:val="1f8"/>
              <w:tabs>
                <w:tab w:val="left" w:pos="317"/>
              </w:tabs>
              <w:spacing w:after="0" w:line="240" w:lineRule="auto"/>
              <w:ind w:left="0"/>
              <w:jc w:val="both"/>
              <w:rPr>
                <w:rFonts w:ascii="Times New Roman" w:hAnsi="Times New Roman" w:cs="Times New Roman"/>
                <w:sz w:val="24"/>
                <w:szCs w:val="24"/>
                <w:lang w:val="uk-UA" w:eastAsia="uk-UA"/>
              </w:rPr>
            </w:pPr>
            <w:r w:rsidRPr="003B022B">
              <w:rPr>
                <w:rFonts w:ascii="Times New Roman" w:hAnsi="Times New Roman" w:cs="Times New Roman"/>
                <w:sz w:val="24"/>
                <w:szCs w:val="24"/>
                <w:lang w:val="uk-UA"/>
              </w:rPr>
              <w:t>СК4. Здатність самостійно збирати та критично опрацьовувати, аналізувати та узагальнювати психологічну інформацію з різних джерел</w:t>
            </w:r>
            <w:r w:rsidR="00244BA7" w:rsidRPr="003B022B">
              <w:rPr>
                <w:rFonts w:ascii="Times New Roman" w:hAnsi="Times New Roman" w:cs="Times New Roman"/>
                <w:sz w:val="24"/>
                <w:szCs w:val="24"/>
                <w:lang w:val="uk-UA"/>
              </w:rPr>
              <w:t>.</w:t>
            </w:r>
          </w:p>
          <w:p w:rsidR="000D2B93" w:rsidRPr="003B022B" w:rsidRDefault="000D2B93" w:rsidP="004D1396">
            <w:pPr>
              <w:pStyle w:val="1f8"/>
              <w:tabs>
                <w:tab w:val="left" w:pos="317"/>
              </w:tabs>
              <w:spacing w:after="0" w:line="240" w:lineRule="auto"/>
              <w:ind w:left="0"/>
              <w:jc w:val="both"/>
              <w:rPr>
                <w:rFonts w:ascii="Times New Roman" w:hAnsi="Times New Roman" w:cs="Times New Roman"/>
                <w:sz w:val="24"/>
                <w:szCs w:val="24"/>
                <w:lang w:val="uk-UA" w:eastAsia="uk-UA"/>
              </w:rPr>
            </w:pPr>
            <w:r w:rsidRPr="003B022B">
              <w:rPr>
                <w:rFonts w:ascii="Times New Roman" w:hAnsi="Times New Roman" w:cs="Times New Roman"/>
                <w:sz w:val="24"/>
                <w:szCs w:val="24"/>
                <w:lang w:val="uk-UA"/>
              </w:rPr>
              <w:t>СК5. Здатність використовувати валідний і надійний психодіагностичний інструментарій</w:t>
            </w:r>
            <w:r w:rsidR="00244BA7" w:rsidRPr="003B022B">
              <w:rPr>
                <w:rFonts w:ascii="Times New Roman" w:hAnsi="Times New Roman" w:cs="Times New Roman"/>
                <w:sz w:val="24"/>
                <w:szCs w:val="24"/>
                <w:lang w:val="uk-UA"/>
              </w:rPr>
              <w:t>.</w:t>
            </w:r>
          </w:p>
          <w:p w:rsidR="000D2B93" w:rsidRPr="003B022B" w:rsidRDefault="006E10C1" w:rsidP="004D1396">
            <w:pPr>
              <w:pStyle w:val="1f8"/>
              <w:tabs>
                <w:tab w:val="left" w:pos="317"/>
              </w:tabs>
              <w:spacing w:after="0" w:line="240" w:lineRule="auto"/>
              <w:ind w:left="0"/>
              <w:jc w:val="both"/>
              <w:rPr>
                <w:rFonts w:ascii="Times New Roman" w:hAnsi="Times New Roman" w:cs="Times New Roman"/>
                <w:sz w:val="24"/>
                <w:szCs w:val="24"/>
                <w:lang w:val="uk-UA" w:eastAsia="uk-UA"/>
              </w:rPr>
            </w:pPr>
            <w:r w:rsidRPr="003B022B">
              <w:rPr>
                <w:rFonts w:ascii="Times New Roman" w:hAnsi="Times New Roman" w:cs="Times New Roman"/>
                <w:sz w:val="24"/>
                <w:szCs w:val="24"/>
                <w:lang w:val="uk-UA"/>
              </w:rPr>
              <w:t>С</w:t>
            </w:r>
            <w:r w:rsidR="000D2B93" w:rsidRPr="003B022B">
              <w:rPr>
                <w:rFonts w:ascii="Times New Roman" w:hAnsi="Times New Roman" w:cs="Times New Roman"/>
                <w:sz w:val="24"/>
                <w:szCs w:val="24"/>
                <w:lang w:val="uk-UA"/>
              </w:rPr>
              <w:t>К6. Здатність самостійно планувати, організовувати та здійснювати психологічне дослідження</w:t>
            </w:r>
            <w:r w:rsidR="00244BA7" w:rsidRPr="003B022B">
              <w:rPr>
                <w:rFonts w:ascii="Times New Roman" w:hAnsi="Times New Roman" w:cs="Times New Roman"/>
                <w:sz w:val="24"/>
                <w:szCs w:val="24"/>
                <w:lang w:val="uk-UA"/>
              </w:rPr>
              <w:t>.</w:t>
            </w:r>
          </w:p>
          <w:p w:rsidR="000D2B93" w:rsidRPr="003B022B" w:rsidRDefault="000D2B93" w:rsidP="004D1396">
            <w:pPr>
              <w:pStyle w:val="1f8"/>
              <w:tabs>
                <w:tab w:val="left" w:pos="317"/>
                <w:tab w:val="left" w:pos="459"/>
              </w:tabs>
              <w:spacing w:after="0" w:line="240" w:lineRule="auto"/>
              <w:ind w:left="0"/>
              <w:jc w:val="both"/>
              <w:rPr>
                <w:rFonts w:ascii="Times New Roman" w:hAnsi="Times New Roman" w:cs="Times New Roman"/>
                <w:sz w:val="24"/>
                <w:szCs w:val="24"/>
                <w:lang w:val="uk-UA"/>
              </w:rPr>
            </w:pPr>
            <w:r w:rsidRPr="003B022B">
              <w:rPr>
                <w:rFonts w:ascii="Times New Roman" w:hAnsi="Times New Roman" w:cs="Times New Roman"/>
                <w:sz w:val="24"/>
                <w:szCs w:val="24"/>
                <w:lang w:val="uk-UA"/>
              </w:rPr>
              <w:t>СК7. Здатність аналізувати та систематизувати одержані результати, формулювати аргументовані висновки та рекомендації</w:t>
            </w:r>
            <w:r w:rsidR="00244BA7" w:rsidRPr="003B022B">
              <w:rPr>
                <w:rFonts w:ascii="Times New Roman" w:hAnsi="Times New Roman" w:cs="Times New Roman"/>
                <w:sz w:val="24"/>
                <w:szCs w:val="24"/>
                <w:lang w:val="uk-UA"/>
              </w:rPr>
              <w:t>.</w:t>
            </w:r>
          </w:p>
          <w:p w:rsidR="000D2B93" w:rsidRPr="003B022B" w:rsidRDefault="000D2B93" w:rsidP="004D1396">
            <w:pPr>
              <w:pStyle w:val="1f8"/>
              <w:tabs>
                <w:tab w:val="left" w:pos="317"/>
                <w:tab w:val="left" w:pos="459"/>
              </w:tabs>
              <w:spacing w:after="0" w:line="240" w:lineRule="auto"/>
              <w:ind w:left="0"/>
              <w:jc w:val="both"/>
              <w:rPr>
                <w:rFonts w:ascii="Times New Roman" w:hAnsi="Times New Roman" w:cs="Times New Roman"/>
                <w:sz w:val="24"/>
                <w:szCs w:val="24"/>
                <w:lang w:val="uk-UA"/>
              </w:rPr>
            </w:pPr>
            <w:r w:rsidRPr="003B022B">
              <w:rPr>
                <w:rFonts w:ascii="Times New Roman" w:hAnsi="Times New Roman" w:cs="Times New Roman"/>
                <w:sz w:val="24"/>
                <w:szCs w:val="24"/>
                <w:lang w:val="uk-UA"/>
              </w:rPr>
              <w:lastRenderedPageBreak/>
              <w:t>СК8. Здатність організовувати та надавати психологічну допомогу (індивідуальну та групову</w:t>
            </w:r>
            <w:r w:rsidR="0085266A">
              <w:rPr>
                <w:rFonts w:ascii="Times New Roman" w:hAnsi="Times New Roman" w:cs="Times New Roman"/>
                <w:sz w:val="24"/>
                <w:szCs w:val="24"/>
                <w:lang w:val="uk-UA"/>
              </w:rPr>
              <w:t>, в т.ч. особам, які отримали психологічні травми, зокрема внаслідок війни</w:t>
            </w:r>
            <w:r w:rsidRPr="003B022B">
              <w:rPr>
                <w:rFonts w:ascii="Times New Roman" w:hAnsi="Times New Roman" w:cs="Times New Roman"/>
                <w:sz w:val="24"/>
                <w:szCs w:val="24"/>
                <w:lang w:val="uk-UA"/>
              </w:rPr>
              <w:t>)</w:t>
            </w:r>
            <w:r w:rsidR="00244BA7" w:rsidRPr="003B022B">
              <w:rPr>
                <w:rFonts w:ascii="Times New Roman" w:hAnsi="Times New Roman" w:cs="Times New Roman"/>
                <w:sz w:val="24"/>
                <w:szCs w:val="24"/>
                <w:lang w:val="uk-UA"/>
              </w:rPr>
              <w:t>.</w:t>
            </w:r>
          </w:p>
          <w:p w:rsidR="000D2B93" w:rsidRPr="003B022B" w:rsidRDefault="000D2B93" w:rsidP="004D1396">
            <w:pPr>
              <w:pStyle w:val="1f8"/>
              <w:tabs>
                <w:tab w:val="left" w:pos="317"/>
                <w:tab w:val="left" w:pos="459"/>
              </w:tabs>
              <w:spacing w:after="0" w:line="240" w:lineRule="auto"/>
              <w:ind w:left="0"/>
              <w:jc w:val="both"/>
              <w:rPr>
                <w:rFonts w:ascii="Times New Roman" w:hAnsi="Times New Roman" w:cs="Times New Roman"/>
                <w:sz w:val="24"/>
                <w:szCs w:val="24"/>
                <w:lang w:val="uk-UA" w:eastAsia="uk-UA"/>
              </w:rPr>
            </w:pPr>
            <w:r w:rsidRPr="003B022B">
              <w:rPr>
                <w:rFonts w:ascii="Times New Roman" w:hAnsi="Times New Roman" w:cs="Times New Roman"/>
                <w:sz w:val="24"/>
                <w:szCs w:val="24"/>
                <w:lang w:val="uk-UA"/>
              </w:rPr>
              <w:t xml:space="preserve">СК9. Здатність здійснювати просвітницьку та психопрофілактичну </w:t>
            </w:r>
            <w:r w:rsidR="0085266A">
              <w:rPr>
                <w:rFonts w:ascii="Times New Roman" w:hAnsi="Times New Roman" w:cs="Times New Roman"/>
                <w:sz w:val="24"/>
                <w:szCs w:val="24"/>
                <w:lang w:val="uk-UA"/>
              </w:rPr>
              <w:t>роботу</w:t>
            </w:r>
            <w:r w:rsidR="00A63D9C">
              <w:rPr>
                <w:rFonts w:ascii="Times New Roman" w:hAnsi="Times New Roman" w:cs="Times New Roman"/>
                <w:sz w:val="24"/>
                <w:szCs w:val="24"/>
                <w:lang w:val="uk-UA"/>
              </w:rPr>
              <w:t xml:space="preserve"> </w:t>
            </w:r>
            <w:r w:rsidRPr="003B022B">
              <w:rPr>
                <w:rFonts w:ascii="Times New Roman" w:hAnsi="Times New Roman" w:cs="Times New Roman"/>
                <w:sz w:val="24"/>
                <w:szCs w:val="24"/>
                <w:lang w:val="uk-UA"/>
              </w:rPr>
              <w:t>відповідно до запиту</w:t>
            </w:r>
            <w:r w:rsidR="00244BA7" w:rsidRPr="003B022B">
              <w:rPr>
                <w:rFonts w:ascii="Times New Roman" w:hAnsi="Times New Roman" w:cs="Times New Roman"/>
                <w:sz w:val="24"/>
                <w:szCs w:val="24"/>
                <w:lang w:val="uk-UA"/>
              </w:rPr>
              <w:t>.</w:t>
            </w:r>
          </w:p>
          <w:p w:rsidR="000D2B93" w:rsidRPr="003B022B" w:rsidRDefault="000D2B93" w:rsidP="004D1396">
            <w:pPr>
              <w:pStyle w:val="1f8"/>
              <w:tabs>
                <w:tab w:val="left" w:pos="317"/>
                <w:tab w:val="left" w:pos="459"/>
              </w:tabs>
              <w:spacing w:after="0" w:line="240" w:lineRule="auto"/>
              <w:ind w:left="0"/>
              <w:jc w:val="both"/>
              <w:rPr>
                <w:rFonts w:ascii="Times New Roman" w:hAnsi="Times New Roman" w:cs="Times New Roman"/>
                <w:sz w:val="24"/>
                <w:szCs w:val="24"/>
                <w:lang w:val="uk-UA" w:eastAsia="uk-UA"/>
              </w:rPr>
            </w:pPr>
            <w:r w:rsidRPr="003B022B">
              <w:rPr>
                <w:rFonts w:ascii="Times New Roman" w:hAnsi="Times New Roman" w:cs="Times New Roman"/>
                <w:sz w:val="24"/>
                <w:szCs w:val="24"/>
                <w:lang w:val="uk-UA"/>
              </w:rPr>
              <w:t>СК10. Здатність дотримуватися норм професійної</w:t>
            </w:r>
            <w:r w:rsidRPr="003B022B">
              <w:rPr>
                <w:rFonts w:ascii="Times New Roman" w:hAnsi="Times New Roman" w:cs="Times New Roman"/>
                <w:sz w:val="24"/>
                <w:szCs w:val="24"/>
                <w:lang w:val="uk-UA" w:eastAsia="uk-UA"/>
              </w:rPr>
              <w:t xml:space="preserve"> </w:t>
            </w:r>
            <w:r w:rsidRPr="003B022B">
              <w:rPr>
                <w:rFonts w:ascii="Times New Roman" w:hAnsi="Times New Roman" w:cs="Times New Roman"/>
                <w:sz w:val="24"/>
                <w:szCs w:val="24"/>
                <w:lang w:val="uk-UA"/>
              </w:rPr>
              <w:t>етики</w:t>
            </w:r>
            <w:r w:rsidR="00244BA7" w:rsidRPr="003B022B">
              <w:rPr>
                <w:rFonts w:ascii="Times New Roman" w:hAnsi="Times New Roman" w:cs="Times New Roman"/>
                <w:sz w:val="24"/>
                <w:szCs w:val="24"/>
                <w:lang w:val="uk-UA"/>
              </w:rPr>
              <w:t>.</w:t>
            </w:r>
          </w:p>
          <w:p w:rsidR="000D2B93" w:rsidRPr="003B022B" w:rsidRDefault="000D2B93" w:rsidP="004D1396">
            <w:pPr>
              <w:widowControl w:val="0"/>
              <w:spacing w:line="240" w:lineRule="auto"/>
              <w:ind w:firstLine="0"/>
              <w:rPr>
                <w:sz w:val="24"/>
                <w:szCs w:val="24"/>
              </w:rPr>
            </w:pPr>
            <w:r w:rsidRPr="003B022B">
              <w:rPr>
                <w:sz w:val="24"/>
                <w:szCs w:val="24"/>
              </w:rPr>
              <w:t>СК11. Здатність до особистісного та професійного самовдосконалення, навчання та саморозвитку</w:t>
            </w:r>
            <w:r w:rsidR="00244BA7" w:rsidRPr="003B022B">
              <w:rPr>
                <w:sz w:val="24"/>
                <w:szCs w:val="24"/>
              </w:rPr>
              <w:t>.</w:t>
            </w:r>
          </w:p>
          <w:p w:rsidR="000D2B93" w:rsidRPr="003B022B" w:rsidRDefault="000D2B93" w:rsidP="004D1396">
            <w:pPr>
              <w:widowControl w:val="0"/>
              <w:spacing w:line="240" w:lineRule="auto"/>
              <w:ind w:firstLine="0"/>
              <w:rPr>
                <w:color w:val="000000" w:themeColor="text1"/>
                <w:sz w:val="24"/>
                <w:szCs w:val="24"/>
              </w:rPr>
            </w:pPr>
            <w:r w:rsidRPr="003B022B">
              <w:rPr>
                <w:color w:val="000000" w:themeColor="text1"/>
                <w:sz w:val="24"/>
                <w:szCs w:val="24"/>
              </w:rPr>
              <w:t xml:space="preserve">СК12. </w:t>
            </w:r>
            <w:r w:rsidRPr="003B022B">
              <w:rPr>
                <w:color w:val="000000" w:themeColor="text1"/>
                <w:sz w:val="24"/>
                <w:szCs w:val="24"/>
                <w:shd w:val="clear" w:color="auto" w:fill="FBFBFB"/>
              </w:rPr>
              <w:t>Здатність нада</w:t>
            </w:r>
            <w:r w:rsidR="000A424A" w:rsidRPr="003B022B">
              <w:rPr>
                <w:color w:val="000000" w:themeColor="text1"/>
                <w:sz w:val="24"/>
                <w:szCs w:val="24"/>
                <w:shd w:val="clear" w:color="auto" w:fill="FBFBFB"/>
              </w:rPr>
              <w:t>ва</w:t>
            </w:r>
            <w:r w:rsidRPr="003B022B">
              <w:rPr>
                <w:color w:val="000000" w:themeColor="text1"/>
                <w:sz w:val="24"/>
                <w:szCs w:val="24"/>
                <w:shd w:val="clear" w:color="auto" w:fill="FBFBFB"/>
              </w:rPr>
              <w:t xml:space="preserve">ти експертну оцінку </w:t>
            </w:r>
            <w:r w:rsidR="005F5DDB" w:rsidRPr="003B022B">
              <w:rPr>
                <w:color w:val="000000" w:themeColor="text1"/>
                <w:sz w:val="24"/>
                <w:szCs w:val="24"/>
              </w:rPr>
              <w:t>психологічним явищам, процесам та станам особистості в умовах кризових ситуацій.</w:t>
            </w:r>
          </w:p>
          <w:p w:rsidR="005F5DDB" w:rsidRPr="003B022B" w:rsidRDefault="000D2B93" w:rsidP="00C30620">
            <w:pPr>
              <w:spacing w:line="240" w:lineRule="auto"/>
              <w:ind w:right="-57" w:firstLine="0"/>
              <w:rPr>
                <w:sz w:val="24"/>
                <w:szCs w:val="24"/>
                <w:shd w:val="clear" w:color="auto" w:fill="FBFBFB"/>
              </w:rPr>
            </w:pPr>
            <w:r w:rsidRPr="003B022B">
              <w:rPr>
                <w:color w:val="000000" w:themeColor="text1"/>
                <w:sz w:val="24"/>
                <w:szCs w:val="24"/>
              </w:rPr>
              <w:t xml:space="preserve">СК13. </w:t>
            </w:r>
            <w:r w:rsidR="005F5DDB" w:rsidRPr="003B022B">
              <w:rPr>
                <w:color w:val="000000" w:themeColor="text1"/>
                <w:sz w:val="24"/>
                <w:szCs w:val="24"/>
              </w:rPr>
              <w:t>Володіти навичками психологічного аналізу, прогнозування розвитку кризових станів.</w:t>
            </w:r>
          </w:p>
        </w:tc>
      </w:tr>
      <w:tr w:rsidR="000D2B93" w:rsidRPr="003B022B">
        <w:trPr>
          <w:trHeight w:val="23"/>
        </w:trPr>
        <w:tc>
          <w:tcPr>
            <w:tcW w:w="9523" w:type="dxa"/>
            <w:gridSpan w:val="2"/>
            <w:tcBorders>
              <w:top w:val="single" w:sz="4" w:space="0" w:color="000000"/>
              <w:left w:val="single" w:sz="4" w:space="0" w:color="000000"/>
              <w:bottom w:val="single" w:sz="4" w:space="0" w:color="000000"/>
              <w:right w:val="single" w:sz="4" w:space="0" w:color="000000"/>
            </w:tcBorders>
            <w:shd w:val="clear" w:color="auto" w:fill="D9D9D9"/>
          </w:tcPr>
          <w:p w:rsidR="000D2B93" w:rsidRPr="003B022B" w:rsidRDefault="000D2B93" w:rsidP="004D1396">
            <w:pPr>
              <w:pStyle w:val="1f2"/>
              <w:widowControl w:val="0"/>
              <w:numPr>
                <w:ilvl w:val="0"/>
                <w:numId w:val="10"/>
              </w:numPr>
              <w:tabs>
                <w:tab w:val="left" w:pos="455"/>
              </w:tabs>
              <w:spacing w:line="240" w:lineRule="auto"/>
              <w:ind w:left="0" w:firstLine="0"/>
              <w:jc w:val="center"/>
              <w:rPr>
                <w:sz w:val="24"/>
                <w:szCs w:val="24"/>
              </w:rPr>
            </w:pPr>
            <w:r w:rsidRPr="003B022B">
              <w:rPr>
                <w:b/>
                <w:sz w:val="24"/>
                <w:szCs w:val="24"/>
              </w:rPr>
              <w:lastRenderedPageBreak/>
              <w:t>Програмні результати навчання (РН)</w:t>
            </w:r>
          </w:p>
        </w:tc>
      </w:tr>
      <w:tr w:rsidR="000D2B93" w:rsidRPr="003B022B" w:rsidTr="00983101">
        <w:trPr>
          <w:trHeight w:val="23"/>
        </w:trPr>
        <w:tc>
          <w:tcPr>
            <w:tcW w:w="9523" w:type="dxa"/>
            <w:gridSpan w:val="2"/>
            <w:tcBorders>
              <w:top w:val="single" w:sz="4" w:space="0" w:color="000000"/>
              <w:left w:val="single" w:sz="4" w:space="0" w:color="000000"/>
              <w:bottom w:val="single" w:sz="4" w:space="0" w:color="000000"/>
              <w:right w:val="single" w:sz="4" w:space="0" w:color="000000"/>
            </w:tcBorders>
          </w:tcPr>
          <w:p w:rsidR="000D2B93" w:rsidRPr="003B022B" w:rsidRDefault="000D2B93" w:rsidP="00EA3024">
            <w:pPr>
              <w:pStyle w:val="Default"/>
              <w:jc w:val="both"/>
              <w:rPr>
                <w:lang w:val="uk-UA"/>
              </w:rPr>
            </w:pPr>
            <w:r w:rsidRPr="003B022B">
              <w:rPr>
                <w:lang w:val="uk-UA"/>
              </w:rPr>
              <w:t xml:space="preserve">РН1. Аналізувати та пояснювати психічні явища, ідентифікувати психологічні проблеми та пропонувати шляхи їх розв’язання. </w:t>
            </w:r>
          </w:p>
          <w:p w:rsidR="000D2B93" w:rsidRPr="003B022B" w:rsidRDefault="000D2B93" w:rsidP="00EA3024">
            <w:pPr>
              <w:pStyle w:val="Default"/>
              <w:jc w:val="both"/>
              <w:rPr>
                <w:lang w:val="uk-UA"/>
              </w:rPr>
            </w:pPr>
            <w:r w:rsidRPr="003B022B">
              <w:rPr>
                <w:lang w:val="uk-UA"/>
              </w:rPr>
              <w:t xml:space="preserve">РН2. Розуміти закономірності та особливості розвитку і функціонування психічних явищ в контексті професійних завдань. </w:t>
            </w:r>
          </w:p>
          <w:p w:rsidR="000D2B93" w:rsidRPr="003B022B" w:rsidRDefault="000D2B93" w:rsidP="00EA3024">
            <w:pPr>
              <w:pStyle w:val="Default"/>
              <w:jc w:val="both"/>
              <w:rPr>
                <w:lang w:val="uk-UA"/>
              </w:rPr>
            </w:pPr>
            <w:r w:rsidRPr="003B022B">
              <w:rPr>
                <w:lang w:val="uk-UA"/>
              </w:rPr>
              <w:t xml:space="preserve">РН3. Здійснювати пошук інформації з різних джерел, у т.ч. з використанням інформаційно-комунікаційних технологій, для вирішення професійних завдань. </w:t>
            </w:r>
          </w:p>
          <w:p w:rsidR="000D2B93" w:rsidRPr="003B022B" w:rsidRDefault="000D2B93" w:rsidP="00EA3024">
            <w:pPr>
              <w:pStyle w:val="Default"/>
              <w:jc w:val="both"/>
              <w:rPr>
                <w:lang w:val="uk-UA"/>
              </w:rPr>
            </w:pPr>
            <w:r w:rsidRPr="003B022B">
              <w:rPr>
                <w:lang w:val="uk-UA"/>
              </w:rPr>
              <w:t xml:space="preserve">РН4. Обґрунтовувати власну позицію, робити самостійні висновки за результатами власних досліджень і аналізу літературних джерел. </w:t>
            </w:r>
          </w:p>
          <w:p w:rsidR="000D2B93" w:rsidRPr="003B022B" w:rsidRDefault="000D2B93" w:rsidP="00EA3024">
            <w:pPr>
              <w:spacing w:line="240" w:lineRule="auto"/>
              <w:ind w:right="-57" w:firstLine="0"/>
              <w:rPr>
                <w:sz w:val="24"/>
                <w:szCs w:val="24"/>
              </w:rPr>
            </w:pPr>
            <w:r w:rsidRPr="003B022B">
              <w:rPr>
                <w:sz w:val="24"/>
                <w:szCs w:val="24"/>
              </w:rPr>
              <w:t xml:space="preserve">РН5. Обирати та застосовувати валідний і надійний психодіагностичний інструментарій (тести, опитувальники, проективні методики тощо) психологічного дослідження та технології психологічної допомоги. </w:t>
            </w:r>
          </w:p>
          <w:p w:rsidR="000D2B93" w:rsidRPr="003B022B" w:rsidRDefault="000D2B93" w:rsidP="00EA3024">
            <w:pPr>
              <w:pStyle w:val="Default"/>
              <w:jc w:val="both"/>
              <w:rPr>
                <w:lang w:val="uk-UA"/>
              </w:rPr>
            </w:pPr>
            <w:r w:rsidRPr="003B022B">
              <w:rPr>
                <w:lang w:val="uk-UA"/>
              </w:rPr>
              <w:t xml:space="preserve">РН6. Формулювати мету, завдання дослідження, володіти навичками збору первинного матеріалу, дотримуватися процедури дослідження. </w:t>
            </w:r>
          </w:p>
          <w:p w:rsidR="000D2B93" w:rsidRPr="003B022B" w:rsidRDefault="000D2B93" w:rsidP="00EA3024">
            <w:pPr>
              <w:pStyle w:val="Default"/>
              <w:jc w:val="both"/>
              <w:rPr>
                <w:lang w:val="uk-UA"/>
              </w:rPr>
            </w:pPr>
            <w:r w:rsidRPr="003B022B">
              <w:rPr>
                <w:lang w:val="uk-UA"/>
              </w:rPr>
              <w:t xml:space="preserve">РН7. Рефлексувати та критично оцінювати достовірність одержаних результатів психологічного дослідження, формулювати аргументовані висновки. </w:t>
            </w:r>
          </w:p>
          <w:p w:rsidR="000D2B93" w:rsidRPr="003B022B" w:rsidRDefault="000D2B93" w:rsidP="00EA3024">
            <w:pPr>
              <w:pStyle w:val="Default"/>
              <w:jc w:val="both"/>
              <w:rPr>
                <w:lang w:val="uk-UA"/>
              </w:rPr>
            </w:pPr>
            <w:r w:rsidRPr="003B022B">
              <w:rPr>
                <w:lang w:val="uk-UA"/>
              </w:rPr>
              <w:t xml:space="preserve">РН8. Презентувати результати власних досліджень усно / письмово для фахівців і нефахівців. </w:t>
            </w:r>
          </w:p>
          <w:p w:rsidR="000D2B93" w:rsidRPr="003B022B" w:rsidRDefault="000D2B93" w:rsidP="00EA3024">
            <w:pPr>
              <w:pStyle w:val="Default"/>
              <w:jc w:val="both"/>
              <w:rPr>
                <w:lang w:val="uk-UA"/>
              </w:rPr>
            </w:pPr>
            <w:r w:rsidRPr="003B022B">
              <w:rPr>
                <w:lang w:val="uk-UA"/>
              </w:rPr>
              <w:t>РН9. Пропонувати власні способи вирішення психологічних задач і проблем у процесі професійної діяльності, приймати та аргументувати власні рішення щодо їх розв’язання</w:t>
            </w:r>
            <w:r w:rsidR="007B4954">
              <w:rPr>
                <w:lang w:val="uk-UA"/>
              </w:rPr>
              <w:t xml:space="preserve"> (зокрема, в контексті організації заходів раннього втручання).</w:t>
            </w:r>
          </w:p>
          <w:p w:rsidR="000D2B93" w:rsidRPr="003B022B" w:rsidRDefault="000D2B93" w:rsidP="00EA3024">
            <w:pPr>
              <w:pStyle w:val="Default"/>
              <w:jc w:val="both"/>
              <w:rPr>
                <w:lang w:val="uk-UA"/>
              </w:rPr>
            </w:pPr>
            <w:r w:rsidRPr="003B022B">
              <w:rPr>
                <w:lang w:val="uk-UA"/>
              </w:rPr>
              <w:t xml:space="preserve">РН10. Формулювати думку логічно, доступно, дискутувати, обстоювати власну позицію, модифікувати висловлювання відповідно до культуральних особливостей співрозмовника. </w:t>
            </w:r>
          </w:p>
          <w:p w:rsidR="000D2B93" w:rsidRPr="003B022B" w:rsidRDefault="000D2B93" w:rsidP="00EA3024">
            <w:pPr>
              <w:pStyle w:val="Default"/>
              <w:jc w:val="both"/>
              <w:rPr>
                <w:lang w:val="uk-UA"/>
              </w:rPr>
            </w:pPr>
            <w:r w:rsidRPr="003B022B">
              <w:rPr>
                <w:lang w:val="uk-UA"/>
              </w:rPr>
              <w:t>РН11. Складати та реалізовувати план консультативного процесу з урахуванням специфіки запиту та індивідуальних особливостей клієнта, забезпечувати ефективність власних дій</w:t>
            </w:r>
            <w:r w:rsidR="0085266A">
              <w:rPr>
                <w:lang w:val="uk-UA"/>
              </w:rPr>
              <w:t xml:space="preserve"> (в т.ч. у роботі з особами, що отримали психологічні травми, зокрема внаслідок війни</w:t>
            </w:r>
            <w:r w:rsidR="0085266A" w:rsidRPr="003B022B">
              <w:rPr>
                <w:lang w:val="uk-UA"/>
              </w:rPr>
              <w:t>).</w:t>
            </w:r>
          </w:p>
          <w:p w:rsidR="000D2B93" w:rsidRPr="003B022B" w:rsidRDefault="000D2B93" w:rsidP="00EA3024">
            <w:pPr>
              <w:pStyle w:val="Default"/>
              <w:jc w:val="both"/>
              <w:rPr>
                <w:lang w:val="uk-UA"/>
              </w:rPr>
            </w:pPr>
            <w:r w:rsidRPr="003B022B">
              <w:rPr>
                <w:lang w:val="uk-UA"/>
              </w:rPr>
              <w:t xml:space="preserve">РН12. Складати та реалізовувати програму психопрофілактичних та просвітницьких дій, заходів психологічної допомоги у формі лекцій, бесід, круглих столів, ігор, тренінгів, тощо, відповідно до вимог замовника. </w:t>
            </w:r>
          </w:p>
          <w:p w:rsidR="000D2B93" w:rsidRPr="003B022B" w:rsidRDefault="000D2B93" w:rsidP="00EA3024">
            <w:pPr>
              <w:pStyle w:val="Default"/>
              <w:jc w:val="both"/>
              <w:rPr>
                <w:lang w:val="uk-UA"/>
              </w:rPr>
            </w:pPr>
            <w:r w:rsidRPr="003B022B">
              <w:rPr>
                <w:lang w:val="uk-UA"/>
              </w:rPr>
              <w:t xml:space="preserve">РН13. Взаємодіяти, вступати у комунікацію, бути зрозумілим, толерантно ставитися до осіб, що мають інші культуральні чи гендерно-вікові відмінності. </w:t>
            </w:r>
          </w:p>
          <w:p w:rsidR="000D2B93" w:rsidRPr="003B022B" w:rsidRDefault="000D2B93" w:rsidP="00EA3024">
            <w:pPr>
              <w:pStyle w:val="Default"/>
              <w:jc w:val="both"/>
              <w:rPr>
                <w:lang w:val="uk-UA"/>
              </w:rPr>
            </w:pPr>
            <w:r w:rsidRPr="003B022B">
              <w:rPr>
                <w:lang w:val="uk-UA"/>
              </w:rPr>
              <w:t xml:space="preserve">РН14. Ефективно виконувати різні ролі у команді у процесі вирішення фахових завдань, у тому числі демонструвати лідерські якості. </w:t>
            </w:r>
          </w:p>
          <w:p w:rsidR="000D2B93" w:rsidRPr="003B022B" w:rsidRDefault="000D2B93" w:rsidP="00EA3024">
            <w:pPr>
              <w:pStyle w:val="Default"/>
              <w:jc w:val="both"/>
              <w:rPr>
                <w:lang w:val="uk-UA"/>
              </w:rPr>
            </w:pPr>
            <w:r w:rsidRPr="003B022B">
              <w:rPr>
                <w:lang w:val="uk-UA"/>
              </w:rPr>
              <w:t xml:space="preserve">РН15. Відповідально ставитися до професійного самовдосконалення, навчання та саморозвитку. </w:t>
            </w:r>
          </w:p>
          <w:p w:rsidR="000D2B93" w:rsidRPr="003B022B" w:rsidRDefault="000D2B93" w:rsidP="00EA3024">
            <w:pPr>
              <w:pStyle w:val="Default"/>
              <w:jc w:val="both"/>
              <w:rPr>
                <w:lang w:val="uk-UA"/>
              </w:rPr>
            </w:pPr>
            <w:r w:rsidRPr="003B022B">
              <w:rPr>
                <w:lang w:val="uk-UA"/>
              </w:rPr>
              <w:t>РН16. Знати, розуміти та дотримуватися етичних принципів професійної діяльності психолога.</w:t>
            </w:r>
          </w:p>
          <w:p w:rsidR="000D2B93" w:rsidRPr="003B022B" w:rsidRDefault="000D2B93" w:rsidP="00EA3024">
            <w:pPr>
              <w:pStyle w:val="Default"/>
              <w:jc w:val="both"/>
              <w:rPr>
                <w:lang w:val="uk-UA"/>
              </w:rPr>
            </w:pPr>
            <w:r w:rsidRPr="003B022B">
              <w:rPr>
                <w:lang w:val="uk-UA"/>
              </w:rPr>
              <w:t>РН17. Демонструвати соціально відповідальну та свідому поведінку, слідувати гуманістичним та демократичним цінностям у професійній та громадській діяльності</w:t>
            </w:r>
            <w:r w:rsidR="00B600C4">
              <w:rPr>
                <w:lang w:val="uk-UA"/>
              </w:rPr>
              <w:t xml:space="preserve">, </w:t>
            </w:r>
            <w:r w:rsidR="00B600C4">
              <w:rPr>
                <w:lang w:val="uk-UA"/>
              </w:rPr>
              <w:lastRenderedPageBreak/>
              <w:t>демонструвати готовність до участі у заходах національного спротиву та захисту Батьківщини.</w:t>
            </w:r>
          </w:p>
          <w:p w:rsidR="000D2B93" w:rsidRPr="003B022B" w:rsidRDefault="000D2B93" w:rsidP="00EA3024">
            <w:pPr>
              <w:spacing w:line="240" w:lineRule="auto"/>
              <w:ind w:right="-57" w:firstLine="0"/>
              <w:rPr>
                <w:sz w:val="24"/>
                <w:szCs w:val="24"/>
              </w:rPr>
            </w:pPr>
            <w:r w:rsidRPr="003B022B">
              <w:rPr>
                <w:sz w:val="24"/>
                <w:szCs w:val="24"/>
              </w:rPr>
              <w:t>РН18. Вживати ефективних заходів щодо збереження здоров’я (власного й оточення) та за потреби визначати зміст запиту до супервізії.</w:t>
            </w:r>
          </w:p>
          <w:p w:rsidR="004951FD" w:rsidRPr="003B022B" w:rsidRDefault="00C30620" w:rsidP="00295D20">
            <w:pPr>
              <w:widowControl w:val="0"/>
              <w:spacing w:line="240" w:lineRule="auto"/>
              <w:ind w:firstLine="0"/>
              <w:rPr>
                <w:color w:val="333333"/>
                <w:sz w:val="24"/>
                <w:szCs w:val="24"/>
                <w:shd w:val="clear" w:color="auto" w:fill="FBFBFB"/>
              </w:rPr>
            </w:pPr>
            <w:r w:rsidRPr="003B022B">
              <w:rPr>
                <w:color w:val="333333"/>
                <w:sz w:val="24"/>
                <w:szCs w:val="24"/>
                <w:shd w:val="clear" w:color="auto" w:fill="FBFBFB"/>
              </w:rPr>
              <w:t>РН</w:t>
            </w:r>
            <w:r w:rsidR="000A424A" w:rsidRPr="003B022B">
              <w:rPr>
                <w:color w:val="333333"/>
                <w:sz w:val="24"/>
                <w:szCs w:val="24"/>
                <w:shd w:val="clear" w:color="auto" w:fill="FBFBFB"/>
              </w:rPr>
              <w:t>19</w:t>
            </w:r>
            <w:r w:rsidRPr="003B022B">
              <w:rPr>
                <w:color w:val="333333"/>
                <w:sz w:val="24"/>
                <w:szCs w:val="24"/>
                <w:shd w:val="clear" w:color="auto" w:fill="FBFBFB"/>
              </w:rPr>
              <w:t xml:space="preserve">. </w:t>
            </w:r>
            <w:r w:rsidR="004951FD" w:rsidRPr="003B022B">
              <w:rPr>
                <w:color w:val="000000"/>
                <w:sz w:val="24"/>
                <w:szCs w:val="24"/>
              </w:rPr>
              <w:t>Знати специфіку надання психолого-консультативної та психотерапевтичної допомоги особам у кризових ситуаціях з урахуванням їхнього емоційного стану, стресових реакцій та потреб у підтримці.</w:t>
            </w:r>
          </w:p>
          <w:p w:rsidR="00CB02C0" w:rsidRPr="003B022B" w:rsidRDefault="00CB02C0" w:rsidP="00295D20">
            <w:pPr>
              <w:widowControl w:val="0"/>
              <w:spacing w:line="240" w:lineRule="auto"/>
              <w:ind w:firstLine="0"/>
              <w:rPr>
                <w:color w:val="333333"/>
                <w:sz w:val="24"/>
                <w:szCs w:val="24"/>
                <w:shd w:val="clear" w:color="auto" w:fill="FBFBFB"/>
              </w:rPr>
            </w:pPr>
            <w:r w:rsidRPr="003B022B">
              <w:rPr>
                <w:color w:val="333333"/>
                <w:sz w:val="24"/>
                <w:szCs w:val="24"/>
                <w:shd w:val="clear" w:color="auto" w:fill="FBFBFB"/>
              </w:rPr>
              <w:t>РН2</w:t>
            </w:r>
            <w:r w:rsidR="000A424A" w:rsidRPr="003B022B">
              <w:rPr>
                <w:color w:val="333333"/>
                <w:sz w:val="24"/>
                <w:szCs w:val="24"/>
                <w:shd w:val="clear" w:color="auto" w:fill="FBFBFB"/>
              </w:rPr>
              <w:t>0</w:t>
            </w:r>
            <w:r w:rsidRPr="003B022B">
              <w:rPr>
                <w:color w:val="333333"/>
                <w:sz w:val="24"/>
                <w:szCs w:val="24"/>
                <w:shd w:val="clear" w:color="auto" w:fill="FBFBFB"/>
              </w:rPr>
              <w:t xml:space="preserve">. </w:t>
            </w:r>
            <w:r w:rsidRPr="003B022B">
              <w:rPr>
                <w:color w:val="000000"/>
                <w:sz w:val="24"/>
                <w:szCs w:val="24"/>
              </w:rPr>
              <w:t xml:space="preserve">Вміти ідентифікувати та аналізувати проблеми, повʼязані з корупцією та недоброчесністю, формувати та оцінювати шляхи </w:t>
            </w:r>
            <w:r w:rsidR="00870870" w:rsidRPr="003B022B">
              <w:rPr>
                <w:color w:val="000000"/>
                <w:sz w:val="24"/>
                <w:szCs w:val="24"/>
              </w:rPr>
              <w:t>їх</w:t>
            </w:r>
            <w:r w:rsidRPr="003B022B">
              <w:rPr>
                <w:color w:val="000000"/>
                <w:sz w:val="24"/>
                <w:szCs w:val="24"/>
              </w:rPr>
              <w:t xml:space="preserve"> вирішення як у </w:t>
            </w:r>
            <w:r w:rsidR="00C07B90">
              <w:rPr>
                <w:color w:val="000000"/>
                <w:sz w:val="24"/>
                <w:szCs w:val="24"/>
              </w:rPr>
              <w:t>професійній</w:t>
            </w:r>
            <w:r w:rsidRPr="003B022B">
              <w:rPr>
                <w:color w:val="000000"/>
                <w:sz w:val="24"/>
                <w:szCs w:val="24"/>
              </w:rPr>
              <w:t xml:space="preserve"> діяльності, так і у суспільному житті на рівні, необхідному для формування нетерпимості до будь-яких проявів недоброчесності задля утвердження </w:t>
            </w:r>
            <w:r w:rsidR="00C07B90">
              <w:rPr>
                <w:color w:val="000000"/>
                <w:sz w:val="24"/>
                <w:szCs w:val="24"/>
              </w:rPr>
              <w:t>цінностей</w:t>
            </w:r>
            <w:r w:rsidRPr="003B022B">
              <w:rPr>
                <w:color w:val="000000"/>
                <w:sz w:val="24"/>
                <w:szCs w:val="24"/>
              </w:rPr>
              <w:t xml:space="preserve"> доброчесного суспільства.</w:t>
            </w:r>
          </w:p>
        </w:tc>
      </w:tr>
      <w:tr w:rsidR="000D2B93" w:rsidRPr="003B022B">
        <w:trPr>
          <w:trHeight w:val="23"/>
        </w:trPr>
        <w:tc>
          <w:tcPr>
            <w:tcW w:w="9523" w:type="dxa"/>
            <w:gridSpan w:val="2"/>
            <w:tcBorders>
              <w:top w:val="single" w:sz="4" w:space="0" w:color="000000"/>
              <w:left w:val="single" w:sz="4" w:space="0" w:color="000000"/>
              <w:bottom w:val="single" w:sz="4" w:space="0" w:color="000000"/>
              <w:right w:val="single" w:sz="4" w:space="0" w:color="000000"/>
            </w:tcBorders>
            <w:shd w:val="clear" w:color="auto" w:fill="D9D9D9"/>
          </w:tcPr>
          <w:p w:rsidR="000D2B93" w:rsidRPr="003B022B" w:rsidRDefault="000D2B93" w:rsidP="00EA3024">
            <w:pPr>
              <w:pStyle w:val="1f2"/>
              <w:widowControl w:val="0"/>
              <w:numPr>
                <w:ilvl w:val="0"/>
                <w:numId w:val="10"/>
              </w:numPr>
              <w:tabs>
                <w:tab w:val="left" w:pos="455"/>
              </w:tabs>
              <w:spacing w:line="240" w:lineRule="auto"/>
              <w:ind w:left="0" w:firstLine="0"/>
              <w:jc w:val="center"/>
              <w:rPr>
                <w:sz w:val="24"/>
                <w:szCs w:val="24"/>
              </w:rPr>
            </w:pPr>
            <w:r w:rsidRPr="003B022B">
              <w:rPr>
                <w:b/>
                <w:sz w:val="24"/>
                <w:szCs w:val="24"/>
              </w:rPr>
              <w:lastRenderedPageBreak/>
              <w:t>Ресурсне забезпечення реалізації програми</w:t>
            </w:r>
          </w:p>
        </w:tc>
      </w:tr>
      <w:tr w:rsidR="000D2B93" w:rsidRPr="003B022B">
        <w:trPr>
          <w:trHeight w:val="23"/>
        </w:trPr>
        <w:tc>
          <w:tcPr>
            <w:tcW w:w="3114" w:type="dxa"/>
            <w:tcBorders>
              <w:top w:val="single" w:sz="4" w:space="0" w:color="000000"/>
              <w:left w:val="single" w:sz="4" w:space="0" w:color="000000"/>
              <w:bottom w:val="single" w:sz="4" w:space="0" w:color="000000"/>
            </w:tcBorders>
          </w:tcPr>
          <w:p w:rsidR="000D2B93" w:rsidRPr="003B022B" w:rsidRDefault="000D2B93" w:rsidP="00EA3024">
            <w:pPr>
              <w:widowControl w:val="0"/>
              <w:spacing w:line="240" w:lineRule="auto"/>
              <w:ind w:firstLine="0"/>
              <w:jc w:val="left"/>
              <w:rPr>
                <w:sz w:val="24"/>
                <w:szCs w:val="24"/>
              </w:rPr>
            </w:pPr>
            <w:r w:rsidRPr="003B022B">
              <w:rPr>
                <w:b/>
                <w:sz w:val="24"/>
                <w:szCs w:val="24"/>
              </w:rPr>
              <w:t>Кадрове забезпечення</w:t>
            </w:r>
          </w:p>
        </w:tc>
        <w:tc>
          <w:tcPr>
            <w:tcW w:w="6409" w:type="dxa"/>
            <w:tcBorders>
              <w:top w:val="single" w:sz="4" w:space="0" w:color="000000"/>
              <w:left w:val="single" w:sz="4" w:space="0" w:color="000000"/>
              <w:bottom w:val="single" w:sz="4" w:space="0" w:color="000000"/>
              <w:right w:val="single" w:sz="4" w:space="0" w:color="000000"/>
            </w:tcBorders>
          </w:tcPr>
          <w:p w:rsidR="00DD3565" w:rsidRDefault="00DD3565" w:rsidP="00EA3024">
            <w:pPr>
              <w:pStyle w:val="1f2"/>
              <w:widowControl w:val="0"/>
              <w:shd w:val="clear" w:color="auto" w:fill="FFFFFF"/>
              <w:spacing w:line="240" w:lineRule="auto"/>
              <w:ind w:left="0" w:firstLine="0"/>
              <w:textAlignment w:val="baseline"/>
              <w:rPr>
                <w:sz w:val="24"/>
                <w:szCs w:val="24"/>
              </w:rPr>
            </w:pPr>
            <w:r w:rsidRPr="00B92419">
              <w:rPr>
                <w:sz w:val="24"/>
                <w:szCs w:val="24"/>
              </w:rPr>
              <w:t xml:space="preserve">Робоча група складається: </w:t>
            </w:r>
            <w:r>
              <w:rPr>
                <w:sz w:val="24"/>
                <w:szCs w:val="24"/>
              </w:rPr>
              <w:t>1</w:t>
            </w:r>
            <w:r w:rsidRPr="00B92419">
              <w:rPr>
                <w:sz w:val="24"/>
                <w:szCs w:val="24"/>
              </w:rPr>
              <w:t xml:space="preserve"> доктор наук, з них </w:t>
            </w:r>
            <w:r>
              <w:rPr>
                <w:sz w:val="24"/>
                <w:szCs w:val="24"/>
              </w:rPr>
              <w:t>1 професор, 2</w:t>
            </w:r>
            <w:r w:rsidRPr="00B92419">
              <w:rPr>
                <w:sz w:val="24"/>
                <w:szCs w:val="24"/>
              </w:rPr>
              <w:t xml:space="preserve"> кандидати наук, додатково залучений випускник, роботод</w:t>
            </w:r>
            <w:r>
              <w:rPr>
                <w:sz w:val="24"/>
                <w:szCs w:val="24"/>
              </w:rPr>
              <w:t>авець та здобувачі вищої освіти</w:t>
            </w:r>
            <w:r w:rsidRPr="00B92419">
              <w:rPr>
                <w:sz w:val="24"/>
                <w:szCs w:val="24"/>
              </w:rPr>
              <w:t xml:space="preserve">. Гарант освітньої програми: доцент кафедри </w:t>
            </w:r>
            <w:r>
              <w:rPr>
                <w:sz w:val="24"/>
                <w:szCs w:val="24"/>
              </w:rPr>
              <w:t>психології та соціального забезпечення</w:t>
            </w:r>
            <w:r w:rsidRPr="00B92419">
              <w:rPr>
                <w:sz w:val="24"/>
                <w:szCs w:val="24"/>
              </w:rPr>
              <w:t xml:space="preserve">, кандидат </w:t>
            </w:r>
            <w:r>
              <w:rPr>
                <w:sz w:val="24"/>
                <w:szCs w:val="24"/>
              </w:rPr>
              <w:t>філософських</w:t>
            </w:r>
            <w:r w:rsidRPr="00B92419">
              <w:rPr>
                <w:sz w:val="24"/>
                <w:szCs w:val="24"/>
              </w:rPr>
              <w:t xml:space="preserve"> наук </w:t>
            </w:r>
            <w:r>
              <w:rPr>
                <w:sz w:val="24"/>
                <w:szCs w:val="24"/>
              </w:rPr>
              <w:t>Оксютович М.О.</w:t>
            </w:r>
            <w:r w:rsidRPr="00B92419">
              <w:rPr>
                <w:sz w:val="24"/>
                <w:szCs w:val="24"/>
              </w:rPr>
              <w:t>, має стаж науково-педагогічної роботи (</w:t>
            </w:r>
            <w:r>
              <w:rPr>
                <w:sz w:val="24"/>
                <w:szCs w:val="24"/>
              </w:rPr>
              <w:t>4 </w:t>
            </w:r>
            <w:r w:rsidRPr="00B92419">
              <w:rPr>
                <w:sz w:val="24"/>
                <w:szCs w:val="24"/>
              </w:rPr>
              <w:t>рок</w:t>
            </w:r>
            <w:r>
              <w:rPr>
                <w:sz w:val="24"/>
                <w:szCs w:val="24"/>
              </w:rPr>
              <w:t>и</w:t>
            </w:r>
            <w:r w:rsidRPr="00B92419">
              <w:rPr>
                <w:sz w:val="24"/>
                <w:szCs w:val="24"/>
              </w:rPr>
              <w:t>).</w:t>
            </w:r>
            <w:r>
              <w:rPr>
                <w:sz w:val="24"/>
                <w:szCs w:val="24"/>
              </w:rPr>
              <w:t xml:space="preserve"> </w:t>
            </w:r>
          </w:p>
          <w:p w:rsidR="00410CD9" w:rsidRPr="003B022B" w:rsidRDefault="000D2B93" w:rsidP="00EA3024">
            <w:pPr>
              <w:pStyle w:val="1f2"/>
              <w:widowControl w:val="0"/>
              <w:shd w:val="clear" w:color="auto" w:fill="FFFFFF"/>
              <w:spacing w:line="240" w:lineRule="auto"/>
              <w:ind w:left="0" w:firstLine="0"/>
              <w:textAlignment w:val="baseline"/>
              <w:rPr>
                <w:sz w:val="24"/>
                <w:szCs w:val="24"/>
              </w:rPr>
            </w:pPr>
            <w:r w:rsidRPr="003B022B">
              <w:rPr>
                <w:sz w:val="24"/>
                <w:szCs w:val="24"/>
              </w:rPr>
              <w:t>Освітній процес за спеціальністю здійснюється висококваліфікованим професорсько-викладацьким складом, здатним проводити навчання та виховання студентів на рівні сучасних вимог. Проведення лекцій з навчальних дисциплін науково-педагогічними працівниками відповідної спеціальності, які мають науковий ступінь та/або вчене звання, і працюють за основним місцем роботи</w:t>
            </w:r>
            <w:r w:rsidR="009651DF" w:rsidRPr="003B022B">
              <w:rPr>
                <w:sz w:val="24"/>
                <w:szCs w:val="24"/>
              </w:rPr>
              <w:t>.</w:t>
            </w:r>
            <w:r w:rsidRPr="003B022B">
              <w:rPr>
                <w:sz w:val="24"/>
                <w:szCs w:val="24"/>
              </w:rPr>
              <w:t xml:space="preserve"> </w:t>
            </w:r>
          </w:p>
          <w:p w:rsidR="000D2B93" w:rsidRPr="003B022B" w:rsidRDefault="000D2B93" w:rsidP="00EA3024">
            <w:pPr>
              <w:pStyle w:val="1f2"/>
              <w:widowControl w:val="0"/>
              <w:shd w:val="clear" w:color="auto" w:fill="FFFFFF"/>
              <w:spacing w:line="240" w:lineRule="auto"/>
              <w:ind w:left="0" w:firstLine="0"/>
              <w:textAlignment w:val="baseline"/>
              <w:rPr>
                <w:sz w:val="24"/>
                <w:szCs w:val="24"/>
              </w:rPr>
            </w:pPr>
            <w:r w:rsidRPr="003B022B">
              <w:rPr>
                <w:sz w:val="24"/>
                <w:szCs w:val="24"/>
              </w:rPr>
              <w:t>Професійно-орієнтована підготовка студентів виконується на випусковій кафедрі психології та соціального забезпечення.</w:t>
            </w:r>
          </w:p>
        </w:tc>
      </w:tr>
      <w:tr w:rsidR="000D2B93" w:rsidRPr="003B022B">
        <w:trPr>
          <w:trHeight w:val="23"/>
        </w:trPr>
        <w:tc>
          <w:tcPr>
            <w:tcW w:w="3114" w:type="dxa"/>
            <w:tcBorders>
              <w:top w:val="single" w:sz="4" w:space="0" w:color="000000"/>
              <w:left w:val="single" w:sz="4" w:space="0" w:color="000000"/>
              <w:bottom w:val="single" w:sz="4" w:space="0" w:color="000000"/>
            </w:tcBorders>
          </w:tcPr>
          <w:p w:rsidR="000D2B93" w:rsidRPr="003B022B" w:rsidRDefault="000D2B93" w:rsidP="00EA3024">
            <w:pPr>
              <w:widowControl w:val="0"/>
              <w:spacing w:line="240" w:lineRule="auto"/>
              <w:ind w:firstLine="0"/>
              <w:jc w:val="left"/>
              <w:rPr>
                <w:sz w:val="24"/>
                <w:szCs w:val="24"/>
              </w:rPr>
            </w:pPr>
            <w:r w:rsidRPr="003B022B">
              <w:rPr>
                <w:b/>
                <w:sz w:val="24"/>
                <w:szCs w:val="24"/>
              </w:rPr>
              <w:t>Матеріально-технічне забезпечення</w:t>
            </w:r>
          </w:p>
        </w:tc>
        <w:tc>
          <w:tcPr>
            <w:tcW w:w="6409" w:type="dxa"/>
            <w:tcBorders>
              <w:top w:val="single" w:sz="4" w:space="0" w:color="000000"/>
              <w:left w:val="single" w:sz="4" w:space="0" w:color="000000"/>
              <w:bottom w:val="single" w:sz="4" w:space="0" w:color="000000"/>
              <w:right w:val="single" w:sz="4" w:space="0" w:color="000000"/>
            </w:tcBorders>
          </w:tcPr>
          <w:p w:rsidR="00F808BB" w:rsidRPr="003B022B" w:rsidRDefault="000D2B93" w:rsidP="00F808BB">
            <w:pPr>
              <w:spacing w:line="240" w:lineRule="auto"/>
              <w:ind w:firstLine="0"/>
              <w:rPr>
                <w:sz w:val="24"/>
                <w:szCs w:val="24"/>
              </w:rPr>
            </w:pPr>
            <w:r w:rsidRPr="003B022B">
              <w:rPr>
                <w:sz w:val="24"/>
                <w:szCs w:val="24"/>
              </w:rPr>
              <w:t xml:space="preserve">Матеріально-технічне забезпечення відповідає ліцензійним вимогам щодо надання освітніх послуг у сфері вищої </w:t>
            </w:r>
            <w:r w:rsidR="00C07B90">
              <w:rPr>
                <w:sz w:val="24"/>
                <w:szCs w:val="24"/>
              </w:rPr>
              <w:t>о</w:t>
            </w:r>
            <w:r w:rsidRPr="003B022B">
              <w:rPr>
                <w:sz w:val="24"/>
                <w:szCs w:val="24"/>
              </w:rPr>
              <w:t>світи і є достатнім для забезпечення якості освітнього процесу.</w:t>
            </w:r>
            <w:r w:rsidR="00F808BB" w:rsidRPr="003B022B">
              <w:rPr>
                <w:sz w:val="24"/>
                <w:szCs w:val="24"/>
              </w:rPr>
              <w:t xml:space="preserve"> Забезпеченість навчальними приміщеннями, комп’ютерними робочими місцями, мультимедійним обладнанням відповідає потребі.</w:t>
            </w:r>
          </w:p>
          <w:p w:rsidR="00F808BB" w:rsidRPr="003B022B" w:rsidRDefault="00F808BB" w:rsidP="00F808BB">
            <w:pPr>
              <w:spacing w:line="240" w:lineRule="auto"/>
              <w:ind w:firstLine="0"/>
              <w:rPr>
                <w:sz w:val="24"/>
                <w:szCs w:val="24"/>
              </w:rPr>
            </w:pPr>
            <w:r w:rsidRPr="003B022B">
              <w:rPr>
                <w:sz w:val="24"/>
                <w:szCs w:val="24"/>
              </w:rPr>
              <w:t>Наявна вся необхідна соціально-побутова інфраструктура, кількість місць в гуртожитках відповідає вимогам.</w:t>
            </w:r>
          </w:p>
          <w:p w:rsidR="000D2B93" w:rsidRPr="003B022B" w:rsidRDefault="00F808BB" w:rsidP="00F808BB">
            <w:pPr>
              <w:pStyle w:val="1f2"/>
              <w:widowControl w:val="0"/>
              <w:shd w:val="clear" w:color="auto" w:fill="FFFFFF"/>
              <w:spacing w:line="240" w:lineRule="auto"/>
              <w:ind w:left="0" w:firstLine="0"/>
              <w:textAlignment w:val="baseline"/>
              <w:rPr>
                <w:sz w:val="24"/>
                <w:szCs w:val="24"/>
              </w:rPr>
            </w:pPr>
            <w:r w:rsidRPr="003B022B">
              <w:rPr>
                <w:sz w:val="24"/>
                <w:szCs w:val="24"/>
              </w:rPr>
              <w:t xml:space="preserve">Матеріально-технічне забезпечення відповідає ліцензійним вимогам щодо надання освітніх послуг у сфері вищої </w:t>
            </w:r>
            <w:r w:rsidR="00A63D9C">
              <w:rPr>
                <w:sz w:val="24"/>
                <w:szCs w:val="24"/>
              </w:rPr>
              <w:t>о</w:t>
            </w:r>
            <w:r w:rsidRPr="003B022B">
              <w:rPr>
                <w:sz w:val="24"/>
                <w:szCs w:val="24"/>
              </w:rPr>
              <w:t>світи і є достатнім для забезпечення якості освітнього процесу.</w:t>
            </w:r>
          </w:p>
        </w:tc>
      </w:tr>
      <w:tr w:rsidR="000D2B93" w:rsidRPr="003B022B">
        <w:trPr>
          <w:trHeight w:val="23"/>
        </w:trPr>
        <w:tc>
          <w:tcPr>
            <w:tcW w:w="3114" w:type="dxa"/>
            <w:tcBorders>
              <w:top w:val="single" w:sz="4" w:space="0" w:color="000000"/>
              <w:left w:val="single" w:sz="4" w:space="0" w:color="000000"/>
              <w:bottom w:val="single" w:sz="4" w:space="0" w:color="000000"/>
            </w:tcBorders>
          </w:tcPr>
          <w:p w:rsidR="000D2B93" w:rsidRPr="003B022B" w:rsidRDefault="000D2B93" w:rsidP="00EA3024">
            <w:pPr>
              <w:widowControl w:val="0"/>
              <w:spacing w:line="240" w:lineRule="auto"/>
              <w:ind w:firstLine="0"/>
              <w:jc w:val="left"/>
              <w:rPr>
                <w:sz w:val="24"/>
                <w:szCs w:val="24"/>
              </w:rPr>
            </w:pPr>
            <w:r w:rsidRPr="003B022B">
              <w:rPr>
                <w:b/>
                <w:sz w:val="24"/>
                <w:szCs w:val="24"/>
              </w:rPr>
              <w:t>Інформаційне та навчально-методичне забезпечення</w:t>
            </w:r>
          </w:p>
        </w:tc>
        <w:tc>
          <w:tcPr>
            <w:tcW w:w="6409" w:type="dxa"/>
            <w:tcBorders>
              <w:top w:val="single" w:sz="4" w:space="0" w:color="000000"/>
              <w:left w:val="single" w:sz="4" w:space="0" w:color="000000"/>
              <w:bottom w:val="single" w:sz="4" w:space="0" w:color="000000"/>
              <w:right w:val="single" w:sz="4" w:space="0" w:color="000000"/>
            </w:tcBorders>
          </w:tcPr>
          <w:p w:rsidR="00410CD9" w:rsidRPr="003B022B" w:rsidRDefault="000D2B93" w:rsidP="00410CD9">
            <w:pPr>
              <w:pStyle w:val="1f2"/>
              <w:widowControl w:val="0"/>
              <w:shd w:val="clear" w:color="auto" w:fill="FFFFFF"/>
              <w:spacing w:line="240" w:lineRule="auto"/>
              <w:ind w:left="0" w:firstLine="0"/>
              <w:textAlignment w:val="baseline"/>
              <w:rPr>
                <w:sz w:val="24"/>
                <w:szCs w:val="24"/>
              </w:rPr>
            </w:pPr>
            <w:r w:rsidRPr="003B022B">
              <w:rPr>
                <w:sz w:val="24"/>
                <w:szCs w:val="24"/>
              </w:rPr>
              <w:t xml:space="preserve">Інформаційне та навчально-методичне забезпечення освітньої програми з підготовки фахівців зі спеціальності </w:t>
            </w:r>
            <w:r w:rsidR="005C6D0E" w:rsidRPr="003B022B">
              <w:rPr>
                <w:sz w:val="24"/>
                <w:szCs w:val="24"/>
              </w:rPr>
              <w:t>С4</w:t>
            </w:r>
            <w:r w:rsidRPr="003B022B">
              <w:rPr>
                <w:sz w:val="24"/>
                <w:szCs w:val="24"/>
              </w:rPr>
              <w:t xml:space="preserve"> «Психологія» відповідає ліцензійним вимогам, має актуальний змістовий контент, базується на сучасних ін</w:t>
            </w:r>
            <w:r w:rsidR="001169B1" w:rsidRPr="003B022B">
              <w:rPr>
                <w:sz w:val="24"/>
                <w:szCs w:val="24"/>
              </w:rPr>
              <w:t>формаційно-комунікаційних техно</w:t>
            </w:r>
            <w:r w:rsidRPr="003B022B">
              <w:rPr>
                <w:sz w:val="24"/>
                <w:szCs w:val="24"/>
              </w:rPr>
              <w:t>логіях.</w:t>
            </w:r>
          </w:p>
          <w:p w:rsidR="00410CD9" w:rsidRPr="003B022B" w:rsidRDefault="00410CD9" w:rsidP="00410CD9">
            <w:pPr>
              <w:pStyle w:val="afff1"/>
              <w:tabs>
                <w:tab w:val="left" w:pos="567"/>
              </w:tabs>
              <w:adjustRightInd w:val="0"/>
              <w:ind w:left="0"/>
              <w:rPr>
                <w:szCs w:val="24"/>
              </w:rPr>
            </w:pPr>
            <w:r w:rsidRPr="003B022B">
              <w:rPr>
                <w:szCs w:val="24"/>
              </w:rPr>
              <w:t>Інформаційні ресурси:</w:t>
            </w:r>
          </w:p>
          <w:p w:rsidR="00410CD9" w:rsidRPr="003B022B" w:rsidRDefault="00410CD9" w:rsidP="00410CD9">
            <w:pPr>
              <w:pStyle w:val="afff1"/>
              <w:widowControl w:val="0"/>
              <w:numPr>
                <w:ilvl w:val="0"/>
                <w:numId w:val="31"/>
              </w:numPr>
              <w:tabs>
                <w:tab w:val="left" w:pos="376"/>
              </w:tabs>
              <w:suppressAutoHyphens w:val="0"/>
              <w:autoSpaceDE w:val="0"/>
              <w:autoSpaceDN w:val="0"/>
              <w:adjustRightInd w:val="0"/>
              <w:spacing w:line="240" w:lineRule="auto"/>
              <w:ind w:left="376" w:hanging="283"/>
              <w:contextualSpacing w:val="0"/>
              <w:rPr>
                <w:rFonts w:eastAsia="Times"/>
                <w:szCs w:val="24"/>
              </w:rPr>
            </w:pPr>
            <w:r w:rsidRPr="003B022B">
              <w:rPr>
                <w:szCs w:val="24"/>
              </w:rPr>
              <w:t xml:space="preserve">Бібліотека </w:t>
            </w:r>
            <w:r w:rsidRPr="003B022B">
              <w:rPr>
                <w:rFonts w:eastAsia="Times"/>
                <w:szCs w:val="24"/>
              </w:rPr>
              <w:t xml:space="preserve">Державного університету «Житомирська політехніка»: </w:t>
            </w:r>
            <w:hyperlink r:id="rId10" w:history="1">
              <w:r w:rsidRPr="003B022B">
                <w:rPr>
                  <w:rStyle w:val="a6"/>
                  <w:rFonts w:eastAsia="Times"/>
                  <w:color w:val="auto"/>
                  <w:szCs w:val="24"/>
                </w:rPr>
                <w:t>https://lib.ztu.edu.ua/</w:t>
              </w:r>
            </w:hyperlink>
          </w:p>
          <w:p w:rsidR="00410CD9" w:rsidRPr="003B022B" w:rsidRDefault="00410CD9" w:rsidP="00410CD9">
            <w:pPr>
              <w:pStyle w:val="afff1"/>
              <w:widowControl w:val="0"/>
              <w:numPr>
                <w:ilvl w:val="0"/>
                <w:numId w:val="31"/>
              </w:numPr>
              <w:tabs>
                <w:tab w:val="left" w:pos="376"/>
              </w:tabs>
              <w:suppressAutoHyphens w:val="0"/>
              <w:autoSpaceDE w:val="0"/>
              <w:autoSpaceDN w:val="0"/>
              <w:adjustRightInd w:val="0"/>
              <w:spacing w:line="240" w:lineRule="auto"/>
              <w:ind w:left="332" w:hanging="283"/>
              <w:contextualSpacing w:val="0"/>
              <w:rPr>
                <w:szCs w:val="24"/>
              </w:rPr>
            </w:pPr>
            <w:r w:rsidRPr="003B022B">
              <w:rPr>
                <w:rFonts w:eastAsia="Times"/>
                <w:szCs w:val="24"/>
              </w:rPr>
              <w:t xml:space="preserve">Електронний архів Державного університету «Житомирська політехніка»: </w:t>
            </w:r>
            <w:r w:rsidRPr="003B022B">
              <w:rPr>
                <w:szCs w:val="24"/>
              </w:rPr>
              <w:t>https://eztuir.ztu.edu.ua/</w:t>
            </w:r>
          </w:p>
          <w:p w:rsidR="00410CD9" w:rsidRPr="003B022B" w:rsidRDefault="00410CD9" w:rsidP="00410CD9">
            <w:pPr>
              <w:pStyle w:val="afff1"/>
              <w:widowControl w:val="0"/>
              <w:numPr>
                <w:ilvl w:val="0"/>
                <w:numId w:val="31"/>
              </w:numPr>
              <w:tabs>
                <w:tab w:val="left" w:pos="376"/>
              </w:tabs>
              <w:suppressAutoHyphens w:val="0"/>
              <w:autoSpaceDE w:val="0"/>
              <w:autoSpaceDN w:val="0"/>
              <w:adjustRightInd w:val="0"/>
              <w:spacing w:line="240" w:lineRule="auto"/>
              <w:ind w:left="474"/>
              <w:contextualSpacing w:val="0"/>
              <w:rPr>
                <w:szCs w:val="24"/>
              </w:rPr>
            </w:pPr>
            <w:r w:rsidRPr="003B022B">
              <w:rPr>
                <w:szCs w:val="24"/>
              </w:rPr>
              <w:t>Web-сторінка кафедри за адресою.  Доступ до ресурсу: https://ztu.edu.ua/department/37.html</w:t>
            </w:r>
          </w:p>
          <w:p w:rsidR="00410CD9" w:rsidRPr="003B022B" w:rsidRDefault="00410CD9" w:rsidP="00410CD9">
            <w:pPr>
              <w:pStyle w:val="afff1"/>
              <w:widowControl w:val="0"/>
              <w:numPr>
                <w:ilvl w:val="0"/>
                <w:numId w:val="31"/>
              </w:numPr>
              <w:tabs>
                <w:tab w:val="left" w:pos="376"/>
              </w:tabs>
              <w:suppressAutoHyphens w:val="0"/>
              <w:autoSpaceDE w:val="0"/>
              <w:autoSpaceDN w:val="0"/>
              <w:adjustRightInd w:val="0"/>
              <w:spacing w:line="240" w:lineRule="auto"/>
              <w:ind w:left="376" w:hanging="283"/>
              <w:contextualSpacing w:val="0"/>
              <w:rPr>
                <w:szCs w:val="24"/>
                <w:lang w:val="ru-RU"/>
              </w:rPr>
            </w:pPr>
            <w:r w:rsidRPr="003B022B">
              <w:rPr>
                <w:szCs w:val="24"/>
              </w:rPr>
              <w:lastRenderedPageBreak/>
              <w:t xml:space="preserve">Модульне середовище для навчання. Доступ до ресурсу: </w:t>
            </w:r>
            <w:hyperlink r:id="rId11" w:history="1">
              <w:r w:rsidRPr="003B022B">
                <w:rPr>
                  <w:rStyle w:val="a6"/>
                  <w:color w:val="auto"/>
                  <w:szCs w:val="24"/>
                </w:rPr>
                <w:t>https://learn.ztu.edu.ua/</w:t>
              </w:r>
            </w:hyperlink>
            <w:r w:rsidRPr="003B022B">
              <w:rPr>
                <w:szCs w:val="24"/>
                <w:lang w:val="ru-RU"/>
              </w:rPr>
              <w:t xml:space="preserve"> </w:t>
            </w:r>
          </w:p>
        </w:tc>
      </w:tr>
      <w:tr w:rsidR="000D2B93" w:rsidRPr="003B022B">
        <w:trPr>
          <w:trHeight w:val="23"/>
        </w:trPr>
        <w:tc>
          <w:tcPr>
            <w:tcW w:w="9523" w:type="dxa"/>
            <w:gridSpan w:val="2"/>
            <w:tcBorders>
              <w:top w:val="single" w:sz="4" w:space="0" w:color="000000"/>
              <w:left w:val="single" w:sz="4" w:space="0" w:color="000000"/>
              <w:bottom w:val="single" w:sz="4" w:space="0" w:color="000000"/>
              <w:right w:val="single" w:sz="4" w:space="0" w:color="000000"/>
            </w:tcBorders>
            <w:shd w:val="clear" w:color="auto" w:fill="D9D9D9"/>
          </w:tcPr>
          <w:p w:rsidR="000D2B93" w:rsidRPr="003B022B" w:rsidRDefault="000D2B93" w:rsidP="00EA3024">
            <w:pPr>
              <w:pStyle w:val="1f2"/>
              <w:widowControl w:val="0"/>
              <w:numPr>
                <w:ilvl w:val="0"/>
                <w:numId w:val="10"/>
              </w:numPr>
              <w:tabs>
                <w:tab w:val="left" w:pos="455"/>
              </w:tabs>
              <w:spacing w:line="240" w:lineRule="auto"/>
              <w:ind w:left="0" w:firstLine="0"/>
              <w:jc w:val="center"/>
              <w:rPr>
                <w:sz w:val="24"/>
                <w:szCs w:val="24"/>
              </w:rPr>
            </w:pPr>
            <w:r w:rsidRPr="003B022B">
              <w:rPr>
                <w:b/>
                <w:sz w:val="24"/>
                <w:szCs w:val="24"/>
              </w:rPr>
              <w:lastRenderedPageBreak/>
              <w:t>Академічна мобільність</w:t>
            </w:r>
          </w:p>
        </w:tc>
      </w:tr>
      <w:tr w:rsidR="000D2B93" w:rsidRPr="003B022B">
        <w:trPr>
          <w:trHeight w:val="23"/>
        </w:trPr>
        <w:tc>
          <w:tcPr>
            <w:tcW w:w="3114" w:type="dxa"/>
            <w:tcBorders>
              <w:top w:val="single" w:sz="4" w:space="0" w:color="000000"/>
              <w:left w:val="single" w:sz="4" w:space="0" w:color="000000"/>
              <w:bottom w:val="single" w:sz="4" w:space="0" w:color="000000"/>
            </w:tcBorders>
          </w:tcPr>
          <w:p w:rsidR="000D2B93" w:rsidRPr="003B022B" w:rsidRDefault="000D2B93" w:rsidP="00EA3024">
            <w:pPr>
              <w:widowControl w:val="0"/>
              <w:spacing w:line="240" w:lineRule="auto"/>
              <w:ind w:firstLine="0"/>
              <w:jc w:val="left"/>
              <w:rPr>
                <w:sz w:val="24"/>
                <w:szCs w:val="24"/>
              </w:rPr>
            </w:pPr>
            <w:r w:rsidRPr="003B022B">
              <w:rPr>
                <w:b/>
                <w:sz w:val="24"/>
                <w:szCs w:val="24"/>
              </w:rPr>
              <w:t>Національна кредитна мобільність</w:t>
            </w:r>
          </w:p>
        </w:tc>
        <w:tc>
          <w:tcPr>
            <w:tcW w:w="6409" w:type="dxa"/>
            <w:tcBorders>
              <w:top w:val="single" w:sz="4" w:space="0" w:color="000000"/>
              <w:left w:val="single" w:sz="4" w:space="0" w:color="000000"/>
              <w:bottom w:val="single" w:sz="4" w:space="0" w:color="000000"/>
              <w:right w:val="single" w:sz="4" w:space="0" w:color="000000"/>
            </w:tcBorders>
          </w:tcPr>
          <w:p w:rsidR="000D2B93" w:rsidRPr="003B022B" w:rsidRDefault="000D2B93" w:rsidP="00EA3024">
            <w:pPr>
              <w:pStyle w:val="1f2"/>
              <w:widowControl w:val="0"/>
              <w:shd w:val="clear" w:color="auto" w:fill="FFFFFF"/>
              <w:spacing w:line="240" w:lineRule="auto"/>
              <w:ind w:left="0" w:firstLine="0"/>
              <w:textAlignment w:val="baseline"/>
              <w:rPr>
                <w:sz w:val="24"/>
                <w:szCs w:val="24"/>
              </w:rPr>
            </w:pPr>
            <w:r w:rsidRPr="003B022B">
              <w:rPr>
                <w:sz w:val="24"/>
                <w:szCs w:val="24"/>
              </w:rPr>
              <w:t>Індивідуальна академічна мобільність реалізується у рамках міжуніверситетських договорів про встановлення науково-освітянських відносин.</w:t>
            </w:r>
          </w:p>
        </w:tc>
      </w:tr>
      <w:tr w:rsidR="000D2B93" w:rsidRPr="003B022B">
        <w:trPr>
          <w:trHeight w:val="23"/>
        </w:trPr>
        <w:tc>
          <w:tcPr>
            <w:tcW w:w="3114" w:type="dxa"/>
            <w:tcBorders>
              <w:top w:val="single" w:sz="4" w:space="0" w:color="000000"/>
              <w:left w:val="single" w:sz="4" w:space="0" w:color="000000"/>
              <w:bottom w:val="single" w:sz="4" w:space="0" w:color="000000"/>
            </w:tcBorders>
          </w:tcPr>
          <w:p w:rsidR="000D2B93" w:rsidRPr="003B022B" w:rsidRDefault="000D2B93" w:rsidP="00EA3024">
            <w:pPr>
              <w:widowControl w:val="0"/>
              <w:spacing w:line="240" w:lineRule="auto"/>
              <w:ind w:firstLine="0"/>
              <w:jc w:val="left"/>
              <w:rPr>
                <w:b/>
                <w:sz w:val="24"/>
                <w:szCs w:val="24"/>
                <w:shd w:val="clear" w:color="auto" w:fill="FFFFFF"/>
              </w:rPr>
            </w:pPr>
            <w:r w:rsidRPr="003B022B">
              <w:rPr>
                <w:b/>
                <w:sz w:val="24"/>
                <w:szCs w:val="24"/>
                <w:shd w:val="clear" w:color="auto" w:fill="FFFFFF"/>
              </w:rPr>
              <w:t>Міжнародна кредитна мобільність</w:t>
            </w:r>
          </w:p>
        </w:tc>
        <w:tc>
          <w:tcPr>
            <w:tcW w:w="6409" w:type="dxa"/>
            <w:tcBorders>
              <w:top w:val="single" w:sz="4" w:space="0" w:color="000000"/>
              <w:left w:val="single" w:sz="4" w:space="0" w:color="000000"/>
              <w:bottom w:val="single" w:sz="4" w:space="0" w:color="000000"/>
              <w:right w:val="single" w:sz="4" w:space="0" w:color="000000"/>
            </w:tcBorders>
          </w:tcPr>
          <w:p w:rsidR="00742BCB" w:rsidRPr="003B022B" w:rsidRDefault="000D2B93" w:rsidP="00390748">
            <w:pPr>
              <w:pStyle w:val="1f2"/>
              <w:widowControl w:val="0"/>
              <w:shd w:val="clear" w:color="auto" w:fill="FFFFFF"/>
              <w:spacing w:line="240" w:lineRule="auto"/>
              <w:ind w:left="0" w:firstLine="0"/>
              <w:textAlignment w:val="baseline"/>
              <w:rPr>
                <w:sz w:val="24"/>
                <w:szCs w:val="24"/>
              </w:rPr>
            </w:pPr>
            <w:r w:rsidRPr="003B022B">
              <w:rPr>
                <w:sz w:val="24"/>
                <w:szCs w:val="24"/>
              </w:rPr>
              <w:t xml:space="preserve">На основі двосторонніх договорів між Державним університетом «Житомирська політехніка» та зарубіжними вищими навчальними закладами. Державний університет «Житомирська політехніка» має договори про наукову і академічну співпрацю з </w:t>
            </w:r>
            <w:r w:rsidR="008D6060" w:rsidRPr="003B022B">
              <w:rPr>
                <w:sz w:val="24"/>
                <w:szCs w:val="24"/>
              </w:rPr>
              <w:t>Університет</w:t>
            </w:r>
            <w:r w:rsidR="00390748" w:rsidRPr="003B022B">
              <w:rPr>
                <w:sz w:val="24"/>
                <w:szCs w:val="24"/>
              </w:rPr>
              <w:t>ом</w:t>
            </w:r>
            <w:r w:rsidR="008D6060" w:rsidRPr="003B022B">
              <w:rPr>
                <w:sz w:val="24"/>
                <w:szCs w:val="24"/>
              </w:rPr>
              <w:t xml:space="preserve"> ім. Миколаса Ромеріса (Литва)</w:t>
            </w:r>
            <w:r w:rsidR="00390748" w:rsidRPr="003B022B">
              <w:rPr>
                <w:sz w:val="24"/>
                <w:szCs w:val="24"/>
              </w:rPr>
              <w:t xml:space="preserve">, </w:t>
            </w:r>
            <w:r w:rsidR="008D6060" w:rsidRPr="003B022B">
              <w:rPr>
                <w:sz w:val="24"/>
                <w:szCs w:val="24"/>
              </w:rPr>
              <w:t>Університет</w:t>
            </w:r>
            <w:r w:rsidR="00390748" w:rsidRPr="003B022B">
              <w:rPr>
                <w:sz w:val="24"/>
                <w:szCs w:val="24"/>
              </w:rPr>
              <w:t>ом</w:t>
            </w:r>
            <w:r w:rsidR="008D6060" w:rsidRPr="003B022B">
              <w:rPr>
                <w:sz w:val="24"/>
                <w:szCs w:val="24"/>
              </w:rPr>
              <w:t xml:space="preserve"> м. Марибор (Словенія)</w:t>
            </w:r>
            <w:r w:rsidR="00390748" w:rsidRPr="003B022B">
              <w:rPr>
                <w:sz w:val="24"/>
                <w:szCs w:val="24"/>
              </w:rPr>
              <w:t xml:space="preserve">, </w:t>
            </w:r>
            <w:r w:rsidR="008D6060" w:rsidRPr="003B022B">
              <w:rPr>
                <w:sz w:val="24"/>
                <w:szCs w:val="24"/>
              </w:rPr>
              <w:t>Університет</w:t>
            </w:r>
            <w:r w:rsidR="00390748" w:rsidRPr="003B022B">
              <w:rPr>
                <w:sz w:val="24"/>
                <w:szCs w:val="24"/>
              </w:rPr>
              <w:t>ом</w:t>
            </w:r>
            <w:r w:rsidR="008D6060" w:rsidRPr="003B022B">
              <w:rPr>
                <w:sz w:val="24"/>
                <w:szCs w:val="24"/>
              </w:rPr>
              <w:t xml:space="preserve"> прикладних наук м. Гамбург (Німеччина)</w:t>
            </w:r>
            <w:r w:rsidR="000A424A" w:rsidRPr="003B022B">
              <w:rPr>
                <w:sz w:val="24"/>
                <w:szCs w:val="24"/>
              </w:rPr>
              <w:t>.</w:t>
            </w:r>
          </w:p>
          <w:p w:rsidR="00410CD9" w:rsidRPr="003B022B" w:rsidRDefault="00410CD9" w:rsidP="00965590">
            <w:pPr>
              <w:pStyle w:val="1f2"/>
              <w:widowControl w:val="0"/>
              <w:shd w:val="clear" w:color="auto" w:fill="FFFFFF"/>
              <w:spacing w:line="240" w:lineRule="auto"/>
              <w:ind w:left="0" w:firstLine="0"/>
              <w:textAlignment w:val="baseline"/>
              <w:rPr>
                <w:sz w:val="24"/>
                <w:szCs w:val="24"/>
                <w:shd w:val="clear" w:color="auto" w:fill="FFFFFF"/>
              </w:rPr>
            </w:pPr>
            <w:r w:rsidRPr="003B022B">
              <w:rPr>
                <w:sz w:val="24"/>
                <w:szCs w:val="24"/>
              </w:rPr>
              <w:t>Допускаються індивідуальні угоди про академічну мобільність для навчання та проведення досліджень в університетах та наукових установах України.</w:t>
            </w:r>
          </w:p>
        </w:tc>
      </w:tr>
      <w:tr w:rsidR="000D2B93" w:rsidRPr="003B022B">
        <w:trPr>
          <w:trHeight w:val="23"/>
        </w:trPr>
        <w:tc>
          <w:tcPr>
            <w:tcW w:w="3114" w:type="dxa"/>
            <w:tcBorders>
              <w:top w:val="single" w:sz="4" w:space="0" w:color="000000"/>
              <w:left w:val="single" w:sz="4" w:space="0" w:color="000000"/>
              <w:bottom w:val="single" w:sz="4" w:space="0" w:color="000000"/>
            </w:tcBorders>
          </w:tcPr>
          <w:p w:rsidR="000D2B93" w:rsidRPr="003B022B" w:rsidRDefault="000D2B93" w:rsidP="00EA3024">
            <w:pPr>
              <w:widowControl w:val="0"/>
              <w:spacing w:line="240" w:lineRule="auto"/>
              <w:ind w:firstLine="0"/>
              <w:jc w:val="left"/>
              <w:rPr>
                <w:sz w:val="24"/>
                <w:szCs w:val="24"/>
              </w:rPr>
            </w:pPr>
            <w:r w:rsidRPr="003B022B">
              <w:rPr>
                <w:b/>
                <w:sz w:val="24"/>
                <w:szCs w:val="24"/>
              </w:rPr>
              <w:t>Навчання іноземних здобувачів вищої освіти</w:t>
            </w:r>
          </w:p>
        </w:tc>
        <w:tc>
          <w:tcPr>
            <w:tcW w:w="6409" w:type="dxa"/>
            <w:tcBorders>
              <w:top w:val="single" w:sz="4" w:space="0" w:color="000000"/>
              <w:left w:val="single" w:sz="4" w:space="0" w:color="000000"/>
              <w:bottom w:val="single" w:sz="4" w:space="0" w:color="000000"/>
              <w:right w:val="single" w:sz="4" w:space="0" w:color="000000"/>
            </w:tcBorders>
          </w:tcPr>
          <w:p w:rsidR="000D2B93" w:rsidRPr="003B022B" w:rsidRDefault="001C7CDD" w:rsidP="000E17F7">
            <w:pPr>
              <w:pStyle w:val="1f2"/>
              <w:widowControl w:val="0"/>
              <w:shd w:val="clear" w:color="auto" w:fill="FFFFFF"/>
              <w:spacing w:line="240" w:lineRule="auto"/>
              <w:ind w:left="0" w:firstLine="20"/>
              <w:textAlignment w:val="baseline"/>
              <w:rPr>
                <w:sz w:val="24"/>
                <w:szCs w:val="24"/>
              </w:rPr>
            </w:pPr>
            <w:r w:rsidRPr="003B022B">
              <w:rPr>
                <w:sz w:val="24"/>
                <w:szCs w:val="24"/>
              </w:rPr>
              <w:t>На навчання за результатами співбесіди приймаються іноземні громадяни на умовах контракту, які мають документ про здобутий рівень освіти та відповідний рівень успішності, що дають право для вступу на бакалаврат відповідно до законодавства країни, що видала документ про здобутий рівень освіти.</w:t>
            </w:r>
          </w:p>
        </w:tc>
      </w:tr>
      <w:tr w:rsidR="001C7CDD" w:rsidRPr="003B022B" w:rsidTr="001C7CDD">
        <w:trPr>
          <w:trHeight w:val="23"/>
        </w:trPr>
        <w:tc>
          <w:tcPr>
            <w:tcW w:w="9523"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1C7CDD" w:rsidRPr="003B022B" w:rsidRDefault="001C7CDD" w:rsidP="001C7CDD">
            <w:pPr>
              <w:pStyle w:val="afff1"/>
              <w:numPr>
                <w:ilvl w:val="0"/>
                <w:numId w:val="33"/>
              </w:numPr>
              <w:jc w:val="center"/>
              <w:rPr>
                <w:szCs w:val="24"/>
              </w:rPr>
            </w:pPr>
            <w:r w:rsidRPr="003B022B">
              <w:rPr>
                <w:b/>
                <w:szCs w:val="24"/>
              </w:rPr>
              <w:t>– Форми атестації здобувачів вищої освіти</w:t>
            </w:r>
          </w:p>
        </w:tc>
      </w:tr>
      <w:tr w:rsidR="001C7CDD" w:rsidRPr="003B022B">
        <w:trPr>
          <w:trHeight w:val="23"/>
        </w:trPr>
        <w:tc>
          <w:tcPr>
            <w:tcW w:w="3114" w:type="dxa"/>
            <w:tcBorders>
              <w:top w:val="single" w:sz="4" w:space="0" w:color="000000"/>
              <w:left w:val="single" w:sz="4" w:space="0" w:color="000000"/>
              <w:bottom w:val="single" w:sz="4" w:space="0" w:color="000000"/>
            </w:tcBorders>
          </w:tcPr>
          <w:p w:rsidR="001C7CDD" w:rsidRPr="003B022B" w:rsidRDefault="001C7CDD" w:rsidP="001C7CDD">
            <w:pPr>
              <w:pStyle w:val="1f2"/>
              <w:widowControl w:val="0"/>
              <w:tabs>
                <w:tab w:val="left" w:pos="455"/>
              </w:tabs>
              <w:spacing w:line="240" w:lineRule="auto"/>
              <w:ind w:left="0" w:firstLine="0"/>
              <w:rPr>
                <w:b/>
                <w:color w:val="FF0000"/>
                <w:sz w:val="24"/>
                <w:szCs w:val="24"/>
              </w:rPr>
            </w:pPr>
            <w:r w:rsidRPr="003B022B">
              <w:rPr>
                <w:b/>
                <w:color w:val="000000"/>
                <w:sz w:val="24"/>
                <w:szCs w:val="24"/>
              </w:rPr>
              <w:t>Форми атестації здобувачів вищої освіти</w:t>
            </w:r>
          </w:p>
        </w:tc>
        <w:tc>
          <w:tcPr>
            <w:tcW w:w="6409" w:type="dxa"/>
            <w:tcBorders>
              <w:top w:val="single" w:sz="4" w:space="0" w:color="000000"/>
              <w:left w:val="single" w:sz="4" w:space="0" w:color="000000"/>
              <w:bottom w:val="single" w:sz="4" w:space="0" w:color="000000"/>
              <w:right w:val="single" w:sz="4" w:space="0" w:color="000000"/>
            </w:tcBorders>
          </w:tcPr>
          <w:p w:rsidR="001C7CDD" w:rsidRPr="003B022B" w:rsidRDefault="001C7CDD" w:rsidP="001C7CDD">
            <w:pPr>
              <w:spacing w:line="240" w:lineRule="auto"/>
              <w:ind w:firstLine="20"/>
              <w:rPr>
                <w:bCs/>
                <w:sz w:val="24"/>
                <w:szCs w:val="24"/>
              </w:rPr>
            </w:pPr>
            <w:r w:rsidRPr="003B022B">
              <w:rPr>
                <w:bCs/>
                <w:sz w:val="24"/>
                <w:szCs w:val="24"/>
              </w:rPr>
              <w:t xml:space="preserve">Атестація випускників освітньої програми спеціальності С4 «Психологія» проводиться у формі атестаційного екзамену та публічного захисту кваліфікаційної роботи і завершується видачею документу встановленого зразка про присудження освітнього ступеня «бакалавр» з присвоєнням кваліфікації: бакалавр з психології. </w:t>
            </w:r>
          </w:p>
          <w:p w:rsidR="001C7CDD" w:rsidRPr="003B022B" w:rsidRDefault="001C7CDD" w:rsidP="001C7CDD">
            <w:pPr>
              <w:suppressAutoHyphens w:val="0"/>
              <w:autoSpaceDE w:val="0"/>
              <w:autoSpaceDN w:val="0"/>
              <w:adjustRightInd w:val="0"/>
              <w:spacing w:line="240" w:lineRule="auto"/>
              <w:ind w:firstLine="20"/>
              <w:rPr>
                <w:bCs/>
                <w:sz w:val="24"/>
                <w:szCs w:val="24"/>
              </w:rPr>
            </w:pPr>
            <w:r w:rsidRPr="003B022B">
              <w:rPr>
                <w:bCs/>
                <w:sz w:val="24"/>
                <w:szCs w:val="24"/>
              </w:rPr>
              <w:t xml:space="preserve">Атестаційний екзамен за спеціальністю повинен перевіряти досягнення результатів навчання, визначених цим Стандартом вищої освіти та освітньою програмою. </w:t>
            </w:r>
          </w:p>
        </w:tc>
      </w:tr>
      <w:tr w:rsidR="001C7CDD" w:rsidRPr="003B022B">
        <w:trPr>
          <w:trHeight w:val="23"/>
        </w:trPr>
        <w:tc>
          <w:tcPr>
            <w:tcW w:w="3114" w:type="dxa"/>
            <w:tcBorders>
              <w:top w:val="single" w:sz="4" w:space="0" w:color="000000"/>
              <w:left w:val="single" w:sz="4" w:space="0" w:color="000000"/>
              <w:bottom w:val="single" w:sz="4" w:space="0" w:color="000000"/>
            </w:tcBorders>
          </w:tcPr>
          <w:p w:rsidR="001C7CDD" w:rsidRPr="003B022B" w:rsidRDefault="001C7CDD" w:rsidP="001C7CDD">
            <w:pPr>
              <w:pStyle w:val="1f2"/>
              <w:widowControl w:val="0"/>
              <w:tabs>
                <w:tab w:val="left" w:pos="455"/>
              </w:tabs>
              <w:spacing w:line="240" w:lineRule="auto"/>
              <w:ind w:left="0" w:firstLine="0"/>
              <w:rPr>
                <w:b/>
                <w:color w:val="000000"/>
                <w:sz w:val="24"/>
                <w:szCs w:val="24"/>
              </w:rPr>
            </w:pPr>
            <w:r w:rsidRPr="003B022B">
              <w:rPr>
                <w:b/>
                <w:color w:val="000000"/>
                <w:sz w:val="24"/>
                <w:szCs w:val="24"/>
              </w:rPr>
              <w:t>Вимоги до кваліфікаційної роботи</w:t>
            </w:r>
          </w:p>
        </w:tc>
        <w:tc>
          <w:tcPr>
            <w:tcW w:w="6409" w:type="dxa"/>
            <w:tcBorders>
              <w:top w:val="single" w:sz="4" w:space="0" w:color="000000"/>
              <w:left w:val="single" w:sz="4" w:space="0" w:color="000000"/>
              <w:bottom w:val="single" w:sz="4" w:space="0" w:color="000000"/>
              <w:right w:val="single" w:sz="4" w:space="0" w:color="000000"/>
            </w:tcBorders>
          </w:tcPr>
          <w:p w:rsidR="001C7CDD" w:rsidRPr="003B022B" w:rsidRDefault="001C7CDD" w:rsidP="001C7CDD">
            <w:pPr>
              <w:spacing w:line="240" w:lineRule="auto"/>
              <w:ind w:firstLine="20"/>
              <w:rPr>
                <w:bCs/>
                <w:sz w:val="24"/>
                <w:szCs w:val="24"/>
              </w:rPr>
            </w:pPr>
            <w:r w:rsidRPr="003B022B">
              <w:rPr>
                <w:bCs/>
                <w:sz w:val="24"/>
                <w:szCs w:val="24"/>
              </w:rPr>
              <w:t xml:space="preserve">Кваліфікаційна робота повинна передбачати розв’язання складної спеціалізованої задачі чи практичної проблеми у сфері психології, що передбачає застосування основних психологічних теорій та методів та характеризуються комплексністю і невизначеністю умов. У кваліфікаційній роботі не може бути академічного плагіату, фальсифікації та фабрикації. </w:t>
            </w:r>
          </w:p>
          <w:p w:rsidR="001C7CDD" w:rsidRPr="003B022B" w:rsidRDefault="001C7CDD" w:rsidP="001C7CDD">
            <w:pPr>
              <w:spacing w:line="240" w:lineRule="auto"/>
              <w:ind w:firstLine="20"/>
              <w:rPr>
                <w:bCs/>
                <w:sz w:val="24"/>
                <w:szCs w:val="24"/>
              </w:rPr>
            </w:pPr>
            <w:r w:rsidRPr="003B022B">
              <w:rPr>
                <w:bCs/>
                <w:sz w:val="24"/>
                <w:szCs w:val="24"/>
              </w:rPr>
              <w:t xml:space="preserve">Кваліфікаційна робота має бути оприлюднена на офіційному сайті або в репозиторії закладу вищої освіти. </w:t>
            </w:r>
          </w:p>
        </w:tc>
      </w:tr>
      <w:tr w:rsidR="00737084" w:rsidRPr="003B022B" w:rsidTr="00893104">
        <w:trPr>
          <w:trHeight w:val="23"/>
        </w:trPr>
        <w:tc>
          <w:tcPr>
            <w:tcW w:w="952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737084" w:rsidRPr="003B022B" w:rsidRDefault="001C7CDD" w:rsidP="001C7CDD">
            <w:pPr>
              <w:pStyle w:val="1f2"/>
              <w:widowControl w:val="0"/>
              <w:numPr>
                <w:ilvl w:val="0"/>
                <w:numId w:val="33"/>
              </w:numPr>
              <w:tabs>
                <w:tab w:val="left" w:pos="455"/>
              </w:tabs>
              <w:spacing w:line="240" w:lineRule="auto"/>
              <w:rPr>
                <w:b/>
                <w:sz w:val="24"/>
                <w:szCs w:val="24"/>
              </w:rPr>
            </w:pPr>
            <w:r w:rsidRPr="003B022B">
              <w:rPr>
                <w:b/>
                <w:sz w:val="24"/>
                <w:szCs w:val="24"/>
              </w:rPr>
              <w:t xml:space="preserve">- </w:t>
            </w:r>
            <w:r w:rsidR="00737084" w:rsidRPr="003B022B">
              <w:rPr>
                <w:b/>
                <w:sz w:val="24"/>
                <w:szCs w:val="24"/>
              </w:rPr>
              <w:t>Вимоги до наявності системи внутрішнього забезпечення якості вищої освіти</w:t>
            </w:r>
          </w:p>
        </w:tc>
      </w:tr>
      <w:tr w:rsidR="00737084" w:rsidRPr="003B022B" w:rsidTr="003B022B">
        <w:trPr>
          <w:trHeight w:val="2338"/>
        </w:trPr>
        <w:tc>
          <w:tcPr>
            <w:tcW w:w="3114" w:type="dxa"/>
            <w:tcBorders>
              <w:top w:val="single" w:sz="4" w:space="0" w:color="000000"/>
              <w:left w:val="single" w:sz="4" w:space="0" w:color="000000"/>
              <w:bottom w:val="single" w:sz="4" w:space="0" w:color="000000"/>
            </w:tcBorders>
          </w:tcPr>
          <w:p w:rsidR="00737084" w:rsidRPr="003B022B" w:rsidRDefault="00737084" w:rsidP="00EA3024">
            <w:pPr>
              <w:widowControl w:val="0"/>
              <w:spacing w:line="240" w:lineRule="auto"/>
              <w:ind w:firstLine="0"/>
              <w:jc w:val="left"/>
              <w:rPr>
                <w:b/>
                <w:sz w:val="24"/>
                <w:szCs w:val="24"/>
              </w:rPr>
            </w:pPr>
            <w:r w:rsidRPr="003B022B">
              <w:rPr>
                <w:b/>
                <w:sz w:val="24"/>
                <w:szCs w:val="24"/>
              </w:rPr>
              <w:t>Наявність системи внутрішнього забезпечення якості вищої освіти</w:t>
            </w:r>
          </w:p>
        </w:tc>
        <w:tc>
          <w:tcPr>
            <w:tcW w:w="6409" w:type="dxa"/>
            <w:tcBorders>
              <w:top w:val="single" w:sz="4" w:space="0" w:color="000000"/>
              <w:left w:val="single" w:sz="4" w:space="0" w:color="000000"/>
              <w:bottom w:val="single" w:sz="4" w:space="0" w:color="000000"/>
              <w:right w:val="single" w:sz="4" w:space="0" w:color="000000"/>
            </w:tcBorders>
          </w:tcPr>
          <w:p w:rsidR="001C7CDD" w:rsidRPr="003B022B" w:rsidRDefault="001C7CDD" w:rsidP="003B022B">
            <w:pPr>
              <w:spacing w:line="240" w:lineRule="auto"/>
              <w:ind w:firstLine="20"/>
              <w:rPr>
                <w:bCs/>
                <w:sz w:val="24"/>
                <w:szCs w:val="24"/>
              </w:rPr>
            </w:pPr>
            <w:r w:rsidRPr="003B022B">
              <w:rPr>
                <w:bCs/>
                <w:sz w:val="24"/>
                <w:szCs w:val="24"/>
              </w:rPr>
              <w:t xml:space="preserve">Система внутрішнього забезпечення якості освітньої діяльності та якості вищої освіти відповідає вимогам чинного законодавства України та вимогам міжнародних стандартів якості ISO (ISO 9001 і ISO 21001). </w:t>
            </w:r>
          </w:p>
          <w:p w:rsidR="001C7CDD" w:rsidRPr="003B022B" w:rsidRDefault="001C7CDD" w:rsidP="003B022B">
            <w:pPr>
              <w:spacing w:line="240" w:lineRule="auto"/>
              <w:ind w:firstLine="20"/>
              <w:rPr>
                <w:bCs/>
                <w:sz w:val="24"/>
                <w:szCs w:val="24"/>
              </w:rPr>
            </w:pPr>
            <w:r w:rsidRPr="003B022B">
              <w:rPr>
                <w:bCs/>
                <w:sz w:val="24"/>
                <w:szCs w:val="24"/>
              </w:rPr>
              <w:t>Організація внутрішнього забезпечення якості вищої освіти здійснюється на таких рівнях: університетський; факультетський; кафедральний; викладацький; студентський.</w:t>
            </w:r>
          </w:p>
          <w:p w:rsidR="001C7CDD" w:rsidRPr="003B022B" w:rsidRDefault="001C7CDD" w:rsidP="003B022B">
            <w:pPr>
              <w:spacing w:line="240" w:lineRule="auto"/>
              <w:ind w:firstLine="20"/>
              <w:rPr>
                <w:bCs/>
                <w:sz w:val="24"/>
                <w:szCs w:val="24"/>
              </w:rPr>
            </w:pPr>
            <w:r w:rsidRPr="003B022B">
              <w:rPr>
                <w:bCs/>
                <w:sz w:val="24"/>
                <w:szCs w:val="24"/>
              </w:rPr>
              <w:t>Система внутрішнього забезпечення якості включає:</w:t>
            </w:r>
          </w:p>
          <w:p w:rsidR="001C7CDD" w:rsidRPr="003B022B" w:rsidRDefault="001C7CDD" w:rsidP="003B022B">
            <w:pPr>
              <w:spacing w:line="240" w:lineRule="auto"/>
              <w:ind w:firstLine="20"/>
              <w:rPr>
                <w:bCs/>
                <w:sz w:val="24"/>
                <w:szCs w:val="24"/>
              </w:rPr>
            </w:pPr>
            <w:r w:rsidRPr="003B022B">
              <w:rPr>
                <w:bCs/>
                <w:sz w:val="24"/>
                <w:szCs w:val="24"/>
              </w:rPr>
              <w:lastRenderedPageBreak/>
              <w:t xml:space="preserve">1) визначення та періодичний перегляд принципів і процедур забезпечення якості вищої освіти, формування культури якості; </w:t>
            </w:r>
          </w:p>
          <w:p w:rsidR="001C7CDD" w:rsidRPr="003B022B" w:rsidRDefault="001C7CDD" w:rsidP="003B022B">
            <w:pPr>
              <w:spacing w:line="240" w:lineRule="auto"/>
              <w:ind w:firstLine="20"/>
              <w:rPr>
                <w:bCs/>
                <w:sz w:val="24"/>
                <w:szCs w:val="24"/>
              </w:rPr>
            </w:pPr>
            <w:r w:rsidRPr="003B022B">
              <w:rPr>
                <w:bCs/>
                <w:sz w:val="24"/>
                <w:szCs w:val="24"/>
              </w:rPr>
              <w:t xml:space="preserve">2) здійснення моніторингу та щорічного перегляду освітньої програми; </w:t>
            </w:r>
          </w:p>
          <w:p w:rsidR="001C7CDD" w:rsidRPr="003B022B" w:rsidRDefault="001C7CDD" w:rsidP="003B022B">
            <w:pPr>
              <w:spacing w:line="240" w:lineRule="auto"/>
              <w:ind w:firstLine="20"/>
              <w:rPr>
                <w:bCs/>
                <w:sz w:val="24"/>
                <w:szCs w:val="24"/>
              </w:rPr>
            </w:pPr>
            <w:r w:rsidRPr="003B022B">
              <w:rPr>
                <w:bCs/>
                <w:sz w:val="24"/>
                <w:szCs w:val="24"/>
              </w:rPr>
              <w:t xml:space="preserve">3) щорічне оцінювання здобувачів вищої освіти, науково-педагогічних і педагогічних працівників та регулярне оприлюднення результатів таких оцінювань на офіційному веб-сайті університету; </w:t>
            </w:r>
          </w:p>
          <w:p w:rsidR="001C7CDD" w:rsidRPr="003B022B" w:rsidRDefault="001C7CDD" w:rsidP="003B022B">
            <w:pPr>
              <w:spacing w:line="240" w:lineRule="auto"/>
              <w:ind w:firstLine="20"/>
              <w:rPr>
                <w:bCs/>
                <w:sz w:val="24"/>
                <w:szCs w:val="24"/>
              </w:rPr>
            </w:pPr>
            <w:r w:rsidRPr="003B022B">
              <w:rPr>
                <w:bCs/>
                <w:sz w:val="24"/>
                <w:szCs w:val="24"/>
              </w:rPr>
              <w:t xml:space="preserve">4) забезпечення підвищення кваліфікації педагогічних, наукових і науково-педагогічних працівників; </w:t>
            </w:r>
          </w:p>
          <w:p w:rsidR="001C7CDD" w:rsidRPr="003B022B" w:rsidRDefault="001C7CDD" w:rsidP="003B022B">
            <w:pPr>
              <w:spacing w:line="240" w:lineRule="auto"/>
              <w:ind w:firstLine="20"/>
              <w:rPr>
                <w:bCs/>
                <w:sz w:val="24"/>
                <w:szCs w:val="24"/>
              </w:rPr>
            </w:pPr>
            <w:r w:rsidRPr="003B022B">
              <w:rPr>
                <w:bCs/>
                <w:sz w:val="24"/>
                <w:szCs w:val="24"/>
              </w:rPr>
              <w:t xml:space="preserve">5) </w:t>
            </w:r>
            <w:bookmarkStart w:id="1" w:name="_Hlk186226517"/>
            <w:r w:rsidRPr="003B022B">
              <w:rPr>
                <w:bCs/>
                <w:sz w:val="24"/>
                <w:szCs w:val="24"/>
              </w:rPr>
              <w:t>забезпечення</w:t>
            </w:r>
            <w:bookmarkEnd w:id="1"/>
            <w:r w:rsidRPr="003B022B">
              <w:rPr>
                <w:bCs/>
                <w:sz w:val="24"/>
                <w:szCs w:val="24"/>
              </w:rPr>
              <w:t xml:space="preserve"> наявності необхідних ресурсів для організації освітнього процесу, у тому числі самостійної роботи здобувачів вищої освіти; </w:t>
            </w:r>
          </w:p>
          <w:p w:rsidR="001C7CDD" w:rsidRPr="003B022B" w:rsidRDefault="001C7CDD" w:rsidP="003B022B">
            <w:pPr>
              <w:spacing w:line="240" w:lineRule="auto"/>
              <w:ind w:firstLine="20"/>
              <w:rPr>
                <w:bCs/>
                <w:sz w:val="24"/>
                <w:szCs w:val="24"/>
              </w:rPr>
            </w:pPr>
            <w:r w:rsidRPr="003B022B">
              <w:rPr>
                <w:bCs/>
                <w:sz w:val="24"/>
                <w:szCs w:val="24"/>
              </w:rPr>
              <w:t xml:space="preserve">6) забезпечення функціонування внутрішніх інформаційних систем («Портал Житомирської політехніки» та «Освітній портал Житомирської політехніки») для ефективного управління освітнім процесом; </w:t>
            </w:r>
          </w:p>
          <w:p w:rsidR="001C7CDD" w:rsidRPr="003B022B" w:rsidRDefault="001C7CDD" w:rsidP="003B022B">
            <w:pPr>
              <w:spacing w:line="240" w:lineRule="auto"/>
              <w:ind w:firstLine="20"/>
              <w:rPr>
                <w:bCs/>
                <w:sz w:val="24"/>
                <w:szCs w:val="24"/>
              </w:rPr>
            </w:pPr>
            <w:r w:rsidRPr="003B022B">
              <w:rPr>
                <w:bCs/>
                <w:sz w:val="24"/>
                <w:szCs w:val="24"/>
              </w:rPr>
              <w:t xml:space="preserve">7) забезпечення публічності інформації про освітню програму, ступінь вищої освіти та кваліфікацію; </w:t>
            </w:r>
          </w:p>
          <w:p w:rsidR="001C7CDD" w:rsidRPr="003B022B" w:rsidRDefault="001C7CDD" w:rsidP="003B022B">
            <w:pPr>
              <w:spacing w:line="240" w:lineRule="auto"/>
              <w:ind w:firstLine="20"/>
              <w:rPr>
                <w:bCs/>
                <w:sz w:val="24"/>
                <w:szCs w:val="24"/>
              </w:rPr>
            </w:pPr>
            <w:r w:rsidRPr="003B022B">
              <w:rPr>
                <w:bCs/>
                <w:sz w:val="24"/>
                <w:szCs w:val="24"/>
              </w:rPr>
              <w:t>8) забезпечення дотримання академічної доброчесності працівниками та здобувачами вищої освіти, у тому числі шляхом запровадження функціонування ефективної системи запобігання та виявлення академічного плагіату;</w:t>
            </w:r>
          </w:p>
          <w:p w:rsidR="001C7CDD" w:rsidRPr="003B022B" w:rsidRDefault="001C7CDD" w:rsidP="003B022B">
            <w:pPr>
              <w:spacing w:line="240" w:lineRule="auto"/>
              <w:ind w:firstLine="20"/>
              <w:rPr>
                <w:bCs/>
                <w:sz w:val="24"/>
                <w:szCs w:val="24"/>
              </w:rPr>
            </w:pPr>
            <w:r w:rsidRPr="003B022B">
              <w:rPr>
                <w:bCs/>
                <w:sz w:val="24"/>
                <w:szCs w:val="24"/>
              </w:rPr>
              <w:t>9) здійснення щорічного внутрішнього та зовнішнього аудитів процесів забезпечення якості вищої освіти;</w:t>
            </w:r>
          </w:p>
          <w:p w:rsidR="00737084" w:rsidRPr="003B022B" w:rsidRDefault="001C7CDD" w:rsidP="001C7CDD">
            <w:pPr>
              <w:spacing w:line="240" w:lineRule="auto"/>
              <w:ind w:firstLine="20"/>
              <w:rPr>
                <w:sz w:val="24"/>
                <w:szCs w:val="24"/>
              </w:rPr>
            </w:pPr>
            <w:r w:rsidRPr="003B022B">
              <w:rPr>
                <w:bCs/>
                <w:sz w:val="24"/>
                <w:szCs w:val="24"/>
              </w:rPr>
              <w:t>10) залучення до процесів забезпечення якості вищої освіти внутрішніх та зовнішніх стейкхолдерів, в тому числі через проведення круглих столів, долучення до проведення навчальних занять, анкетування тощо</w:t>
            </w:r>
            <w:r w:rsidR="003B022B" w:rsidRPr="003B022B">
              <w:rPr>
                <w:bCs/>
                <w:sz w:val="24"/>
                <w:szCs w:val="24"/>
              </w:rPr>
              <w:t>.</w:t>
            </w:r>
          </w:p>
        </w:tc>
      </w:tr>
    </w:tbl>
    <w:p w:rsidR="00F119BE" w:rsidRPr="000A424A" w:rsidRDefault="00D139A5">
      <w:pPr>
        <w:rPr>
          <w:highlight w:val="yellow"/>
        </w:rPr>
      </w:pPr>
      <w:r w:rsidRPr="000A424A">
        <w:rPr>
          <w:highlight w:val="yellow"/>
        </w:rPr>
        <w:lastRenderedPageBreak/>
        <w:br w:type="page"/>
      </w:r>
    </w:p>
    <w:p w:rsidR="00394EB0" w:rsidRPr="000A424A" w:rsidRDefault="00394EB0" w:rsidP="00394EB0">
      <w:pPr>
        <w:autoSpaceDE w:val="0"/>
        <w:autoSpaceDN w:val="0"/>
        <w:adjustRightInd w:val="0"/>
        <w:ind w:firstLine="0"/>
        <w:jc w:val="center"/>
        <w:rPr>
          <w:b/>
          <w:bCs/>
          <w:color w:val="000000"/>
          <w:lang w:eastAsia="uk-UA"/>
        </w:rPr>
      </w:pPr>
      <w:r w:rsidRPr="000A424A">
        <w:rPr>
          <w:b/>
          <w:bCs/>
          <w:color w:val="000000"/>
          <w:lang w:eastAsia="uk-UA"/>
        </w:rPr>
        <w:lastRenderedPageBreak/>
        <w:t>2. ПЕРЕЛІК КОМПОНЕНТ ОСВІТНЬО-ПРОФЕСІЙНОЇ ПРОГРАМИ ТА ЇХ ЛОГІЧНА ПОСЛІДОВНІСТЬ</w:t>
      </w:r>
    </w:p>
    <w:p w:rsidR="00394EB0" w:rsidRPr="000A424A" w:rsidRDefault="00394EB0" w:rsidP="00394EB0">
      <w:pPr>
        <w:pStyle w:val="BA"/>
        <w:widowControl w:val="0"/>
        <w:jc w:val="both"/>
        <w:rPr>
          <w:rFonts w:cs="Times New Roman"/>
          <w:sz w:val="28"/>
          <w:szCs w:val="28"/>
          <w:lang w:val="uk-UA"/>
        </w:rPr>
      </w:pPr>
    </w:p>
    <w:p w:rsidR="00394EB0" w:rsidRPr="000A424A" w:rsidRDefault="00394EB0" w:rsidP="00394EB0">
      <w:pPr>
        <w:spacing w:line="360" w:lineRule="auto"/>
        <w:jc w:val="center"/>
        <w:rPr>
          <w:b/>
        </w:rPr>
      </w:pPr>
      <w:r w:rsidRPr="000A424A">
        <w:rPr>
          <w:b/>
        </w:rPr>
        <w:t>2.1 Перелік компонент освітньої програми</w:t>
      </w:r>
    </w:p>
    <w:p w:rsidR="00DD3565" w:rsidRPr="00DD3565" w:rsidRDefault="00DD3565" w:rsidP="00394EB0">
      <w:pPr>
        <w:rPr>
          <w:color w:val="000000"/>
          <w:sz w:val="36"/>
          <w:szCs w:val="36"/>
          <w:lang w:eastAsia="uk-UA"/>
        </w:rPr>
      </w:pPr>
    </w:p>
    <w:tbl>
      <w:tblPr>
        <w:tblpPr w:leftFromText="180" w:rightFromText="180" w:vertAnchor="text" w:tblpX="-34" w:tblpY="1"/>
        <w:tblOverlap w:val="never"/>
        <w:tblW w:w="9862" w:type="dxa"/>
        <w:tblLayout w:type="fixed"/>
        <w:tblLook w:val="0000" w:firstRow="0" w:lastRow="0" w:firstColumn="0" w:lastColumn="0" w:noHBand="0" w:noVBand="0"/>
      </w:tblPr>
      <w:tblGrid>
        <w:gridCol w:w="1384"/>
        <w:gridCol w:w="5598"/>
        <w:gridCol w:w="1260"/>
        <w:gridCol w:w="6"/>
        <w:gridCol w:w="1614"/>
      </w:tblGrid>
      <w:tr w:rsidR="00394EB0" w:rsidRPr="000A424A" w:rsidTr="00394EB0">
        <w:tc>
          <w:tcPr>
            <w:tcW w:w="1384" w:type="dxa"/>
            <w:tcBorders>
              <w:top w:val="single" w:sz="8" w:space="0" w:color="000000"/>
              <w:left w:val="single" w:sz="8" w:space="0" w:color="000000"/>
              <w:bottom w:val="single" w:sz="8" w:space="0" w:color="000000"/>
            </w:tcBorders>
            <w:vAlign w:val="center"/>
          </w:tcPr>
          <w:p w:rsidR="00394EB0" w:rsidRPr="000A424A" w:rsidRDefault="00394EB0" w:rsidP="00394EB0">
            <w:pPr>
              <w:snapToGrid w:val="0"/>
              <w:spacing w:line="240" w:lineRule="auto"/>
              <w:ind w:firstLine="0"/>
              <w:jc w:val="center"/>
              <w:rPr>
                <w:sz w:val="24"/>
                <w:szCs w:val="24"/>
              </w:rPr>
            </w:pPr>
            <w:r w:rsidRPr="000A424A">
              <w:rPr>
                <w:sz w:val="24"/>
                <w:szCs w:val="24"/>
              </w:rPr>
              <w:t>Код освітнього компонента</w:t>
            </w:r>
          </w:p>
        </w:tc>
        <w:tc>
          <w:tcPr>
            <w:tcW w:w="5598" w:type="dxa"/>
            <w:tcBorders>
              <w:top w:val="single" w:sz="8" w:space="0" w:color="000000"/>
              <w:left w:val="single" w:sz="8" w:space="0" w:color="000000"/>
              <w:bottom w:val="single" w:sz="8" w:space="0" w:color="000000"/>
            </w:tcBorders>
            <w:vAlign w:val="center"/>
          </w:tcPr>
          <w:p w:rsidR="00394EB0" w:rsidRPr="000A424A" w:rsidRDefault="00394EB0" w:rsidP="00394EB0">
            <w:pPr>
              <w:snapToGrid w:val="0"/>
              <w:spacing w:line="240" w:lineRule="auto"/>
              <w:ind w:firstLine="0"/>
              <w:jc w:val="center"/>
              <w:rPr>
                <w:sz w:val="24"/>
                <w:szCs w:val="24"/>
              </w:rPr>
            </w:pPr>
            <w:r w:rsidRPr="000A424A">
              <w:rPr>
                <w:sz w:val="24"/>
                <w:szCs w:val="24"/>
              </w:rPr>
              <w:t xml:space="preserve">Компоненти освітньої програми </w:t>
            </w:r>
            <w:r w:rsidRPr="000A424A">
              <w:rPr>
                <w:sz w:val="24"/>
                <w:szCs w:val="24"/>
              </w:rPr>
              <w:br/>
              <w:t>(навчальні дисципліни, курсові роботи, практики, кваліфікаційна робота)</w:t>
            </w:r>
          </w:p>
        </w:tc>
        <w:tc>
          <w:tcPr>
            <w:tcW w:w="1260" w:type="dxa"/>
            <w:tcBorders>
              <w:top w:val="single" w:sz="8" w:space="0" w:color="000000"/>
              <w:left w:val="single" w:sz="8" w:space="0" w:color="000000"/>
              <w:bottom w:val="single" w:sz="8" w:space="0" w:color="000000"/>
            </w:tcBorders>
            <w:vAlign w:val="center"/>
          </w:tcPr>
          <w:p w:rsidR="00394EB0" w:rsidRPr="000A424A" w:rsidRDefault="00394EB0" w:rsidP="00394EB0">
            <w:pPr>
              <w:spacing w:line="240" w:lineRule="auto"/>
              <w:ind w:firstLine="0"/>
              <w:jc w:val="center"/>
              <w:rPr>
                <w:sz w:val="24"/>
                <w:szCs w:val="24"/>
              </w:rPr>
            </w:pPr>
            <w:r w:rsidRPr="000A424A">
              <w:rPr>
                <w:sz w:val="24"/>
                <w:szCs w:val="24"/>
              </w:rPr>
              <w:t>Кількість кредитів</w:t>
            </w:r>
          </w:p>
        </w:tc>
        <w:tc>
          <w:tcPr>
            <w:tcW w:w="1620" w:type="dxa"/>
            <w:gridSpan w:val="2"/>
            <w:tcBorders>
              <w:top w:val="single" w:sz="8" w:space="0" w:color="000000"/>
              <w:left w:val="single" w:sz="8" w:space="0" w:color="000000"/>
              <w:bottom w:val="single" w:sz="8" w:space="0" w:color="000000"/>
              <w:right w:val="single" w:sz="8" w:space="0" w:color="000000"/>
            </w:tcBorders>
            <w:vAlign w:val="center"/>
          </w:tcPr>
          <w:p w:rsidR="00394EB0" w:rsidRPr="000A424A" w:rsidRDefault="00394EB0" w:rsidP="00394EB0">
            <w:pPr>
              <w:snapToGrid w:val="0"/>
              <w:spacing w:line="240" w:lineRule="auto"/>
              <w:ind w:firstLine="0"/>
              <w:jc w:val="center"/>
              <w:rPr>
                <w:sz w:val="24"/>
                <w:szCs w:val="24"/>
              </w:rPr>
            </w:pPr>
            <w:r w:rsidRPr="000A424A">
              <w:rPr>
                <w:sz w:val="24"/>
                <w:szCs w:val="24"/>
              </w:rPr>
              <w:t>Форма</w:t>
            </w:r>
          </w:p>
          <w:p w:rsidR="00394EB0" w:rsidRPr="000A424A" w:rsidRDefault="00394EB0" w:rsidP="00394EB0">
            <w:pPr>
              <w:snapToGrid w:val="0"/>
              <w:spacing w:line="240" w:lineRule="auto"/>
              <w:ind w:firstLine="0"/>
              <w:jc w:val="center"/>
              <w:rPr>
                <w:sz w:val="24"/>
                <w:szCs w:val="24"/>
              </w:rPr>
            </w:pPr>
            <w:r w:rsidRPr="000A424A">
              <w:rPr>
                <w:sz w:val="24"/>
                <w:szCs w:val="24"/>
              </w:rPr>
              <w:t>підсумкового контролю</w:t>
            </w:r>
          </w:p>
        </w:tc>
      </w:tr>
      <w:tr w:rsidR="00394EB0" w:rsidRPr="000A424A" w:rsidTr="00394EB0">
        <w:tc>
          <w:tcPr>
            <w:tcW w:w="1384" w:type="dxa"/>
            <w:tcBorders>
              <w:top w:val="single" w:sz="8" w:space="0" w:color="000000"/>
              <w:left w:val="single" w:sz="8" w:space="0" w:color="000000"/>
              <w:bottom w:val="single" w:sz="8" w:space="0" w:color="000000"/>
            </w:tcBorders>
          </w:tcPr>
          <w:p w:rsidR="00394EB0" w:rsidRPr="000A424A" w:rsidRDefault="00394EB0" w:rsidP="00394EB0">
            <w:pPr>
              <w:snapToGrid w:val="0"/>
              <w:spacing w:line="240" w:lineRule="auto"/>
              <w:ind w:firstLine="0"/>
              <w:jc w:val="center"/>
              <w:rPr>
                <w:sz w:val="24"/>
                <w:szCs w:val="24"/>
              </w:rPr>
            </w:pPr>
            <w:r w:rsidRPr="000A424A">
              <w:rPr>
                <w:sz w:val="24"/>
                <w:szCs w:val="24"/>
              </w:rPr>
              <w:t>1</w:t>
            </w:r>
          </w:p>
        </w:tc>
        <w:tc>
          <w:tcPr>
            <w:tcW w:w="5598" w:type="dxa"/>
            <w:tcBorders>
              <w:top w:val="single" w:sz="8" w:space="0" w:color="000000"/>
              <w:left w:val="single" w:sz="8" w:space="0" w:color="000000"/>
              <w:bottom w:val="single" w:sz="8" w:space="0" w:color="000000"/>
            </w:tcBorders>
            <w:vAlign w:val="center"/>
          </w:tcPr>
          <w:p w:rsidR="00394EB0" w:rsidRPr="000A424A" w:rsidRDefault="00394EB0" w:rsidP="00394EB0">
            <w:pPr>
              <w:snapToGrid w:val="0"/>
              <w:spacing w:line="240" w:lineRule="auto"/>
              <w:ind w:firstLine="0"/>
              <w:jc w:val="center"/>
              <w:rPr>
                <w:sz w:val="24"/>
                <w:szCs w:val="24"/>
              </w:rPr>
            </w:pPr>
            <w:r w:rsidRPr="000A424A">
              <w:rPr>
                <w:sz w:val="24"/>
                <w:szCs w:val="24"/>
              </w:rPr>
              <w:t>2</w:t>
            </w:r>
          </w:p>
        </w:tc>
        <w:tc>
          <w:tcPr>
            <w:tcW w:w="1260" w:type="dxa"/>
            <w:tcBorders>
              <w:top w:val="single" w:sz="8" w:space="0" w:color="000000"/>
              <w:left w:val="single" w:sz="8" w:space="0" w:color="000000"/>
              <w:bottom w:val="single" w:sz="8" w:space="0" w:color="000000"/>
            </w:tcBorders>
          </w:tcPr>
          <w:p w:rsidR="00394EB0" w:rsidRPr="000A424A" w:rsidRDefault="00394EB0" w:rsidP="00394EB0">
            <w:pPr>
              <w:spacing w:line="240" w:lineRule="auto"/>
              <w:ind w:firstLine="0"/>
              <w:jc w:val="center"/>
              <w:rPr>
                <w:sz w:val="24"/>
                <w:szCs w:val="24"/>
              </w:rPr>
            </w:pPr>
            <w:r w:rsidRPr="000A424A">
              <w:rPr>
                <w:sz w:val="24"/>
                <w:szCs w:val="24"/>
              </w:rPr>
              <w:t>3</w:t>
            </w:r>
          </w:p>
        </w:tc>
        <w:tc>
          <w:tcPr>
            <w:tcW w:w="1620" w:type="dxa"/>
            <w:gridSpan w:val="2"/>
            <w:tcBorders>
              <w:top w:val="single" w:sz="8" w:space="0" w:color="000000"/>
              <w:left w:val="single" w:sz="8" w:space="0" w:color="000000"/>
              <w:bottom w:val="single" w:sz="8" w:space="0" w:color="000000"/>
              <w:right w:val="single" w:sz="8" w:space="0" w:color="000000"/>
            </w:tcBorders>
          </w:tcPr>
          <w:p w:rsidR="00394EB0" w:rsidRPr="000A424A" w:rsidRDefault="00394EB0" w:rsidP="00394EB0">
            <w:pPr>
              <w:snapToGrid w:val="0"/>
              <w:spacing w:line="240" w:lineRule="auto"/>
              <w:ind w:firstLine="0"/>
              <w:jc w:val="center"/>
              <w:rPr>
                <w:sz w:val="24"/>
                <w:szCs w:val="24"/>
              </w:rPr>
            </w:pPr>
            <w:r w:rsidRPr="000A424A">
              <w:rPr>
                <w:sz w:val="24"/>
                <w:szCs w:val="24"/>
              </w:rPr>
              <w:t>4</w:t>
            </w:r>
          </w:p>
        </w:tc>
      </w:tr>
      <w:tr w:rsidR="00394EB0" w:rsidRPr="000A424A" w:rsidTr="00394EB0">
        <w:tc>
          <w:tcPr>
            <w:tcW w:w="9862" w:type="dxa"/>
            <w:gridSpan w:val="5"/>
            <w:tcBorders>
              <w:top w:val="single" w:sz="8" w:space="0" w:color="000000"/>
              <w:left w:val="single" w:sz="8" w:space="0" w:color="000000"/>
              <w:bottom w:val="single" w:sz="8" w:space="0" w:color="000000"/>
              <w:right w:val="single" w:sz="8" w:space="0" w:color="000000"/>
            </w:tcBorders>
          </w:tcPr>
          <w:p w:rsidR="00394EB0" w:rsidRPr="000A424A" w:rsidRDefault="00687C4E" w:rsidP="00394EB0">
            <w:pPr>
              <w:spacing w:line="240" w:lineRule="auto"/>
              <w:ind w:firstLine="0"/>
              <w:jc w:val="center"/>
              <w:rPr>
                <w:b/>
                <w:sz w:val="24"/>
                <w:szCs w:val="24"/>
              </w:rPr>
            </w:pPr>
            <w:r>
              <w:rPr>
                <w:b/>
                <w:bCs/>
                <w:color w:val="000000"/>
                <w:sz w:val="26"/>
                <w:szCs w:val="26"/>
                <w:lang w:eastAsia="ru-RU"/>
              </w:rPr>
              <w:t>Нормативна частина</w:t>
            </w:r>
          </w:p>
        </w:tc>
      </w:tr>
      <w:tr w:rsidR="00394EB0" w:rsidRPr="000A424A" w:rsidTr="00481D17">
        <w:tc>
          <w:tcPr>
            <w:tcW w:w="1384" w:type="dxa"/>
            <w:tcBorders>
              <w:top w:val="single" w:sz="8" w:space="0" w:color="000000"/>
              <w:left w:val="single" w:sz="8" w:space="0" w:color="000000"/>
              <w:bottom w:val="single" w:sz="4" w:space="0" w:color="000000"/>
            </w:tcBorders>
            <w:vAlign w:val="center"/>
          </w:tcPr>
          <w:p w:rsidR="00394EB0" w:rsidRPr="000A424A" w:rsidRDefault="00394EB0" w:rsidP="00974690">
            <w:pPr>
              <w:snapToGrid w:val="0"/>
              <w:spacing w:line="240" w:lineRule="auto"/>
              <w:ind w:firstLine="0"/>
              <w:jc w:val="center"/>
              <w:rPr>
                <w:sz w:val="24"/>
                <w:szCs w:val="24"/>
              </w:rPr>
            </w:pPr>
            <w:r w:rsidRPr="000A424A">
              <w:rPr>
                <w:sz w:val="24"/>
                <w:szCs w:val="24"/>
              </w:rPr>
              <w:t>ОК1</w:t>
            </w:r>
          </w:p>
        </w:tc>
        <w:tc>
          <w:tcPr>
            <w:tcW w:w="5598" w:type="dxa"/>
            <w:tcBorders>
              <w:top w:val="single" w:sz="8" w:space="0" w:color="000000"/>
              <w:left w:val="single" w:sz="8" w:space="0" w:color="000000"/>
              <w:bottom w:val="single" w:sz="4" w:space="0" w:color="000000"/>
            </w:tcBorders>
            <w:vAlign w:val="center"/>
          </w:tcPr>
          <w:p w:rsidR="00394EB0" w:rsidRPr="000A424A" w:rsidRDefault="00357088" w:rsidP="00481D17">
            <w:pPr>
              <w:snapToGrid w:val="0"/>
              <w:spacing w:line="240" w:lineRule="auto"/>
              <w:ind w:firstLine="0"/>
              <w:jc w:val="left"/>
              <w:rPr>
                <w:sz w:val="24"/>
                <w:szCs w:val="24"/>
              </w:rPr>
            </w:pPr>
            <w:r w:rsidRPr="000A424A">
              <w:rPr>
                <w:sz w:val="24"/>
                <w:szCs w:val="24"/>
              </w:rPr>
              <w:t>Іноземна мова</w:t>
            </w:r>
          </w:p>
        </w:tc>
        <w:tc>
          <w:tcPr>
            <w:tcW w:w="1260" w:type="dxa"/>
            <w:tcBorders>
              <w:top w:val="single" w:sz="8" w:space="0" w:color="000000"/>
              <w:left w:val="single" w:sz="8" w:space="0" w:color="000000"/>
              <w:bottom w:val="single" w:sz="4" w:space="0" w:color="000000"/>
            </w:tcBorders>
            <w:vAlign w:val="center"/>
          </w:tcPr>
          <w:p w:rsidR="00394EB0" w:rsidRPr="000A424A" w:rsidRDefault="00394EB0" w:rsidP="00481D17">
            <w:pPr>
              <w:snapToGrid w:val="0"/>
              <w:spacing w:line="240" w:lineRule="auto"/>
              <w:ind w:firstLine="0"/>
              <w:jc w:val="center"/>
              <w:rPr>
                <w:sz w:val="24"/>
                <w:szCs w:val="24"/>
              </w:rPr>
            </w:pPr>
            <w:r w:rsidRPr="000A424A">
              <w:rPr>
                <w:sz w:val="24"/>
                <w:szCs w:val="24"/>
              </w:rPr>
              <w:t>2</w:t>
            </w:r>
            <w:r w:rsidR="00687C4E">
              <w:rPr>
                <w:sz w:val="24"/>
                <w:szCs w:val="24"/>
              </w:rPr>
              <w:t>2</w:t>
            </w:r>
          </w:p>
        </w:tc>
        <w:tc>
          <w:tcPr>
            <w:tcW w:w="1620" w:type="dxa"/>
            <w:gridSpan w:val="2"/>
            <w:tcBorders>
              <w:top w:val="single" w:sz="8" w:space="0" w:color="000000"/>
              <w:left w:val="single" w:sz="8" w:space="0" w:color="000000"/>
              <w:bottom w:val="single" w:sz="4" w:space="0" w:color="000000"/>
              <w:right w:val="single" w:sz="8" w:space="0" w:color="000000"/>
            </w:tcBorders>
            <w:vAlign w:val="center"/>
          </w:tcPr>
          <w:p w:rsidR="00394EB0" w:rsidRPr="000A424A" w:rsidRDefault="00394EB0" w:rsidP="00481D17">
            <w:pPr>
              <w:snapToGrid w:val="0"/>
              <w:spacing w:line="240" w:lineRule="auto"/>
              <w:ind w:firstLine="0"/>
              <w:jc w:val="center"/>
              <w:rPr>
                <w:sz w:val="24"/>
                <w:szCs w:val="24"/>
              </w:rPr>
            </w:pPr>
            <w:r w:rsidRPr="000A424A">
              <w:rPr>
                <w:sz w:val="24"/>
                <w:szCs w:val="24"/>
              </w:rPr>
              <w:t>екзамен, залік</w:t>
            </w:r>
          </w:p>
        </w:tc>
      </w:tr>
      <w:tr w:rsidR="00394EB0" w:rsidRPr="000A424A" w:rsidTr="00481D17">
        <w:tc>
          <w:tcPr>
            <w:tcW w:w="1384" w:type="dxa"/>
            <w:tcBorders>
              <w:top w:val="single" w:sz="4" w:space="0" w:color="000000"/>
              <w:left w:val="single" w:sz="8" w:space="0" w:color="000000"/>
              <w:bottom w:val="single" w:sz="4" w:space="0" w:color="000000"/>
            </w:tcBorders>
            <w:vAlign w:val="center"/>
          </w:tcPr>
          <w:p w:rsidR="00394EB0" w:rsidRPr="000A424A" w:rsidRDefault="00394EB0" w:rsidP="00974690">
            <w:pPr>
              <w:snapToGrid w:val="0"/>
              <w:spacing w:line="240" w:lineRule="auto"/>
              <w:ind w:firstLine="0"/>
              <w:jc w:val="center"/>
              <w:rPr>
                <w:sz w:val="24"/>
                <w:szCs w:val="24"/>
              </w:rPr>
            </w:pPr>
            <w:r w:rsidRPr="000A424A">
              <w:rPr>
                <w:sz w:val="24"/>
                <w:szCs w:val="24"/>
              </w:rPr>
              <w:t>ОК2</w:t>
            </w:r>
          </w:p>
        </w:tc>
        <w:tc>
          <w:tcPr>
            <w:tcW w:w="5598" w:type="dxa"/>
            <w:tcBorders>
              <w:top w:val="single" w:sz="4" w:space="0" w:color="000000"/>
              <w:left w:val="single" w:sz="8" w:space="0" w:color="000000"/>
              <w:bottom w:val="single" w:sz="4" w:space="0" w:color="000000"/>
            </w:tcBorders>
            <w:vAlign w:val="center"/>
          </w:tcPr>
          <w:p w:rsidR="00394EB0" w:rsidRPr="000A424A" w:rsidRDefault="00357088" w:rsidP="00481D17">
            <w:pPr>
              <w:snapToGrid w:val="0"/>
              <w:spacing w:line="240" w:lineRule="auto"/>
              <w:ind w:firstLine="0"/>
              <w:jc w:val="left"/>
              <w:rPr>
                <w:sz w:val="24"/>
                <w:szCs w:val="24"/>
              </w:rPr>
            </w:pPr>
            <w:r w:rsidRPr="000A424A">
              <w:rPr>
                <w:sz w:val="24"/>
                <w:szCs w:val="24"/>
                <w:lang w:eastAsia="ru-RU"/>
              </w:rPr>
              <w:t xml:space="preserve">Історія </w:t>
            </w:r>
            <w:r w:rsidR="00C12D5E" w:rsidRPr="000A424A">
              <w:rPr>
                <w:sz w:val="24"/>
                <w:szCs w:val="24"/>
                <w:lang w:eastAsia="ru-RU"/>
              </w:rPr>
              <w:t xml:space="preserve">України та українська культура </w:t>
            </w:r>
          </w:p>
        </w:tc>
        <w:tc>
          <w:tcPr>
            <w:tcW w:w="1260" w:type="dxa"/>
            <w:tcBorders>
              <w:top w:val="single" w:sz="4" w:space="0" w:color="000000"/>
              <w:left w:val="single" w:sz="8" w:space="0" w:color="000000"/>
              <w:bottom w:val="single" w:sz="4" w:space="0" w:color="000000"/>
              <w:right w:val="single" w:sz="4" w:space="0" w:color="auto"/>
            </w:tcBorders>
            <w:vAlign w:val="center"/>
          </w:tcPr>
          <w:p w:rsidR="00394EB0" w:rsidRPr="000A424A" w:rsidRDefault="00C12D5E" w:rsidP="00481D17">
            <w:pPr>
              <w:snapToGrid w:val="0"/>
              <w:spacing w:line="240" w:lineRule="auto"/>
              <w:ind w:firstLine="0"/>
              <w:jc w:val="center"/>
              <w:rPr>
                <w:sz w:val="24"/>
                <w:szCs w:val="24"/>
              </w:rPr>
            </w:pPr>
            <w:r w:rsidRPr="000A424A">
              <w:rPr>
                <w:sz w:val="24"/>
                <w:szCs w:val="24"/>
              </w:rPr>
              <w:t>4</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394EB0" w:rsidRPr="000A424A" w:rsidRDefault="00394EB0" w:rsidP="00481D17">
            <w:pPr>
              <w:snapToGrid w:val="0"/>
              <w:spacing w:line="240" w:lineRule="auto"/>
              <w:ind w:firstLine="0"/>
              <w:jc w:val="center"/>
              <w:rPr>
                <w:sz w:val="24"/>
                <w:szCs w:val="24"/>
              </w:rPr>
            </w:pPr>
            <w:r w:rsidRPr="000A424A">
              <w:rPr>
                <w:sz w:val="24"/>
                <w:szCs w:val="24"/>
              </w:rPr>
              <w:t>екзамен</w:t>
            </w:r>
          </w:p>
        </w:tc>
      </w:tr>
      <w:tr w:rsidR="00394EB0" w:rsidRPr="000A424A" w:rsidTr="00481D17">
        <w:tc>
          <w:tcPr>
            <w:tcW w:w="1384" w:type="dxa"/>
            <w:tcBorders>
              <w:top w:val="single" w:sz="4" w:space="0" w:color="000000"/>
              <w:left w:val="single" w:sz="8" w:space="0" w:color="000000"/>
              <w:bottom w:val="single" w:sz="4" w:space="0" w:color="000000"/>
            </w:tcBorders>
            <w:vAlign w:val="center"/>
          </w:tcPr>
          <w:p w:rsidR="00394EB0" w:rsidRPr="000A424A" w:rsidRDefault="00394EB0" w:rsidP="00974690">
            <w:pPr>
              <w:snapToGrid w:val="0"/>
              <w:spacing w:line="240" w:lineRule="auto"/>
              <w:ind w:firstLine="0"/>
              <w:jc w:val="center"/>
              <w:rPr>
                <w:sz w:val="24"/>
                <w:szCs w:val="24"/>
              </w:rPr>
            </w:pPr>
            <w:r w:rsidRPr="000A424A">
              <w:rPr>
                <w:sz w:val="24"/>
                <w:szCs w:val="24"/>
              </w:rPr>
              <w:t>ОК3</w:t>
            </w:r>
          </w:p>
        </w:tc>
        <w:tc>
          <w:tcPr>
            <w:tcW w:w="5598" w:type="dxa"/>
            <w:tcBorders>
              <w:top w:val="single" w:sz="4" w:space="0" w:color="000000"/>
              <w:left w:val="single" w:sz="8" w:space="0" w:color="000000"/>
              <w:bottom w:val="single" w:sz="4" w:space="0" w:color="000000"/>
            </w:tcBorders>
            <w:vAlign w:val="center"/>
          </w:tcPr>
          <w:p w:rsidR="00394EB0" w:rsidRPr="000A424A" w:rsidRDefault="00357088" w:rsidP="00481D17">
            <w:pPr>
              <w:snapToGrid w:val="0"/>
              <w:spacing w:line="240" w:lineRule="auto"/>
              <w:ind w:firstLine="0"/>
              <w:jc w:val="left"/>
              <w:rPr>
                <w:sz w:val="24"/>
                <w:szCs w:val="24"/>
              </w:rPr>
            </w:pPr>
            <w:r w:rsidRPr="000A424A">
              <w:rPr>
                <w:sz w:val="24"/>
                <w:szCs w:val="24"/>
                <w:lang w:eastAsia="ru-RU"/>
              </w:rPr>
              <w:t xml:space="preserve">Українська мова </w:t>
            </w:r>
            <w:r w:rsidR="00C12D5E" w:rsidRPr="000A424A">
              <w:rPr>
                <w:sz w:val="24"/>
                <w:szCs w:val="24"/>
                <w:lang w:eastAsia="ru-RU"/>
              </w:rPr>
              <w:t>та академічне письмо</w:t>
            </w:r>
          </w:p>
        </w:tc>
        <w:tc>
          <w:tcPr>
            <w:tcW w:w="1260" w:type="dxa"/>
            <w:tcBorders>
              <w:top w:val="single" w:sz="4" w:space="0" w:color="000000"/>
              <w:left w:val="single" w:sz="8" w:space="0" w:color="000000"/>
              <w:bottom w:val="single" w:sz="4" w:space="0" w:color="000000"/>
              <w:right w:val="single" w:sz="4" w:space="0" w:color="auto"/>
            </w:tcBorders>
            <w:vAlign w:val="center"/>
          </w:tcPr>
          <w:p w:rsidR="00394EB0" w:rsidRPr="000A424A" w:rsidRDefault="00593610" w:rsidP="00481D17">
            <w:pPr>
              <w:snapToGrid w:val="0"/>
              <w:spacing w:line="240" w:lineRule="auto"/>
              <w:ind w:firstLine="0"/>
              <w:jc w:val="center"/>
              <w:rPr>
                <w:sz w:val="24"/>
                <w:szCs w:val="24"/>
              </w:rPr>
            </w:pPr>
            <w:r w:rsidRPr="000A424A">
              <w:rPr>
                <w:sz w:val="24"/>
                <w:szCs w:val="24"/>
              </w:rPr>
              <w:t>3</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394EB0" w:rsidRPr="000A424A" w:rsidRDefault="008A0813" w:rsidP="00481D17">
            <w:pPr>
              <w:snapToGrid w:val="0"/>
              <w:spacing w:line="240" w:lineRule="auto"/>
              <w:ind w:firstLine="0"/>
              <w:jc w:val="center"/>
              <w:rPr>
                <w:sz w:val="24"/>
                <w:szCs w:val="24"/>
              </w:rPr>
            </w:pPr>
            <w:r w:rsidRPr="000A424A">
              <w:rPr>
                <w:sz w:val="24"/>
                <w:szCs w:val="24"/>
              </w:rPr>
              <w:t>екзамен</w:t>
            </w:r>
          </w:p>
        </w:tc>
      </w:tr>
      <w:tr w:rsidR="00394EB0" w:rsidRPr="000A424A" w:rsidTr="00481D17">
        <w:tc>
          <w:tcPr>
            <w:tcW w:w="1384" w:type="dxa"/>
            <w:tcBorders>
              <w:top w:val="single" w:sz="4" w:space="0" w:color="000000"/>
              <w:left w:val="single" w:sz="8" w:space="0" w:color="000000"/>
              <w:bottom w:val="single" w:sz="4" w:space="0" w:color="000000"/>
            </w:tcBorders>
            <w:vAlign w:val="center"/>
          </w:tcPr>
          <w:p w:rsidR="00394EB0" w:rsidRPr="000A424A" w:rsidRDefault="00394EB0" w:rsidP="00974690">
            <w:pPr>
              <w:snapToGrid w:val="0"/>
              <w:spacing w:line="240" w:lineRule="auto"/>
              <w:ind w:firstLine="0"/>
              <w:jc w:val="center"/>
              <w:rPr>
                <w:sz w:val="24"/>
                <w:szCs w:val="24"/>
              </w:rPr>
            </w:pPr>
            <w:r w:rsidRPr="000A424A">
              <w:rPr>
                <w:sz w:val="24"/>
                <w:szCs w:val="24"/>
              </w:rPr>
              <w:t>ОК4</w:t>
            </w:r>
          </w:p>
        </w:tc>
        <w:tc>
          <w:tcPr>
            <w:tcW w:w="5598" w:type="dxa"/>
            <w:tcBorders>
              <w:top w:val="single" w:sz="4" w:space="0" w:color="000000"/>
              <w:left w:val="single" w:sz="8" w:space="0" w:color="000000"/>
              <w:bottom w:val="single" w:sz="4" w:space="0" w:color="000000"/>
            </w:tcBorders>
            <w:vAlign w:val="center"/>
          </w:tcPr>
          <w:p w:rsidR="00394EB0" w:rsidRPr="000A424A" w:rsidRDefault="00357088" w:rsidP="00481D17">
            <w:pPr>
              <w:snapToGrid w:val="0"/>
              <w:spacing w:line="240" w:lineRule="auto"/>
              <w:ind w:firstLine="0"/>
              <w:jc w:val="left"/>
              <w:rPr>
                <w:sz w:val="24"/>
                <w:szCs w:val="24"/>
              </w:rPr>
            </w:pPr>
            <w:r w:rsidRPr="000A424A">
              <w:rPr>
                <w:sz w:val="24"/>
                <w:szCs w:val="24"/>
                <w:lang w:eastAsia="ru-RU"/>
              </w:rPr>
              <w:t>Філософія</w:t>
            </w:r>
          </w:p>
        </w:tc>
        <w:tc>
          <w:tcPr>
            <w:tcW w:w="1260" w:type="dxa"/>
            <w:tcBorders>
              <w:top w:val="single" w:sz="4" w:space="0" w:color="000000"/>
              <w:left w:val="single" w:sz="8" w:space="0" w:color="000000"/>
              <w:bottom w:val="single" w:sz="4" w:space="0" w:color="000000"/>
              <w:right w:val="single" w:sz="4" w:space="0" w:color="auto"/>
            </w:tcBorders>
            <w:vAlign w:val="center"/>
          </w:tcPr>
          <w:p w:rsidR="00394EB0" w:rsidRPr="000A424A" w:rsidRDefault="00394EB0" w:rsidP="00481D17">
            <w:pPr>
              <w:snapToGrid w:val="0"/>
              <w:spacing w:line="240" w:lineRule="auto"/>
              <w:ind w:firstLine="0"/>
              <w:jc w:val="center"/>
              <w:rPr>
                <w:sz w:val="24"/>
                <w:szCs w:val="24"/>
              </w:rPr>
            </w:pPr>
            <w:r w:rsidRPr="000A424A">
              <w:rPr>
                <w:sz w:val="24"/>
                <w:szCs w:val="24"/>
              </w:rPr>
              <w:t>3</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394EB0" w:rsidRPr="000A424A" w:rsidRDefault="00F7202E" w:rsidP="00481D17">
            <w:pPr>
              <w:snapToGrid w:val="0"/>
              <w:spacing w:line="240" w:lineRule="auto"/>
              <w:ind w:firstLine="0"/>
              <w:jc w:val="center"/>
              <w:rPr>
                <w:sz w:val="24"/>
                <w:szCs w:val="24"/>
              </w:rPr>
            </w:pPr>
            <w:r w:rsidRPr="000A424A">
              <w:rPr>
                <w:sz w:val="24"/>
                <w:szCs w:val="24"/>
              </w:rPr>
              <w:t>залік</w:t>
            </w:r>
          </w:p>
        </w:tc>
      </w:tr>
      <w:tr w:rsidR="00394EB0" w:rsidRPr="000A424A" w:rsidTr="00481D17">
        <w:tc>
          <w:tcPr>
            <w:tcW w:w="1384" w:type="dxa"/>
            <w:tcBorders>
              <w:top w:val="single" w:sz="4" w:space="0" w:color="000000"/>
              <w:left w:val="single" w:sz="8" w:space="0" w:color="000000"/>
              <w:bottom w:val="single" w:sz="4" w:space="0" w:color="000000"/>
            </w:tcBorders>
            <w:vAlign w:val="center"/>
          </w:tcPr>
          <w:p w:rsidR="00394EB0" w:rsidRPr="000A424A" w:rsidRDefault="00394EB0" w:rsidP="00974690">
            <w:pPr>
              <w:snapToGrid w:val="0"/>
              <w:spacing w:line="240" w:lineRule="auto"/>
              <w:ind w:firstLine="0"/>
              <w:jc w:val="center"/>
              <w:rPr>
                <w:sz w:val="24"/>
                <w:szCs w:val="24"/>
              </w:rPr>
            </w:pPr>
            <w:r w:rsidRPr="000A424A">
              <w:rPr>
                <w:sz w:val="24"/>
                <w:szCs w:val="24"/>
              </w:rPr>
              <w:t>ОК5</w:t>
            </w:r>
          </w:p>
        </w:tc>
        <w:tc>
          <w:tcPr>
            <w:tcW w:w="5598" w:type="dxa"/>
            <w:tcBorders>
              <w:top w:val="single" w:sz="4" w:space="0" w:color="000000"/>
              <w:left w:val="single" w:sz="8" w:space="0" w:color="000000"/>
              <w:bottom w:val="single" w:sz="4" w:space="0" w:color="000000"/>
            </w:tcBorders>
            <w:vAlign w:val="center"/>
          </w:tcPr>
          <w:p w:rsidR="00394EB0" w:rsidRPr="000A424A" w:rsidRDefault="00357088" w:rsidP="00481D17">
            <w:pPr>
              <w:snapToGrid w:val="0"/>
              <w:spacing w:line="240" w:lineRule="auto"/>
              <w:ind w:firstLine="0"/>
              <w:jc w:val="left"/>
              <w:rPr>
                <w:sz w:val="24"/>
                <w:szCs w:val="24"/>
              </w:rPr>
            </w:pPr>
            <w:r w:rsidRPr="000A424A">
              <w:rPr>
                <w:sz w:val="24"/>
                <w:szCs w:val="24"/>
                <w:lang w:eastAsia="ru-RU"/>
              </w:rPr>
              <w:t>Політологія</w:t>
            </w:r>
          </w:p>
        </w:tc>
        <w:tc>
          <w:tcPr>
            <w:tcW w:w="1260" w:type="dxa"/>
            <w:tcBorders>
              <w:top w:val="single" w:sz="4" w:space="0" w:color="000000"/>
              <w:left w:val="single" w:sz="8" w:space="0" w:color="000000"/>
              <w:bottom w:val="single" w:sz="4" w:space="0" w:color="000000"/>
              <w:right w:val="single" w:sz="4" w:space="0" w:color="auto"/>
            </w:tcBorders>
            <w:vAlign w:val="center"/>
          </w:tcPr>
          <w:p w:rsidR="00394EB0" w:rsidRPr="000A424A" w:rsidRDefault="00B3579F" w:rsidP="00481D17">
            <w:pPr>
              <w:snapToGrid w:val="0"/>
              <w:spacing w:line="240" w:lineRule="auto"/>
              <w:ind w:firstLine="0"/>
              <w:jc w:val="center"/>
              <w:rPr>
                <w:sz w:val="24"/>
                <w:szCs w:val="24"/>
              </w:rPr>
            </w:pPr>
            <w:r>
              <w:rPr>
                <w:sz w:val="24"/>
                <w:szCs w:val="24"/>
              </w:rPr>
              <w:t>3</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394EB0" w:rsidRPr="000A424A" w:rsidRDefault="00B3579F" w:rsidP="00481D17">
            <w:pPr>
              <w:snapToGrid w:val="0"/>
              <w:spacing w:line="240" w:lineRule="auto"/>
              <w:ind w:firstLine="0"/>
              <w:jc w:val="center"/>
              <w:rPr>
                <w:sz w:val="24"/>
                <w:szCs w:val="24"/>
              </w:rPr>
            </w:pPr>
            <w:r>
              <w:rPr>
                <w:sz w:val="24"/>
                <w:szCs w:val="24"/>
              </w:rPr>
              <w:t>екзамен</w:t>
            </w:r>
          </w:p>
        </w:tc>
      </w:tr>
      <w:tr w:rsidR="008A0813" w:rsidRPr="000A424A" w:rsidTr="00481D17">
        <w:tc>
          <w:tcPr>
            <w:tcW w:w="1384" w:type="dxa"/>
            <w:tcBorders>
              <w:top w:val="single" w:sz="4" w:space="0" w:color="000000"/>
              <w:left w:val="single" w:sz="8" w:space="0" w:color="000000"/>
              <w:bottom w:val="single" w:sz="4" w:space="0" w:color="000000"/>
            </w:tcBorders>
            <w:vAlign w:val="center"/>
          </w:tcPr>
          <w:p w:rsidR="008A0813" w:rsidRPr="000A424A" w:rsidRDefault="008A0813" w:rsidP="00974690">
            <w:pPr>
              <w:snapToGrid w:val="0"/>
              <w:spacing w:line="240" w:lineRule="auto"/>
              <w:ind w:firstLine="0"/>
              <w:jc w:val="center"/>
              <w:rPr>
                <w:sz w:val="24"/>
                <w:szCs w:val="24"/>
              </w:rPr>
            </w:pPr>
            <w:r w:rsidRPr="000A424A">
              <w:rPr>
                <w:sz w:val="24"/>
                <w:szCs w:val="24"/>
              </w:rPr>
              <w:t>ОК6</w:t>
            </w:r>
          </w:p>
        </w:tc>
        <w:tc>
          <w:tcPr>
            <w:tcW w:w="5598" w:type="dxa"/>
            <w:tcBorders>
              <w:top w:val="single" w:sz="4" w:space="0" w:color="000000"/>
              <w:left w:val="single" w:sz="8" w:space="0" w:color="000000"/>
              <w:bottom w:val="single" w:sz="4" w:space="0" w:color="000000"/>
            </w:tcBorders>
            <w:vAlign w:val="center"/>
          </w:tcPr>
          <w:p w:rsidR="008A0813" w:rsidRPr="000A424A" w:rsidRDefault="008A0813" w:rsidP="00481D17">
            <w:pPr>
              <w:snapToGrid w:val="0"/>
              <w:spacing w:line="240" w:lineRule="auto"/>
              <w:ind w:firstLine="0"/>
              <w:jc w:val="left"/>
              <w:rPr>
                <w:sz w:val="24"/>
                <w:szCs w:val="24"/>
              </w:rPr>
            </w:pPr>
            <w:r w:rsidRPr="000A424A">
              <w:rPr>
                <w:sz w:val="24"/>
                <w:szCs w:val="24"/>
                <w:lang w:eastAsia="ru-RU"/>
              </w:rPr>
              <w:t>Соціологія</w:t>
            </w:r>
          </w:p>
        </w:tc>
        <w:tc>
          <w:tcPr>
            <w:tcW w:w="1260" w:type="dxa"/>
            <w:tcBorders>
              <w:top w:val="single" w:sz="4" w:space="0" w:color="000000"/>
              <w:left w:val="single" w:sz="8" w:space="0" w:color="000000"/>
              <w:bottom w:val="single" w:sz="4" w:space="0" w:color="000000"/>
              <w:right w:val="single" w:sz="4" w:space="0" w:color="auto"/>
            </w:tcBorders>
            <w:vAlign w:val="center"/>
          </w:tcPr>
          <w:p w:rsidR="008A0813" w:rsidRPr="000A424A" w:rsidRDefault="00593610" w:rsidP="00481D17">
            <w:pPr>
              <w:snapToGrid w:val="0"/>
              <w:spacing w:line="240" w:lineRule="auto"/>
              <w:ind w:firstLine="0"/>
              <w:jc w:val="center"/>
              <w:rPr>
                <w:sz w:val="24"/>
                <w:szCs w:val="24"/>
              </w:rPr>
            </w:pPr>
            <w:r w:rsidRPr="000A424A">
              <w:rPr>
                <w:sz w:val="24"/>
                <w:szCs w:val="24"/>
              </w:rPr>
              <w:t>3</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8A0813" w:rsidRPr="000A424A" w:rsidRDefault="00F7202E" w:rsidP="00481D17">
            <w:pPr>
              <w:snapToGrid w:val="0"/>
              <w:spacing w:line="240" w:lineRule="auto"/>
              <w:ind w:firstLine="0"/>
              <w:jc w:val="center"/>
              <w:rPr>
                <w:sz w:val="24"/>
                <w:szCs w:val="24"/>
              </w:rPr>
            </w:pPr>
            <w:r w:rsidRPr="000A424A">
              <w:rPr>
                <w:sz w:val="24"/>
                <w:szCs w:val="24"/>
              </w:rPr>
              <w:t>екзамен</w:t>
            </w:r>
          </w:p>
        </w:tc>
      </w:tr>
      <w:tr w:rsidR="008A0813" w:rsidRPr="000A424A" w:rsidTr="00481D17">
        <w:tc>
          <w:tcPr>
            <w:tcW w:w="1384" w:type="dxa"/>
            <w:tcBorders>
              <w:top w:val="single" w:sz="4" w:space="0" w:color="000000"/>
              <w:left w:val="single" w:sz="8" w:space="0" w:color="000000"/>
              <w:bottom w:val="single" w:sz="4" w:space="0" w:color="000000"/>
            </w:tcBorders>
            <w:vAlign w:val="center"/>
          </w:tcPr>
          <w:p w:rsidR="008A0813" w:rsidRPr="000A424A" w:rsidRDefault="00C12D5E" w:rsidP="00974690">
            <w:pPr>
              <w:snapToGrid w:val="0"/>
              <w:spacing w:line="240" w:lineRule="auto"/>
              <w:ind w:firstLine="0"/>
              <w:jc w:val="center"/>
              <w:rPr>
                <w:sz w:val="24"/>
                <w:szCs w:val="24"/>
              </w:rPr>
            </w:pPr>
            <w:r w:rsidRPr="000A424A">
              <w:rPr>
                <w:sz w:val="24"/>
                <w:szCs w:val="24"/>
              </w:rPr>
              <w:t>ОК7</w:t>
            </w:r>
          </w:p>
        </w:tc>
        <w:tc>
          <w:tcPr>
            <w:tcW w:w="5598" w:type="dxa"/>
            <w:tcBorders>
              <w:top w:val="single" w:sz="4" w:space="0" w:color="000000"/>
              <w:left w:val="single" w:sz="8" w:space="0" w:color="000000"/>
              <w:bottom w:val="single" w:sz="4" w:space="0" w:color="000000"/>
            </w:tcBorders>
            <w:vAlign w:val="center"/>
          </w:tcPr>
          <w:p w:rsidR="008A0813" w:rsidRPr="000A424A" w:rsidRDefault="00974690" w:rsidP="00481D17">
            <w:pPr>
              <w:snapToGrid w:val="0"/>
              <w:spacing w:line="240" w:lineRule="auto"/>
              <w:ind w:firstLine="0"/>
              <w:jc w:val="left"/>
              <w:rPr>
                <w:sz w:val="24"/>
                <w:szCs w:val="24"/>
              </w:rPr>
            </w:pPr>
            <w:r w:rsidRPr="000A424A">
              <w:rPr>
                <w:sz w:val="24"/>
                <w:szCs w:val="24"/>
                <w:lang w:eastAsia="ru-RU"/>
              </w:rPr>
              <w:t>Антикорупція та доброчесність</w:t>
            </w:r>
          </w:p>
        </w:tc>
        <w:tc>
          <w:tcPr>
            <w:tcW w:w="1260" w:type="dxa"/>
            <w:tcBorders>
              <w:top w:val="single" w:sz="4" w:space="0" w:color="000000"/>
              <w:left w:val="single" w:sz="8" w:space="0" w:color="000000"/>
              <w:bottom w:val="single" w:sz="4" w:space="0" w:color="000000"/>
              <w:right w:val="single" w:sz="4" w:space="0" w:color="auto"/>
            </w:tcBorders>
            <w:vAlign w:val="center"/>
          </w:tcPr>
          <w:p w:rsidR="008A0813" w:rsidRPr="000A424A" w:rsidRDefault="008A0813" w:rsidP="00481D17">
            <w:pPr>
              <w:snapToGrid w:val="0"/>
              <w:spacing w:line="240" w:lineRule="auto"/>
              <w:ind w:firstLine="0"/>
              <w:jc w:val="center"/>
              <w:rPr>
                <w:sz w:val="24"/>
                <w:szCs w:val="24"/>
              </w:rPr>
            </w:pPr>
            <w:r w:rsidRPr="000A424A">
              <w:rPr>
                <w:sz w:val="24"/>
                <w:szCs w:val="24"/>
              </w:rPr>
              <w:t>3</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8A0813" w:rsidRPr="000A424A" w:rsidRDefault="00593610" w:rsidP="00481D17">
            <w:pPr>
              <w:snapToGrid w:val="0"/>
              <w:spacing w:line="240" w:lineRule="auto"/>
              <w:ind w:firstLine="0"/>
              <w:jc w:val="center"/>
              <w:rPr>
                <w:sz w:val="24"/>
                <w:szCs w:val="24"/>
              </w:rPr>
            </w:pPr>
            <w:r w:rsidRPr="000A424A">
              <w:rPr>
                <w:sz w:val="24"/>
                <w:szCs w:val="24"/>
              </w:rPr>
              <w:t>залік</w:t>
            </w:r>
          </w:p>
        </w:tc>
      </w:tr>
      <w:tr w:rsidR="008A0813" w:rsidRPr="000A424A" w:rsidTr="00481D17">
        <w:tc>
          <w:tcPr>
            <w:tcW w:w="1384" w:type="dxa"/>
            <w:tcBorders>
              <w:top w:val="single" w:sz="4" w:space="0" w:color="000000"/>
              <w:left w:val="single" w:sz="8" w:space="0" w:color="000000"/>
              <w:bottom w:val="single" w:sz="4" w:space="0" w:color="000000"/>
            </w:tcBorders>
            <w:vAlign w:val="center"/>
          </w:tcPr>
          <w:p w:rsidR="008A0813" w:rsidRPr="000A424A" w:rsidRDefault="00C12D5E" w:rsidP="00974690">
            <w:pPr>
              <w:snapToGrid w:val="0"/>
              <w:spacing w:line="240" w:lineRule="auto"/>
              <w:ind w:firstLine="0"/>
              <w:jc w:val="center"/>
              <w:rPr>
                <w:sz w:val="24"/>
                <w:szCs w:val="24"/>
              </w:rPr>
            </w:pPr>
            <w:r w:rsidRPr="000A424A">
              <w:rPr>
                <w:sz w:val="24"/>
                <w:szCs w:val="24"/>
              </w:rPr>
              <w:t>ОК8</w:t>
            </w:r>
          </w:p>
        </w:tc>
        <w:tc>
          <w:tcPr>
            <w:tcW w:w="5598" w:type="dxa"/>
            <w:tcBorders>
              <w:top w:val="single" w:sz="4" w:space="0" w:color="000000"/>
              <w:left w:val="single" w:sz="8" w:space="0" w:color="000000"/>
              <w:bottom w:val="single" w:sz="4" w:space="0" w:color="000000"/>
            </w:tcBorders>
            <w:vAlign w:val="center"/>
          </w:tcPr>
          <w:p w:rsidR="008A0813" w:rsidRPr="00985A68" w:rsidRDefault="008A0813" w:rsidP="00481D17">
            <w:pPr>
              <w:snapToGrid w:val="0"/>
              <w:spacing w:line="240" w:lineRule="auto"/>
              <w:ind w:firstLine="0"/>
              <w:jc w:val="left"/>
              <w:rPr>
                <w:sz w:val="24"/>
                <w:szCs w:val="24"/>
              </w:rPr>
            </w:pPr>
            <w:r w:rsidRPr="000A424A">
              <w:rPr>
                <w:sz w:val="24"/>
                <w:szCs w:val="24"/>
                <w:lang w:eastAsia="ru-RU"/>
              </w:rPr>
              <w:t>Правознавство</w:t>
            </w:r>
          </w:p>
        </w:tc>
        <w:tc>
          <w:tcPr>
            <w:tcW w:w="1260" w:type="dxa"/>
            <w:tcBorders>
              <w:top w:val="single" w:sz="4" w:space="0" w:color="000000"/>
              <w:left w:val="single" w:sz="8" w:space="0" w:color="000000"/>
              <w:bottom w:val="single" w:sz="4" w:space="0" w:color="000000"/>
              <w:right w:val="single" w:sz="4" w:space="0" w:color="auto"/>
            </w:tcBorders>
            <w:vAlign w:val="center"/>
          </w:tcPr>
          <w:p w:rsidR="008A0813" w:rsidRPr="000A424A" w:rsidRDefault="00593610" w:rsidP="00481D17">
            <w:pPr>
              <w:snapToGrid w:val="0"/>
              <w:spacing w:line="240" w:lineRule="auto"/>
              <w:ind w:firstLine="0"/>
              <w:jc w:val="center"/>
              <w:rPr>
                <w:sz w:val="24"/>
                <w:szCs w:val="24"/>
              </w:rPr>
            </w:pPr>
            <w:r w:rsidRPr="000A424A">
              <w:rPr>
                <w:sz w:val="24"/>
                <w:szCs w:val="24"/>
              </w:rPr>
              <w:t>4</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8A0813" w:rsidRPr="000A424A" w:rsidRDefault="00B3579F" w:rsidP="00481D17">
            <w:pPr>
              <w:snapToGrid w:val="0"/>
              <w:spacing w:line="240" w:lineRule="auto"/>
              <w:ind w:firstLine="0"/>
              <w:jc w:val="center"/>
              <w:rPr>
                <w:sz w:val="24"/>
                <w:szCs w:val="24"/>
              </w:rPr>
            </w:pPr>
            <w:r>
              <w:rPr>
                <w:sz w:val="24"/>
                <w:szCs w:val="24"/>
              </w:rPr>
              <w:t>залік</w:t>
            </w:r>
          </w:p>
        </w:tc>
      </w:tr>
      <w:tr w:rsidR="008A0813" w:rsidRPr="000A424A" w:rsidTr="00481D17">
        <w:tc>
          <w:tcPr>
            <w:tcW w:w="1384" w:type="dxa"/>
            <w:tcBorders>
              <w:top w:val="single" w:sz="4" w:space="0" w:color="000000"/>
              <w:left w:val="single" w:sz="8" w:space="0" w:color="000000"/>
              <w:bottom w:val="single" w:sz="4" w:space="0" w:color="000000"/>
            </w:tcBorders>
            <w:vAlign w:val="center"/>
          </w:tcPr>
          <w:p w:rsidR="008A0813" w:rsidRPr="000A424A" w:rsidRDefault="00C12D5E" w:rsidP="00974690">
            <w:pPr>
              <w:snapToGrid w:val="0"/>
              <w:spacing w:line="240" w:lineRule="auto"/>
              <w:ind w:firstLine="0"/>
              <w:jc w:val="center"/>
              <w:rPr>
                <w:sz w:val="24"/>
                <w:szCs w:val="24"/>
              </w:rPr>
            </w:pPr>
            <w:r w:rsidRPr="000A424A">
              <w:rPr>
                <w:sz w:val="24"/>
                <w:szCs w:val="24"/>
              </w:rPr>
              <w:t>ОК</w:t>
            </w:r>
            <w:r w:rsidR="000F5F06" w:rsidRPr="000A424A">
              <w:rPr>
                <w:sz w:val="24"/>
                <w:szCs w:val="24"/>
              </w:rPr>
              <w:t>9</w:t>
            </w:r>
          </w:p>
        </w:tc>
        <w:tc>
          <w:tcPr>
            <w:tcW w:w="5598" w:type="dxa"/>
            <w:tcBorders>
              <w:top w:val="single" w:sz="4" w:space="0" w:color="000000"/>
              <w:left w:val="single" w:sz="8" w:space="0" w:color="000000"/>
              <w:bottom w:val="single" w:sz="4" w:space="0" w:color="000000"/>
            </w:tcBorders>
            <w:vAlign w:val="center"/>
          </w:tcPr>
          <w:p w:rsidR="008A0813" w:rsidRPr="000A424A" w:rsidRDefault="00C12D5E" w:rsidP="00481D17">
            <w:pPr>
              <w:snapToGrid w:val="0"/>
              <w:spacing w:line="240" w:lineRule="auto"/>
              <w:ind w:firstLine="0"/>
              <w:jc w:val="left"/>
              <w:rPr>
                <w:sz w:val="24"/>
                <w:szCs w:val="24"/>
              </w:rPr>
            </w:pPr>
            <w:r w:rsidRPr="000A424A">
              <w:rPr>
                <w:sz w:val="24"/>
                <w:szCs w:val="24"/>
                <w:lang w:eastAsia="ru-RU"/>
              </w:rPr>
              <w:t>Інформатика</w:t>
            </w:r>
          </w:p>
        </w:tc>
        <w:tc>
          <w:tcPr>
            <w:tcW w:w="1260" w:type="dxa"/>
            <w:tcBorders>
              <w:top w:val="single" w:sz="4" w:space="0" w:color="000000"/>
              <w:left w:val="single" w:sz="8" w:space="0" w:color="000000"/>
              <w:bottom w:val="single" w:sz="4" w:space="0" w:color="000000"/>
              <w:right w:val="single" w:sz="4" w:space="0" w:color="auto"/>
            </w:tcBorders>
            <w:vAlign w:val="center"/>
          </w:tcPr>
          <w:p w:rsidR="008A0813" w:rsidRPr="000A424A" w:rsidRDefault="00593610" w:rsidP="00481D17">
            <w:pPr>
              <w:snapToGrid w:val="0"/>
              <w:spacing w:line="240" w:lineRule="auto"/>
              <w:ind w:firstLine="0"/>
              <w:jc w:val="center"/>
              <w:rPr>
                <w:sz w:val="24"/>
                <w:szCs w:val="24"/>
              </w:rPr>
            </w:pPr>
            <w:r w:rsidRPr="000A424A">
              <w:rPr>
                <w:sz w:val="24"/>
                <w:szCs w:val="24"/>
              </w:rPr>
              <w:t>4</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8A0813" w:rsidRPr="000A424A" w:rsidRDefault="00593610" w:rsidP="00481D17">
            <w:pPr>
              <w:snapToGrid w:val="0"/>
              <w:spacing w:line="240" w:lineRule="auto"/>
              <w:ind w:firstLine="0"/>
              <w:jc w:val="center"/>
              <w:rPr>
                <w:sz w:val="24"/>
                <w:szCs w:val="24"/>
              </w:rPr>
            </w:pPr>
            <w:r w:rsidRPr="000A424A">
              <w:rPr>
                <w:sz w:val="24"/>
                <w:szCs w:val="24"/>
              </w:rPr>
              <w:t>екзамен</w:t>
            </w:r>
          </w:p>
        </w:tc>
      </w:tr>
      <w:tr w:rsidR="00593610" w:rsidRPr="000A424A" w:rsidTr="00481D17">
        <w:tc>
          <w:tcPr>
            <w:tcW w:w="1384" w:type="dxa"/>
            <w:tcBorders>
              <w:top w:val="single" w:sz="4" w:space="0" w:color="000000"/>
              <w:left w:val="single" w:sz="8" w:space="0" w:color="000000"/>
              <w:bottom w:val="single" w:sz="4" w:space="0" w:color="000000"/>
            </w:tcBorders>
            <w:vAlign w:val="center"/>
          </w:tcPr>
          <w:p w:rsidR="00593610" w:rsidRPr="000A424A" w:rsidRDefault="00C12D5E" w:rsidP="00974690">
            <w:pPr>
              <w:snapToGrid w:val="0"/>
              <w:spacing w:line="240" w:lineRule="auto"/>
              <w:ind w:firstLine="0"/>
              <w:jc w:val="center"/>
              <w:rPr>
                <w:sz w:val="24"/>
                <w:szCs w:val="24"/>
              </w:rPr>
            </w:pPr>
            <w:r w:rsidRPr="000A424A">
              <w:rPr>
                <w:sz w:val="24"/>
                <w:szCs w:val="24"/>
              </w:rPr>
              <w:t>ОК1</w:t>
            </w:r>
            <w:r w:rsidR="000F5F06" w:rsidRPr="000A424A">
              <w:rPr>
                <w:sz w:val="24"/>
                <w:szCs w:val="24"/>
              </w:rPr>
              <w:t>0</w:t>
            </w:r>
          </w:p>
        </w:tc>
        <w:tc>
          <w:tcPr>
            <w:tcW w:w="5598" w:type="dxa"/>
            <w:tcBorders>
              <w:top w:val="single" w:sz="4" w:space="0" w:color="000000"/>
              <w:left w:val="single" w:sz="8" w:space="0" w:color="000000"/>
              <w:bottom w:val="single" w:sz="4" w:space="0" w:color="000000"/>
            </w:tcBorders>
            <w:vAlign w:val="center"/>
          </w:tcPr>
          <w:p w:rsidR="00593610" w:rsidRPr="000A424A" w:rsidRDefault="00974690" w:rsidP="00481D17">
            <w:pPr>
              <w:snapToGrid w:val="0"/>
              <w:spacing w:line="240" w:lineRule="auto"/>
              <w:ind w:firstLine="0"/>
              <w:jc w:val="left"/>
              <w:rPr>
                <w:sz w:val="24"/>
                <w:szCs w:val="24"/>
              </w:rPr>
            </w:pPr>
            <w:r w:rsidRPr="000A424A">
              <w:rPr>
                <w:sz w:val="24"/>
                <w:szCs w:val="24"/>
                <w:lang w:eastAsia="ru-RU"/>
              </w:rPr>
              <w:t>Цивільна безпека та охорона праці</w:t>
            </w:r>
          </w:p>
        </w:tc>
        <w:tc>
          <w:tcPr>
            <w:tcW w:w="1260" w:type="dxa"/>
            <w:tcBorders>
              <w:top w:val="single" w:sz="4" w:space="0" w:color="000000"/>
              <w:left w:val="single" w:sz="8" w:space="0" w:color="000000"/>
              <w:bottom w:val="single" w:sz="4" w:space="0" w:color="000000"/>
              <w:right w:val="single" w:sz="4" w:space="0" w:color="auto"/>
            </w:tcBorders>
            <w:vAlign w:val="center"/>
          </w:tcPr>
          <w:p w:rsidR="00593610" w:rsidRPr="000A424A" w:rsidRDefault="00593610" w:rsidP="00481D17">
            <w:pPr>
              <w:snapToGrid w:val="0"/>
              <w:spacing w:line="240" w:lineRule="auto"/>
              <w:ind w:firstLine="0"/>
              <w:jc w:val="center"/>
              <w:rPr>
                <w:sz w:val="24"/>
                <w:szCs w:val="24"/>
              </w:rPr>
            </w:pPr>
            <w:r w:rsidRPr="000A424A">
              <w:rPr>
                <w:sz w:val="24"/>
                <w:szCs w:val="24"/>
              </w:rPr>
              <w:t>3</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593610" w:rsidRPr="000A424A" w:rsidRDefault="00146B77" w:rsidP="00481D17">
            <w:pPr>
              <w:ind w:firstLine="0"/>
              <w:jc w:val="center"/>
            </w:pPr>
            <w:r>
              <w:rPr>
                <w:sz w:val="24"/>
                <w:szCs w:val="24"/>
              </w:rPr>
              <w:t>екзамен</w:t>
            </w:r>
          </w:p>
        </w:tc>
      </w:tr>
      <w:tr w:rsidR="00593610" w:rsidRPr="000A424A" w:rsidTr="00481D17">
        <w:tc>
          <w:tcPr>
            <w:tcW w:w="1384" w:type="dxa"/>
            <w:tcBorders>
              <w:top w:val="single" w:sz="4" w:space="0" w:color="000000"/>
              <w:left w:val="single" w:sz="8" w:space="0" w:color="000000"/>
              <w:bottom w:val="single" w:sz="4" w:space="0" w:color="000000"/>
            </w:tcBorders>
            <w:vAlign w:val="center"/>
          </w:tcPr>
          <w:p w:rsidR="00593610" w:rsidRPr="000A424A" w:rsidRDefault="00C12D5E" w:rsidP="00974690">
            <w:pPr>
              <w:snapToGrid w:val="0"/>
              <w:spacing w:line="240" w:lineRule="auto"/>
              <w:ind w:firstLine="0"/>
              <w:jc w:val="center"/>
              <w:rPr>
                <w:sz w:val="24"/>
                <w:szCs w:val="24"/>
              </w:rPr>
            </w:pPr>
            <w:r w:rsidRPr="000A424A">
              <w:rPr>
                <w:sz w:val="24"/>
                <w:szCs w:val="24"/>
              </w:rPr>
              <w:t>ОК</w:t>
            </w:r>
            <w:r w:rsidR="000F5F06" w:rsidRPr="000A424A">
              <w:rPr>
                <w:sz w:val="24"/>
                <w:szCs w:val="24"/>
              </w:rPr>
              <w:t>11</w:t>
            </w:r>
          </w:p>
        </w:tc>
        <w:tc>
          <w:tcPr>
            <w:tcW w:w="5598" w:type="dxa"/>
            <w:tcBorders>
              <w:top w:val="single" w:sz="4" w:space="0" w:color="000000"/>
              <w:left w:val="single" w:sz="8" w:space="0" w:color="000000"/>
              <w:bottom w:val="single" w:sz="4" w:space="0" w:color="000000"/>
            </w:tcBorders>
            <w:vAlign w:val="center"/>
          </w:tcPr>
          <w:p w:rsidR="00593610" w:rsidRPr="000A424A" w:rsidRDefault="00593610" w:rsidP="00481D17">
            <w:pPr>
              <w:snapToGrid w:val="0"/>
              <w:spacing w:line="240" w:lineRule="auto"/>
              <w:ind w:firstLine="0"/>
              <w:jc w:val="left"/>
              <w:rPr>
                <w:sz w:val="24"/>
                <w:szCs w:val="24"/>
              </w:rPr>
            </w:pPr>
            <w:r w:rsidRPr="000A424A">
              <w:rPr>
                <w:sz w:val="24"/>
                <w:szCs w:val="24"/>
                <w:lang w:eastAsia="ru-RU"/>
              </w:rPr>
              <w:t>Основи анатомії та фізіології нервової системи</w:t>
            </w:r>
          </w:p>
        </w:tc>
        <w:tc>
          <w:tcPr>
            <w:tcW w:w="1260" w:type="dxa"/>
            <w:tcBorders>
              <w:top w:val="single" w:sz="4" w:space="0" w:color="000000"/>
              <w:left w:val="single" w:sz="8" w:space="0" w:color="000000"/>
              <w:bottom w:val="single" w:sz="4" w:space="0" w:color="000000"/>
              <w:right w:val="single" w:sz="4" w:space="0" w:color="auto"/>
            </w:tcBorders>
            <w:vAlign w:val="center"/>
          </w:tcPr>
          <w:p w:rsidR="00593610" w:rsidRPr="000A424A" w:rsidRDefault="006E5819" w:rsidP="00481D17">
            <w:pPr>
              <w:snapToGrid w:val="0"/>
              <w:spacing w:line="240" w:lineRule="auto"/>
              <w:ind w:firstLine="0"/>
              <w:jc w:val="center"/>
              <w:rPr>
                <w:sz w:val="24"/>
                <w:szCs w:val="24"/>
              </w:rPr>
            </w:pPr>
            <w:r>
              <w:rPr>
                <w:sz w:val="24"/>
                <w:szCs w:val="24"/>
              </w:rPr>
              <w:t>5</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593610" w:rsidRPr="000A424A" w:rsidRDefault="00593610" w:rsidP="00481D17">
            <w:pPr>
              <w:ind w:firstLine="0"/>
              <w:jc w:val="center"/>
            </w:pPr>
            <w:r w:rsidRPr="000A424A">
              <w:rPr>
                <w:sz w:val="24"/>
                <w:szCs w:val="24"/>
              </w:rPr>
              <w:t>екзамен</w:t>
            </w:r>
          </w:p>
        </w:tc>
      </w:tr>
      <w:tr w:rsidR="00593610" w:rsidRPr="000A424A" w:rsidTr="00481D17">
        <w:tc>
          <w:tcPr>
            <w:tcW w:w="1384" w:type="dxa"/>
            <w:tcBorders>
              <w:top w:val="single" w:sz="4" w:space="0" w:color="000000"/>
              <w:left w:val="single" w:sz="8" w:space="0" w:color="000000"/>
              <w:bottom w:val="single" w:sz="4" w:space="0" w:color="000000"/>
            </w:tcBorders>
            <w:vAlign w:val="center"/>
          </w:tcPr>
          <w:p w:rsidR="00593610" w:rsidRPr="000A424A" w:rsidRDefault="00C12D5E" w:rsidP="00974690">
            <w:pPr>
              <w:snapToGrid w:val="0"/>
              <w:spacing w:line="240" w:lineRule="auto"/>
              <w:ind w:firstLine="0"/>
              <w:jc w:val="center"/>
              <w:rPr>
                <w:sz w:val="24"/>
                <w:szCs w:val="24"/>
              </w:rPr>
            </w:pPr>
            <w:r w:rsidRPr="000A424A">
              <w:rPr>
                <w:sz w:val="24"/>
                <w:szCs w:val="24"/>
              </w:rPr>
              <w:t>ОК1</w:t>
            </w:r>
            <w:r w:rsidR="000F5F06" w:rsidRPr="000A424A">
              <w:rPr>
                <w:sz w:val="24"/>
                <w:szCs w:val="24"/>
              </w:rPr>
              <w:t>2</w:t>
            </w:r>
          </w:p>
        </w:tc>
        <w:tc>
          <w:tcPr>
            <w:tcW w:w="5598" w:type="dxa"/>
            <w:tcBorders>
              <w:top w:val="single" w:sz="4" w:space="0" w:color="000000"/>
              <w:left w:val="single" w:sz="8" w:space="0" w:color="000000"/>
              <w:bottom w:val="single" w:sz="4" w:space="0" w:color="000000"/>
            </w:tcBorders>
            <w:vAlign w:val="center"/>
          </w:tcPr>
          <w:p w:rsidR="00593610" w:rsidRPr="000A424A" w:rsidRDefault="00593610" w:rsidP="00481D17">
            <w:pPr>
              <w:snapToGrid w:val="0"/>
              <w:spacing w:line="240" w:lineRule="auto"/>
              <w:ind w:firstLine="0"/>
              <w:jc w:val="left"/>
              <w:rPr>
                <w:sz w:val="24"/>
                <w:szCs w:val="24"/>
              </w:rPr>
            </w:pPr>
            <w:r w:rsidRPr="000A424A">
              <w:rPr>
                <w:sz w:val="24"/>
                <w:szCs w:val="24"/>
                <w:lang w:eastAsia="ru-RU"/>
              </w:rPr>
              <w:t>Фізичне виховання</w:t>
            </w:r>
          </w:p>
        </w:tc>
        <w:tc>
          <w:tcPr>
            <w:tcW w:w="1260" w:type="dxa"/>
            <w:tcBorders>
              <w:top w:val="single" w:sz="4" w:space="0" w:color="000000"/>
              <w:left w:val="single" w:sz="8" w:space="0" w:color="000000"/>
              <w:bottom w:val="single" w:sz="4" w:space="0" w:color="000000"/>
              <w:right w:val="single" w:sz="4" w:space="0" w:color="auto"/>
            </w:tcBorders>
            <w:vAlign w:val="center"/>
          </w:tcPr>
          <w:p w:rsidR="00593610" w:rsidRPr="000A424A" w:rsidRDefault="001D15D4" w:rsidP="00481D17">
            <w:pPr>
              <w:snapToGrid w:val="0"/>
              <w:spacing w:line="240" w:lineRule="auto"/>
              <w:ind w:firstLine="0"/>
              <w:jc w:val="center"/>
              <w:rPr>
                <w:sz w:val="24"/>
                <w:szCs w:val="24"/>
              </w:rPr>
            </w:pPr>
            <w:r>
              <w:rPr>
                <w:sz w:val="24"/>
                <w:szCs w:val="24"/>
              </w:rPr>
              <w:t>2</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593610" w:rsidRPr="000A424A" w:rsidRDefault="00593610" w:rsidP="00481D17">
            <w:pPr>
              <w:ind w:firstLine="0"/>
              <w:jc w:val="center"/>
            </w:pPr>
            <w:r w:rsidRPr="000A424A">
              <w:rPr>
                <w:sz w:val="24"/>
                <w:szCs w:val="24"/>
              </w:rPr>
              <w:t>залік</w:t>
            </w:r>
          </w:p>
        </w:tc>
      </w:tr>
      <w:tr w:rsidR="00A36214" w:rsidRPr="000A424A" w:rsidTr="00481D17">
        <w:tc>
          <w:tcPr>
            <w:tcW w:w="1384" w:type="dxa"/>
            <w:tcBorders>
              <w:top w:val="single" w:sz="4" w:space="0" w:color="000000"/>
              <w:left w:val="single" w:sz="8" w:space="0" w:color="000000"/>
              <w:bottom w:val="single" w:sz="4" w:space="0" w:color="000000"/>
            </w:tcBorders>
            <w:vAlign w:val="center"/>
          </w:tcPr>
          <w:p w:rsidR="00A36214" w:rsidRPr="000A424A" w:rsidRDefault="00A36214" w:rsidP="00974690">
            <w:pPr>
              <w:snapToGrid w:val="0"/>
              <w:spacing w:line="240" w:lineRule="auto"/>
              <w:ind w:firstLine="0"/>
              <w:jc w:val="center"/>
              <w:rPr>
                <w:sz w:val="24"/>
                <w:szCs w:val="24"/>
              </w:rPr>
            </w:pPr>
            <w:r>
              <w:rPr>
                <w:sz w:val="24"/>
                <w:szCs w:val="24"/>
              </w:rPr>
              <w:t>ОК13</w:t>
            </w:r>
          </w:p>
        </w:tc>
        <w:tc>
          <w:tcPr>
            <w:tcW w:w="5598" w:type="dxa"/>
            <w:tcBorders>
              <w:top w:val="single" w:sz="4" w:space="0" w:color="000000"/>
              <w:left w:val="single" w:sz="8" w:space="0" w:color="000000"/>
              <w:bottom w:val="single" w:sz="4" w:space="0" w:color="000000"/>
            </w:tcBorders>
            <w:vAlign w:val="center"/>
          </w:tcPr>
          <w:p w:rsidR="00A36214" w:rsidRPr="000A424A" w:rsidRDefault="00A36214" w:rsidP="00481D17">
            <w:pPr>
              <w:snapToGrid w:val="0"/>
              <w:spacing w:line="240" w:lineRule="auto"/>
              <w:ind w:firstLine="0"/>
              <w:jc w:val="left"/>
              <w:rPr>
                <w:sz w:val="24"/>
                <w:szCs w:val="24"/>
                <w:lang w:eastAsia="ru-RU"/>
              </w:rPr>
            </w:pPr>
            <w:r>
              <w:rPr>
                <w:sz w:val="24"/>
                <w:szCs w:val="24"/>
                <w:lang w:eastAsia="ru-RU"/>
              </w:rPr>
              <w:t>Основи наці</w:t>
            </w:r>
            <w:r w:rsidR="00D64F69">
              <w:rPr>
                <w:sz w:val="24"/>
                <w:szCs w:val="24"/>
                <w:lang w:eastAsia="ru-RU"/>
              </w:rPr>
              <w:t>онального спротиву</w:t>
            </w:r>
          </w:p>
        </w:tc>
        <w:tc>
          <w:tcPr>
            <w:tcW w:w="1260" w:type="dxa"/>
            <w:tcBorders>
              <w:top w:val="single" w:sz="4" w:space="0" w:color="000000"/>
              <w:left w:val="single" w:sz="8" w:space="0" w:color="000000"/>
              <w:bottom w:val="single" w:sz="4" w:space="0" w:color="000000"/>
              <w:right w:val="single" w:sz="4" w:space="0" w:color="auto"/>
            </w:tcBorders>
            <w:vAlign w:val="center"/>
          </w:tcPr>
          <w:p w:rsidR="00A36214" w:rsidRPr="000A424A" w:rsidRDefault="00D64F69" w:rsidP="00481D17">
            <w:pPr>
              <w:snapToGrid w:val="0"/>
              <w:spacing w:line="240" w:lineRule="auto"/>
              <w:ind w:firstLine="0"/>
              <w:jc w:val="center"/>
              <w:rPr>
                <w:sz w:val="24"/>
                <w:szCs w:val="24"/>
              </w:rPr>
            </w:pPr>
            <w:r>
              <w:rPr>
                <w:sz w:val="24"/>
                <w:szCs w:val="24"/>
              </w:rPr>
              <w:t>5</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A36214" w:rsidRPr="000A424A" w:rsidRDefault="00D64F69" w:rsidP="00481D17">
            <w:pPr>
              <w:ind w:firstLine="0"/>
              <w:jc w:val="center"/>
              <w:rPr>
                <w:sz w:val="24"/>
                <w:szCs w:val="24"/>
              </w:rPr>
            </w:pPr>
            <w:r>
              <w:rPr>
                <w:sz w:val="24"/>
                <w:szCs w:val="24"/>
              </w:rPr>
              <w:t>диф.залік</w:t>
            </w:r>
          </w:p>
        </w:tc>
      </w:tr>
      <w:tr w:rsidR="00554843" w:rsidRPr="000A424A" w:rsidTr="00481D17">
        <w:tc>
          <w:tcPr>
            <w:tcW w:w="1384" w:type="dxa"/>
            <w:tcBorders>
              <w:top w:val="single" w:sz="4" w:space="0" w:color="000000"/>
              <w:left w:val="single" w:sz="8" w:space="0" w:color="000000"/>
              <w:bottom w:val="single" w:sz="4" w:space="0" w:color="000000"/>
            </w:tcBorders>
            <w:vAlign w:val="center"/>
          </w:tcPr>
          <w:p w:rsidR="00554843" w:rsidRPr="000A424A" w:rsidRDefault="00C12D5E" w:rsidP="00974690">
            <w:pPr>
              <w:snapToGrid w:val="0"/>
              <w:spacing w:line="240" w:lineRule="auto"/>
              <w:ind w:firstLine="0"/>
              <w:jc w:val="center"/>
              <w:rPr>
                <w:sz w:val="24"/>
                <w:szCs w:val="24"/>
              </w:rPr>
            </w:pPr>
            <w:r w:rsidRPr="000A424A">
              <w:rPr>
                <w:sz w:val="24"/>
                <w:szCs w:val="24"/>
              </w:rPr>
              <w:t>ОК1</w:t>
            </w:r>
            <w:r w:rsidR="00D64F69">
              <w:rPr>
                <w:sz w:val="24"/>
                <w:szCs w:val="24"/>
              </w:rPr>
              <w:t>4</w:t>
            </w:r>
          </w:p>
        </w:tc>
        <w:tc>
          <w:tcPr>
            <w:tcW w:w="5598" w:type="dxa"/>
            <w:tcBorders>
              <w:top w:val="single" w:sz="4" w:space="0" w:color="000000"/>
              <w:left w:val="single" w:sz="8" w:space="0" w:color="000000"/>
              <w:bottom w:val="single" w:sz="4" w:space="0" w:color="000000"/>
            </w:tcBorders>
            <w:vAlign w:val="center"/>
          </w:tcPr>
          <w:p w:rsidR="00554843" w:rsidRPr="000A424A" w:rsidRDefault="00554843" w:rsidP="00481D17">
            <w:pPr>
              <w:tabs>
                <w:tab w:val="left" w:pos="1425"/>
              </w:tabs>
              <w:snapToGrid w:val="0"/>
              <w:spacing w:line="240" w:lineRule="auto"/>
              <w:ind w:firstLine="0"/>
              <w:jc w:val="left"/>
              <w:rPr>
                <w:sz w:val="24"/>
                <w:szCs w:val="24"/>
              </w:rPr>
            </w:pPr>
            <w:r w:rsidRPr="000A424A">
              <w:rPr>
                <w:sz w:val="24"/>
                <w:szCs w:val="24"/>
              </w:rPr>
              <w:t>Вступ до спеціальності</w:t>
            </w:r>
          </w:p>
        </w:tc>
        <w:tc>
          <w:tcPr>
            <w:tcW w:w="1260" w:type="dxa"/>
            <w:tcBorders>
              <w:top w:val="single" w:sz="4" w:space="0" w:color="000000"/>
              <w:left w:val="single" w:sz="8" w:space="0" w:color="000000"/>
              <w:bottom w:val="single" w:sz="4" w:space="0" w:color="000000"/>
              <w:right w:val="single" w:sz="4" w:space="0" w:color="auto"/>
            </w:tcBorders>
            <w:vAlign w:val="center"/>
          </w:tcPr>
          <w:p w:rsidR="00554843" w:rsidRPr="000A424A" w:rsidRDefault="000F5F06" w:rsidP="00481D17">
            <w:pPr>
              <w:snapToGrid w:val="0"/>
              <w:spacing w:line="240" w:lineRule="auto"/>
              <w:ind w:firstLine="0"/>
              <w:jc w:val="center"/>
              <w:rPr>
                <w:sz w:val="24"/>
                <w:szCs w:val="24"/>
              </w:rPr>
            </w:pPr>
            <w:r w:rsidRPr="000A424A">
              <w:rPr>
                <w:sz w:val="24"/>
                <w:szCs w:val="24"/>
              </w:rPr>
              <w:t>5</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554843" w:rsidRPr="000A424A" w:rsidRDefault="00B3579F" w:rsidP="00481D17">
            <w:pPr>
              <w:snapToGrid w:val="0"/>
              <w:spacing w:line="240" w:lineRule="auto"/>
              <w:ind w:firstLine="0"/>
              <w:jc w:val="center"/>
              <w:rPr>
                <w:sz w:val="24"/>
                <w:szCs w:val="24"/>
              </w:rPr>
            </w:pPr>
            <w:r>
              <w:rPr>
                <w:sz w:val="24"/>
                <w:szCs w:val="24"/>
              </w:rPr>
              <w:t>екзамен</w:t>
            </w:r>
          </w:p>
        </w:tc>
      </w:tr>
      <w:tr w:rsidR="00554843" w:rsidRPr="000A424A" w:rsidTr="00481D17">
        <w:tc>
          <w:tcPr>
            <w:tcW w:w="1384" w:type="dxa"/>
            <w:tcBorders>
              <w:top w:val="single" w:sz="4" w:space="0" w:color="000000"/>
              <w:left w:val="single" w:sz="8" w:space="0" w:color="000000"/>
              <w:bottom w:val="single" w:sz="4" w:space="0" w:color="000000"/>
            </w:tcBorders>
            <w:vAlign w:val="center"/>
          </w:tcPr>
          <w:p w:rsidR="00554843" w:rsidRPr="000A424A" w:rsidRDefault="00C12D5E" w:rsidP="00974690">
            <w:pPr>
              <w:snapToGrid w:val="0"/>
              <w:spacing w:line="240" w:lineRule="auto"/>
              <w:ind w:firstLine="0"/>
              <w:jc w:val="center"/>
              <w:rPr>
                <w:sz w:val="24"/>
                <w:szCs w:val="24"/>
              </w:rPr>
            </w:pPr>
            <w:r w:rsidRPr="000A424A">
              <w:rPr>
                <w:sz w:val="24"/>
                <w:szCs w:val="24"/>
              </w:rPr>
              <w:t>ОК1</w:t>
            </w:r>
            <w:r w:rsidR="00D64F69">
              <w:rPr>
                <w:sz w:val="24"/>
                <w:szCs w:val="24"/>
              </w:rPr>
              <w:t>5</w:t>
            </w:r>
          </w:p>
        </w:tc>
        <w:tc>
          <w:tcPr>
            <w:tcW w:w="5598" w:type="dxa"/>
            <w:tcBorders>
              <w:top w:val="single" w:sz="4" w:space="0" w:color="000000"/>
              <w:left w:val="single" w:sz="8" w:space="0" w:color="000000"/>
              <w:bottom w:val="single" w:sz="4" w:space="0" w:color="000000"/>
            </w:tcBorders>
            <w:vAlign w:val="center"/>
          </w:tcPr>
          <w:p w:rsidR="00554843" w:rsidRPr="000A424A" w:rsidRDefault="00554843" w:rsidP="00481D17">
            <w:pPr>
              <w:ind w:firstLine="0"/>
              <w:jc w:val="left"/>
              <w:rPr>
                <w:sz w:val="24"/>
                <w:szCs w:val="24"/>
              </w:rPr>
            </w:pPr>
            <w:r w:rsidRPr="000A424A">
              <w:rPr>
                <w:sz w:val="24"/>
                <w:szCs w:val="24"/>
              </w:rPr>
              <w:t>Історія психології</w:t>
            </w:r>
          </w:p>
        </w:tc>
        <w:tc>
          <w:tcPr>
            <w:tcW w:w="1260" w:type="dxa"/>
            <w:tcBorders>
              <w:top w:val="single" w:sz="4" w:space="0" w:color="000000"/>
              <w:left w:val="single" w:sz="8" w:space="0" w:color="000000"/>
              <w:bottom w:val="single" w:sz="4" w:space="0" w:color="000000"/>
              <w:right w:val="single" w:sz="4" w:space="0" w:color="auto"/>
            </w:tcBorders>
            <w:vAlign w:val="center"/>
          </w:tcPr>
          <w:p w:rsidR="00554843" w:rsidRPr="000A424A" w:rsidRDefault="006E5819" w:rsidP="00481D17">
            <w:pPr>
              <w:snapToGrid w:val="0"/>
              <w:spacing w:line="240" w:lineRule="auto"/>
              <w:ind w:firstLine="0"/>
              <w:jc w:val="center"/>
              <w:rPr>
                <w:sz w:val="24"/>
                <w:szCs w:val="24"/>
              </w:rPr>
            </w:pPr>
            <w:r>
              <w:rPr>
                <w:sz w:val="24"/>
                <w:szCs w:val="24"/>
              </w:rPr>
              <w:t>5</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554843" w:rsidRPr="000A424A" w:rsidRDefault="00554843" w:rsidP="00481D17">
            <w:pPr>
              <w:ind w:firstLine="0"/>
              <w:jc w:val="center"/>
            </w:pPr>
            <w:r w:rsidRPr="000A424A">
              <w:rPr>
                <w:sz w:val="24"/>
                <w:szCs w:val="24"/>
              </w:rPr>
              <w:t>екзамен</w:t>
            </w:r>
          </w:p>
        </w:tc>
      </w:tr>
      <w:tr w:rsidR="00554843" w:rsidRPr="000A424A" w:rsidTr="00481D17">
        <w:tc>
          <w:tcPr>
            <w:tcW w:w="1384" w:type="dxa"/>
            <w:tcBorders>
              <w:top w:val="single" w:sz="4" w:space="0" w:color="000000"/>
              <w:left w:val="single" w:sz="8" w:space="0" w:color="000000"/>
              <w:bottom w:val="single" w:sz="4" w:space="0" w:color="000000"/>
            </w:tcBorders>
            <w:vAlign w:val="center"/>
          </w:tcPr>
          <w:p w:rsidR="00554843" w:rsidRPr="000A424A" w:rsidRDefault="00C12D5E" w:rsidP="00974690">
            <w:pPr>
              <w:snapToGrid w:val="0"/>
              <w:spacing w:line="240" w:lineRule="auto"/>
              <w:ind w:firstLine="0"/>
              <w:jc w:val="center"/>
              <w:rPr>
                <w:sz w:val="24"/>
                <w:szCs w:val="24"/>
              </w:rPr>
            </w:pPr>
            <w:r w:rsidRPr="000A424A">
              <w:rPr>
                <w:sz w:val="24"/>
                <w:szCs w:val="24"/>
              </w:rPr>
              <w:t>ОК1</w:t>
            </w:r>
            <w:r w:rsidR="00D64F69">
              <w:rPr>
                <w:sz w:val="24"/>
                <w:szCs w:val="24"/>
              </w:rPr>
              <w:t>6</w:t>
            </w:r>
          </w:p>
        </w:tc>
        <w:tc>
          <w:tcPr>
            <w:tcW w:w="5598" w:type="dxa"/>
            <w:tcBorders>
              <w:top w:val="single" w:sz="4" w:space="0" w:color="000000"/>
              <w:left w:val="single" w:sz="8" w:space="0" w:color="000000"/>
              <w:bottom w:val="single" w:sz="4" w:space="0" w:color="000000"/>
            </w:tcBorders>
            <w:vAlign w:val="center"/>
          </w:tcPr>
          <w:p w:rsidR="00554843" w:rsidRPr="000A424A" w:rsidRDefault="00554843" w:rsidP="00481D17">
            <w:pPr>
              <w:ind w:firstLine="0"/>
              <w:jc w:val="left"/>
              <w:rPr>
                <w:sz w:val="24"/>
                <w:szCs w:val="24"/>
              </w:rPr>
            </w:pPr>
            <w:r w:rsidRPr="000A424A">
              <w:rPr>
                <w:sz w:val="24"/>
                <w:szCs w:val="24"/>
              </w:rPr>
              <w:t>Загальна психологія</w:t>
            </w:r>
          </w:p>
        </w:tc>
        <w:tc>
          <w:tcPr>
            <w:tcW w:w="1260" w:type="dxa"/>
            <w:tcBorders>
              <w:top w:val="single" w:sz="4" w:space="0" w:color="000000"/>
              <w:left w:val="single" w:sz="8" w:space="0" w:color="000000"/>
              <w:bottom w:val="single" w:sz="4" w:space="0" w:color="000000"/>
              <w:right w:val="single" w:sz="4" w:space="0" w:color="auto"/>
            </w:tcBorders>
            <w:vAlign w:val="center"/>
          </w:tcPr>
          <w:p w:rsidR="00554843" w:rsidRPr="000A424A" w:rsidRDefault="00B3579F" w:rsidP="00481D17">
            <w:pPr>
              <w:snapToGrid w:val="0"/>
              <w:spacing w:line="240" w:lineRule="auto"/>
              <w:ind w:firstLine="0"/>
              <w:jc w:val="center"/>
              <w:rPr>
                <w:sz w:val="24"/>
                <w:szCs w:val="24"/>
              </w:rPr>
            </w:pPr>
            <w:r>
              <w:rPr>
                <w:sz w:val="24"/>
                <w:szCs w:val="24"/>
              </w:rPr>
              <w:t>6</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554843" w:rsidRPr="000A424A" w:rsidRDefault="000F5F06" w:rsidP="00481D17">
            <w:pPr>
              <w:snapToGrid w:val="0"/>
              <w:spacing w:line="240" w:lineRule="auto"/>
              <w:ind w:firstLine="0"/>
              <w:jc w:val="center"/>
              <w:rPr>
                <w:sz w:val="24"/>
                <w:szCs w:val="24"/>
              </w:rPr>
            </w:pPr>
            <w:r w:rsidRPr="000A424A">
              <w:rPr>
                <w:sz w:val="24"/>
                <w:szCs w:val="24"/>
              </w:rPr>
              <w:t>екзамен</w:t>
            </w:r>
          </w:p>
        </w:tc>
      </w:tr>
      <w:tr w:rsidR="00554843" w:rsidRPr="000A424A" w:rsidTr="00481D17">
        <w:tc>
          <w:tcPr>
            <w:tcW w:w="1384" w:type="dxa"/>
            <w:tcBorders>
              <w:top w:val="single" w:sz="4" w:space="0" w:color="000000"/>
              <w:left w:val="single" w:sz="8" w:space="0" w:color="000000"/>
              <w:bottom w:val="single" w:sz="4" w:space="0" w:color="000000"/>
            </w:tcBorders>
            <w:vAlign w:val="center"/>
          </w:tcPr>
          <w:p w:rsidR="00554843" w:rsidRPr="000A424A" w:rsidRDefault="00C12D5E" w:rsidP="00974690">
            <w:pPr>
              <w:snapToGrid w:val="0"/>
              <w:spacing w:line="240" w:lineRule="auto"/>
              <w:ind w:firstLine="0"/>
              <w:jc w:val="center"/>
              <w:rPr>
                <w:sz w:val="24"/>
                <w:szCs w:val="24"/>
              </w:rPr>
            </w:pPr>
            <w:r w:rsidRPr="000A424A">
              <w:rPr>
                <w:sz w:val="24"/>
                <w:szCs w:val="24"/>
              </w:rPr>
              <w:t>ОК1</w:t>
            </w:r>
            <w:r w:rsidR="00D64F69">
              <w:rPr>
                <w:sz w:val="24"/>
                <w:szCs w:val="24"/>
              </w:rPr>
              <w:t>7</w:t>
            </w:r>
          </w:p>
        </w:tc>
        <w:tc>
          <w:tcPr>
            <w:tcW w:w="5598" w:type="dxa"/>
            <w:tcBorders>
              <w:top w:val="single" w:sz="4" w:space="0" w:color="000000"/>
              <w:left w:val="single" w:sz="8" w:space="0" w:color="000000"/>
              <w:bottom w:val="single" w:sz="4" w:space="0" w:color="000000"/>
            </w:tcBorders>
            <w:vAlign w:val="center"/>
          </w:tcPr>
          <w:p w:rsidR="00554843" w:rsidRPr="000A424A" w:rsidRDefault="00974690" w:rsidP="00481D17">
            <w:pPr>
              <w:ind w:firstLine="0"/>
              <w:jc w:val="left"/>
              <w:rPr>
                <w:sz w:val="24"/>
                <w:szCs w:val="24"/>
              </w:rPr>
            </w:pPr>
            <w:r w:rsidRPr="000A424A">
              <w:rPr>
                <w:sz w:val="24"/>
                <w:szCs w:val="24"/>
              </w:rPr>
              <w:t>Основи нейропсихології</w:t>
            </w:r>
          </w:p>
        </w:tc>
        <w:tc>
          <w:tcPr>
            <w:tcW w:w="1260" w:type="dxa"/>
            <w:tcBorders>
              <w:top w:val="single" w:sz="4" w:space="0" w:color="000000"/>
              <w:left w:val="single" w:sz="8" w:space="0" w:color="000000"/>
              <w:bottom w:val="single" w:sz="4" w:space="0" w:color="000000"/>
              <w:right w:val="single" w:sz="4" w:space="0" w:color="auto"/>
            </w:tcBorders>
            <w:vAlign w:val="center"/>
          </w:tcPr>
          <w:p w:rsidR="00554843" w:rsidRPr="000A424A" w:rsidRDefault="006E5819" w:rsidP="00481D17">
            <w:pPr>
              <w:snapToGrid w:val="0"/>
              <w:spacing w:line="240" w:lineRule="auto"/>
              <w:ind w:firstLine="0"/>
              <w:jc w:val="center"/>
              <w:rPr>
                <w:sz w:val="24"/>
                <w:szCs w:val="24"/>
              </w:rPr>
            </w:pPr>
            <w:r>
              <w:rPr>
                <w:sz w:val="24"/>
                <w:szCs w:val="24"/>
              </w:rPr>
              <w:t>5</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554843" w:rsidRPr="000A424A" w:rsidRDefault="00723858" w:rsidP="00481D17">
            <w:pPr>
              <w:ind w:firstLine="0"/>
              <w:jc w:val="center"/>
            </w:pPr>
            <w:r w:rsidRPr="000A424A">
              <w:rPr>
                <w:sz w:val="24"/>
                <w:szCs w:val="24"/>
              </w:rPr>
              <w:t>екзамен</w:t>
            </w:r>
          </w:p>
        </w:tc>
      </w:tr>
      <w:tr w:rsidR="00974690" w:rsidRPr="000A424A" w:rsidTr="00481D17">
        <w:tc>
          <w:tcPr>
            <w:tcW w:w="1384" w:type="dxa"/>
            <w:tcBorders>
              <w:top w:val="single" w:sz="4" w:space="0" w:color="000000"/>
              <w:left w:val="single" w:sz="8" w:space="0" w:color="000000"/>
              <w:bottom w:val="single" w:sz="4" w:space="0" w:color="000000"/>
            </w:tcBorders>
            <w:vAlign w:val="center"/>
          </w:tcPr>
          <w:p w:rsidR="00974690" w:rsidRPr="000A424A" w:rsidRDefault="00974690" w:rsidP="00974690">
            <w:pPr>
              <w:snapToGrid w:val="0"/>
              <w:spacing w:line="240" w:lineRule="auto"/>
              <w:ind w:firstLine="0"/>
              <w:jc w:val="center"/>
              <w:rPr>
                <w:sz w:val="24"/>
                <w:szCs w:val="24"/>
              </w:rPr>
            </w:pPr>
            <w:r w:rsidRPr="000A424A">
              <w:rPr>
                <w:sz w:val="24"/>
                <w:szCs w:val="24"/>
              </w:rPr>
              <w:t>ОК1</w:t>
            </w:r>
            <w:r w:rsidR="00D64F69">
              <w:rPr>
                <w:sz w:val="24"/>
                <w:szCs w:val="24"/>
              </w:rPr>
              <w:t>8</w:t>
            </w:r>
          </w:p>
        </w:tc>
        <w:tc>
          <w:tcPr>
            <w:tcW w:w="5598" w:type="dxa"/>
            <w:tcBorders>
              <w:top w:val="single" w:sz="4" w:space="0" w:color="000000"/>
              <w:left w:val="single" w:sz="8" w:space="0" w:color="000000"/>
              <w:bottom w:val="single" w:sz="4" w:space="0" w:color="000000"/>
            </w:tcBorders>
            <w:vAlign w:val="center"/>
          </w:tcPr>
          <w:p w:rsidR="00974690" w:rsidRPr="000A424A" w:rsidRDefault="00974690" w:rsidP="00974690">
            <w:pPr>
              <w:ind w:firstLine="0"/>
              <w:jc w:val="left"/>
              <w:rPr>
                <w:sz w:val="24"/>
                <w:szCs w:val="24"/>
              </w:rPr>
            </w:pPr>
            <w:r w:rsidRPr="000A424A">
              <w:rPr>
                <w:sz w:val="24"/>
                <w:szCs w:val="24"/>
              </w:rPr>
              <w:t>Психодіагностика</w:t>
            </w:r>
          </w:p>
        </w:tc>
        <w:tc>
          <w:tcPr>
            <w:tcW w:w="1260" w:type="dxa"/>
            <w:tcBorders>
              <w:top w:val="single" w:sz="4" w:space="0" w:color="000000"/>
              <w:left w:val="single" w:sz="8" w:space="0" w:color="000000"/>
              <w:bottom w:val="single" w:sz="4" w:space="0" w:color="000000"/>
              <w:right w:val="single" w:sz="4" w:space="0" w:color="auto"/>
            </w:tcBorders>
            <w:vAlign w:val="center"/>
          </w:tcPr>
          <w:p w:rsidR="00974690" w:rsidRPr="000A424A" w:rsidRDefault="006E5819" w:rsidP="00974690">
            <w:pPr>
              <w:snapToGrid w:val="0"/>
              <w:spacing w:line="240" w:lineRule="auto"/>
              <w:ind w:firstLine="0"/>
              <w:jc w:val="center"/>
              <w:rPr>
                <w:sz w:val="24"/>
                <w:szCs w:val="24"/>
              </w:rPr>
            </w:pPr>
            <w:r>
              <w:rPr>
                <w:sz w:val="24"/>
                <w:szCs w:val="24"/>
              </w:rPr>
              <w:t>5</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974690" w:rsidRPr="000A424A" w:rsidRDefault="00974690" w:rsidP="00974690">
            <w:pPr>
              <w:ind w:firstLine="0"/>
              <w:jc w:val="center"/>
            </w:pPr>
            <w:r w:rsidRPr="000A424A">
              <w:rPr>
                <w:sz w:val="24"/>
                <w:szCs w:val="24"/>
              </w:rPr>
              <w:t>екзамен</w:t>
            </w:r>
          </w:p>
        </w:tc>
      </w:tr>
      <w:tr w:rsidR="00974690" w:rsidRPr="000A424A" w:rsidTr="00481D17">
        <w:tc>
          <w:tcPr>
            <w:tcW w:w="1384" w:type="dxa"/>
            <w:tcBorders>
              <w:top w:val="single" w:sz="4" w:space="0" w:color="000000"/>
              <w:left w:val="single" w:sz="8" w:space="0" w:color="000000"/>
              <w:bottom w:val="single" w:sz="4" w:space="0" w:color="000000"/>
            </w:tcBorders>
            <w:vAlign w:val="center"/>
          </w:tcPr>
          <w:p w:rsidR="00974690" w:rsidRPr="000A424A" w:rsidRDefault="00974690" w:rsidP="00974690">
            <w:pPr>
              <w:snapToGrid w:val="0"/>
              <w:spacing w:line="240" w:lineRule="auto"/>
              <w:ind w:firstLine="0"/>
              <w:jc w:val="center"/>
              <w:rPr>
                <w:sz w:val="24"/>
                <w:szCs w:val="24"/>
              </w:rPr>
            </w:pPr>
            <w:r w:rsidRPr="000A424A">
              <w:rPr>
                <w:sz w:val="24"/>
                <w:szCs w:val="24"/>
              </w:rPr>
              <w:t>ОК1</w:t>
            </w:r>
            <w:r w:rsidR="00D64F69">
              <w:rPr>
                <w:sz w:val="24"/>
                <w:szCs w:val="24"/>
              </w:rPr>
              <w:t>9</w:t>
            </w:r>
          </w:p>
        </w:tc>
        <w:tc>
          <w:tcPr>
            <w:tcW w:w="5598" w:type="dxa"/>
            <w:tcBorders>
              <w:top w:val="single" w:sz="4" w:space="0" w:color="000000"/>
              <w:left w:val="single" w:sz="8" w:space="0" w:color="000000"/>
              <w:bottom w:val="single" w:sz="4" w:space="0" w:color="000000"/>
            </w:tcBorders>
            <w:vAlign w:val="center"/>
          </w:tcPr>
          <w:p w:rsidR="00974690" w:rsidRPr="000A424A" w:rsidRDefault="00974690" w:rsidP="00974690">
            <w:pPr>
              <w:ind w:firstLine="0"/>
              <w:jc w:val="left"/>
              <w:rPr>
                <w:sz w:val="24"/>
                <w:szCs w:val="24"/>
              </w:rPr>
            </w:pPr>
            <w:r w:rsidRPr="000A424A">
              <w:rPr>
                <w:sz w:val="24"/>
                <w:szCs w:val="24"/>
              </w:rPr>
              <w:t>Вікова психологія</w:t>
            </w:r>
          </w:p>
        </w:tc>
        <w:tc>
          <w:tcPr>
            <w:tcW w:w="1260" w:type="dxa"/>
            <w:tcBorders>
              <w:top w:val="single" w:sz="4" w:space="0" w:color="000000"/>
              <w:left w:val="single" w:sz="8" w:space="0" w:color="000000"/>
              <w:bottom w:val="single" w:sz="4" w:space="0" w:color="000000"/>
              <w:right w:val="single" w:sz="4" w:space="0" w:color="auto"/>
            </w:tcBorders>
            <w:vAlign w:val="center"/>
          </w:tcPr>
          <w:p w:rsidR="00974690" w:rsidRPr="000A424A" w:rsidRDefault="00B3579F" w:rsidP="00974690">
            <w:pPr>
              <w:snapToGrid w:val="0"/>
              <w:spacing w:line="240" w:lineRule="auto"/>
              <w:ind w:firstLine="0"/>
              <w:jc w:val="center"/>
              <w:rPr>
                <w:sz w:val="24"/>
                <w:szCs w:val="24"/>
              </w:rPr>
            </w:pPr>
            <w:r>
              <w:rPr>
                <w:sz w:val="24"/>
                <w:szCs w:val="24"/>
              </w:rPr>
              <w:t>6</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974690" w:rsidRPr="000A424A" w:rsidRDefault="0023156F" w:rsidP="00974690">
            <w:pPr>
              <w:ind w:firstLine="0"/>
              <w:jc w:val="center"/>
            </w:pPr>
            <w:r w:rsidRPr="000A424A">
              <w:rPr>
                <w:sz w:val="24"/>
                <w:szCs w:val="24"/>
              </w:rPr>
              <w:t>екзамен</w:t>
            </w:r>
          </w:p>
        </w:tc>
      </w:tr>
      <w:tr w:rsidR="0023156F" w:rsidRPr="000A424A" w:rsidTr="00481D17">
        <w:tc>
          <w:tcPr>
            <w:tcW w:w="1384" w:type="dxa"/>
            <w:tcBorders>
              <w:top w:val="single" w:sz="4" w:space="0" w:color="000000"/>
              <w:left w:val="single" w:sz="8" w:space="0" w:color="000000"/>
              <w:bottom w:val="single" w:sz="4" w:space="0" w:color="000000"/>
            </w:tcBorders>
            <w:vAlign w:val="center"/>
          </w:tcPr>
          <w:p w:rsidR="0023156F" w:rsidRPr="000A424A" w:rsidRDefault="0023156F" w:rsidP="0023156F">
            <w:pPr>
              <w:snapToGrid w:val="0"/>
              <w:spacing w:line="240" w:lineRule="auto"/>
              <w:ind w:firstLine="0"/>
              <w:jc w:val="center"/>
              <w:rPr>
                <w:sz w:val="24"/>
                <w:szCs w:val="24"/>
              </w:rPr>
            </w:pPr>
            <w:r w:rsidRPr="000A424A">
              <w:rPr>
                <w:sz w:val="24"/>
                <w:szCs w:val="24"/>
              </w:rPr>
              <w:t>ОК</w:t>
            </w:r>
            <w:r w:rsidR="00D64F69">
              <w:rPr>
                <w:sz w:val="24"/>
                <w:szCs w:val="24"/>
              </w:rPr>
              <w:t>20</w:t>
            </w:r>
          </w:p>
        </w:tc>
        <w:tc>
          <w:tcPr>
            <w:tcW w:w="5598" w:type="dxa"/>
            <w:tcBorders>
              <w:top w:val="single" w:sz="4" w:space="0" w:color="000000"/>
              <w:left w:val="single" w:sz="8" w:space="0" w:color="000000"/>
              <w:bottom w:val="single" w:sz="4" w:space="0" w:color="000000"/>
            </w:tcBorders>
            <w:vAlign w:val="center"/>
          </w:tcPr>
          <w:p w:rsidR="0023156F" w:rsidRPr="000A424A" w:rsidRDefault="0023156F" w:rsidP="0023156F">
            <w:pPr>
              <w:ind w:firstLine="0"/>
              <w:jc w:val="left"/>
              <w:rPr>
                <w:sz w:val="24"/>
                <w:szCs w:val="24"/>
              </w:rPr>
            </w:pPr>
            <w:r w:rsidRPr="000A424A">
              <w:rPr>
                <w:sz w:val="24"/>
                <w:szCs w:val="24"/>
              </w:rPr>
              <w:t>Психологія особистості</w:t>
            </w:r>
          </w:p>
        </w:tc>
        <w:tc>
          <w:tcPr>
            <w:tcW w:w="1260" w:type="dxa"/>
            <w:tcBorders>
              <w:top w:val="single" w:sz="4" w:space="0" w:color="000000"/>
              <w:left w:val="single" w:sz="8" w:space="0" w:color="000000"/>
              <w:bottom w:val="single" w:sz="4" w:space="0" w:color="000000"/>
              <w:right w:val="single" w:sz="4" w:space="0" w:color="auto"/>
            </w:tcBorders>
            <w:vAlign w:val="center"/>
          </w:tcPr>
          <w:p w:rsidR="0023156F" w:rsidRPr="000A424A" w:rsidRDefault="00B3579F" w:rsidP="0023156F">
            <w:pPr>
              <w:snapToGrid w:val="0"/>
              <w:spacing w:line="240" w:lineRule="auto"/>
              <w:ind w:firstLine="0"/>
              <w:jc w:val="center"/>
              <w:rPr>
                <w:sz w:val="24"/>
                <w:szCs w:val="24"/>
              </w:rPr>
            </w:pPr>
            <w:r>
              <w:rPr>
                <w:sz w:val="24"/>
                <w:szCs w:val="24"/>
              </w:rPr>
              <w:t>6</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23156F" w:rsidRPr="000A424A" w:rsidRDefault="0023156F" w:rsidP="0023156F">
            <w:pPr>
              <w:ind w:firstLine="0"/>
              <w:jc w:val="center"/>
            </w:pPr>
            <w:r w:rsidRPr="000A424A">
              <w:rPr>
                <w:sz w:val="24"/>
                <w:szCs w:val="24"/>
              </w:rPr>
              <w:t>екзамен</w:t>
            </w:r>
          </w:p>
        </w:tc>
      </w:tr>
      <w:tr w:rsidR="0023156F" w:rsidRPr="000A424A" w:rsidTr="00481D17">
        <w:tc>
          <w:tcPr>
            <w:tcW w:w="1384" w:type="dxa"/>
            <w:tcBorders>
              <w:top w:val="single" w:sz="4" w:space="0" w:color="000000"/>
              <w:left w:val="single" w:sz="8" w:space="0" w:color="000000"/>
              <w:bottom w:val="single" w:sz="4" w:space="0" w:color="000000"/>
            </w:tcBorders>
            <w:vAlign w:val="center"/>
          </w:tcPr>
          <w:p w:rsidR="0023156F" w:rsidRPr="000A424A" w:rsidRDefault="0023156F" w:rsidP="0023156F">
            <w:pPr>
              <w:snapToGrid w:val="0"/>
              <w:spacing w:line="240" w:lineRule="auto"/>
              <w:ind w:firstLine="0"/>
              <w:jc w:val="center"/>
              <w:rPr>
                <w:sz w:val="24"/>
                <w:szCs w:val="24"/>
              </w:rPr>
            </w:pPr>
            <w:r w:rsidRPr="000A424A">
              <w:rPr>
                <w:sz w:val="24"/>
                <w:szCs w:val="24"/>
              </w:rPr>
              <w:t>ОК2</w:t>
            </w:r>
            <w:r w:rsidR="00D64F69">
              <w:rPr>
                <w:sz w:val="24"/>
                <w:szCs w:val="24"/>
              </w:rPr>
              <w:t>1</w:t>
            </w:r>
          </w:p>
        </w:tc>
        <w:tc>
          <w:tcPr>
            <w:tcW w:w="5598" w:type="dxa"/>
            <w:tcBorders>
              <w:top w:val="single" w:sz="4" w:space="0" w:color="000000"/>
              <w:left w:val="single" w:sz="8" w:space="0" w:color="000000"/>
              <w:bottom w:val="single" w:sz="4" w:space="0" w:color="000000"/>
            </w:tcBorders>
            <w:vAlign w:val="center"/>
          </w:tcPr>
          <w:p w:rsidR="0023156F" w:rsidRPr="000A424A" w:rsidRDefault="0023156F" w:rsidP="0023156F">
            <w:pPr>
              <w:ind w:firstLine="0"/>
              <w:jc w:val="left"/>
              <w:rPr>
                <w:sz w:val="24"/>
                <w:szCs w:val="24"/>
              </w:rPr>
            </w:pPr>
            <w:r w:rsidRPr="000A424A">
              <w:rPr>
                <w:sz w:val="24"/>
                <w:szCs w:val="24"/>
              </w:rPr>
              <w:t>Експериментальна психологія</w:t>
            </w:r>
          </w:p>
        </w:tc>
        <w:tc>
          <w:tcPr>
            <w:tcW w:w="1260" w:type="dxa"/>
            <w:tcBorders>
              <w:top w:val="single" w:sz="4" w:space="0" w:color="000000"/>
              <w:left w:val="single" w:sz="8" w:space="0" w:color="000000"/>
              <w:bottom w:val="single" w:sz="4" w:space="0" w:color="000000"/>
              <w:right w:val="single" w:sz="4" w:space="0" w:color="auto"/>
            </w:tcBorders>
            <w:vAlign w:val="center"/>
          </w:tcPr>
          <w:p w:rsidR="0023156F" w:rsidRPr="000A424A" w:rsidRDefault="0023156F" w:rsidP="0023156F">
            <w:pPr>
              <w:snapToGrid w:val="0"/>
              <w:spacing w:line="240" w:lineRule="auto"/>
              <w:ind w:firstLine="0"/>
              <w:jc w:val="center"/>
              <w:rPr>
                <w:sz w:val="24"/>
                <w:szCs w:val="24"/>
              </w:rPr>
            </w:pPr>
            <w:r w:rsidRPr="000A424A">
              <w:rPr>
                <w:sz w:val="24"/>
                <w:szCs w:val="24"/>
              </w:rPr>
              <w:t>5</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23156F" w:rsidRPr="000A424A" w:rsidRDefault="0023156F" w:rsidP="0023156F">
            <w:pPr>
              <w:ind w:firstLine="0"/>
              <w:jc w:val="center"/>
            </w:pPr>
            <w:r w:rsidRPr="000A424A">
              <w:rPr>
                <w:sz w:val="24"/>
                <w:szCs w:val="24"/>
              </w:rPr>
              <w:t>екзамен</w:t>
            </w:r>
          </w:p>
        </w:tc>
      </w:tr>
      <w:tr w:rsidR="0023156F" w:rsidRPr="000A424A" w:rsidTr="00481D17">
        <w:tc>
          <w:tcPr>
            <w:tcW w:w="1384" w:type="dxa"/>
            <w:tcBorders>
              <w:top w:val="single" w:sz="4" w:space="0" w:color="000000"/>
              <w:left w:val="single" w:sz="8" w:space="0" w:color="000000"/>
              <w:bottom w:val="single" w:sz="4" w:space="0" w:color="000000"/>
            </w:tcBorders>
            <w:vAlign w:val="center"/>
          </w:tcPr>
          <w:p w:rsidR="0023156F" w:rsidRPr="000A424A" w:rsidRDefault="0023156F" w:rsidP="0023156F">
            <w:pPr>
              <w:snapToGrid w:val="0"/>
              <w:spacing w:line="240" w:lineRule="auto"/>
              <w:ind w:firstLine="0"/>
              <w:jc w:val="center"/>
              <w:rPr>
                <w:sz w:val="24"/>
                <w:szCs w:val="24"/>
              </w:rPr>
            </w:pPr>
            <w:r w:rsidRPr="000A424A">
              <w:rPr>
                <w:sz w:val="24"/>
                <w:szCs w:val="24"/>
              </w:rPr>
              <w:t>ОК2</w:t>
            </w:r>
            <w:r w:rsidR="00D64F69">
              <w:rPr>
                <w:sz w:val="24"/>
                <w:szCs w:val="24"/>
              </w:rPr>
              <w:t>2</w:t>
            </w:r>
          </w:p>
        </w:tc>
        <w:tc>
          <w:tcPr>
            <w:tcW w:w="5598" w:type="dxa"/>
            <w:tcBorders>
              <w:top w:val="single" w:sz="4" w:space="0" w:color="000000"/>
              <w:left w:val="single" w:sz="8" w:space="0" w:color="000000"/>
              <w:bottom w:val="single" w:sz="4" w:space="0" w:color="000000"/>
            </w:tcBorders>
            <w:vAlign w:val="center"/>
          </w:tcPr>
          <w:p w:rsidR="0023156F" w:rsidRPr="000A424A" w:rsidRDefault="0023156F" w:rsidP="0023156F">
            <w:pPr>
              <w:ind w:firstLine="0"/>
              <w:jc w:val="left"/>
              <w:rPr>
                <w:sz w:val="24"/>
                <w:szCs w:val="24"/>
              </w:rPr>
            </w:pPr>
            <w:r w:rsidRPr="000A424A">
              <w:rPr>
                <w:sz w:val="24"/>
                <w:szCs w:val="24"/>
              </w:rPr>
              <w:t>Психологічна служба в сферах практичної діяльності</w:t>
            </w:r>
          </w:p>
        </w:tc>
        <w:tc>
          <w:tcPr>
            <w:tcW w:w="1260" w:type="dxa"/>
            <w:tcBorders>
              <w:top w:val="single" w:sz="4" w:space="0" w:color="000000"/>
              <w:left w:val="single" w:sz="8" w:space="0" w:color="000000"/>
              <w:bottom w:val="single" w:sz="4" w:space="0" w:color="000000"/>
              <w:right w:val="single" w:sz="4" w:space="0" w:color="auto"/>
            </w:tcBorders>
            <w:vAlign w:val="center"/>
          </w:tcPr>
          <w:p w:rsidR="0023156F" w:rsidRPr="000A424A" w:rsidRDefault="0023156F" w:rsidP="0023156F">
            <w:pPr>
              <w:snapToGrid w:val="0"/>
              <w:spacing w:line="240" w:lineRule="auto"/>
              <w:ind w:firstLine="0"/>
              <w:jc w:val="center"/>
              <w:rPr>
                <w:sz w:val="24"/>
                <w:szCs w:val="24"/>
              </w:rPr>
            </w:pPr>
            <w:r w:rsidRPr="000A424A">
              <w:rPr>
                <w:sz w:val="24"/>
                <w:szCs w:val="24"/>
              </w:rPr>
              <w:t>5</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23156F" w:rsidRPr="000A424A" w:rsidRDefault="0023156F" w:rsidP="0023156F">
            <w:pPr>
              <w:ind w:firstLine="0"/>
              <w:jc w:val="center"/>
            </w:pPr>
            <w:r w:rsidRPr="000A424A">
              <w:rPr>
                <w:sz w:val="24"/>
                <w:szCs w:val="24"/>
              </w:rPr>
              <w:t>екзамен</w:t>
            </w:r>
          </w:p>
        </w:tc>
      </w:tr>
      <w:tr w:rsidR="00974690" w:rsidRPr="000A424A" w:rsidTr="00481D17">
        <w:tc>
          <w:tcPr>
            <w:tcW w:w="1384" w:type="dxa"/>
            <w:tcBorders>
              <w:top w:val="single" w:sz="4" w:space="0" w:color="000000"/>
              <w:left w:val="single" w:sz="8" w:space="0" w:color="000000"/>
              <w:bottom w:val="single" w:sz="4" w:space="0" w:color="000000"/>
            </w:tcBorders>
            <w:vAlign w:val="center"/>
          </w:tcPr>
          <w:p w:rsidR="00974690" w:rsidRPr="000A424A" w:rsidRDefault="00974690" w:rsidP="00974690">
            <w:pPr>
              <w:snapToGrid w:val="0"/>
              <w:spacing w:line="240" w:lineRule="auto"/>
              <w:ind w:firstLine="0"/>
              <w:jc w:val="center"/>
              <w:rPr>
                <w:sz w:val="24"/>
                <w:szCs w:val="24"/>
              </w:rPr>
            </w:pPr>
            <w:r w:rsidRPr="000A424A">
              <w:rPr>
                <w:sz w:val="24"/>
                <w:szCs w:val="24"/>
              </w:rPr>
              <w:t>ОК2</w:t>
            </w:r>
            <w:r w:rsidR="00D64F69">
              <w:rPr>
                <w:sz w:val="24"/>
                <w:szCs w:val="24"/>
              </w:rPr>
              <w:t>3</w:t>
            </w:r>
          </w:p>
        </w:tc>
        <w:tc>
          <w:tcPr>
            <w:tcW w:w="5598" w:type="dxa"/>
            <w:tcBorders>
              <w:top w:val="single" w:sz="4" w:space="0" w:color="000000"/>
              <w:left w:val="single" w:sz="8" w:space="0" w:color="000000"/>
              <w:bottom w:val="single" w:sz="4" w:space="0" w:color="000000"/>
            </w:tcBorders>
            <w:vAlign w:val="center"/>
          </w:tcPr>
          <w:p w:rsidR="00974690" w:rsidRPr="000A424A" w:rsidRDefault="00974690" w:rsidP="00974690">
            <w:pPr>
              <w:ind w:firstLine="0"/>
              <w:jc w:val="left"/>
              <w:rPr>
                <w:sz w:val="24"/>
                <w:szCs w:val="24"/>
              </w:rPr>
            </w:pPr>
            <w:r w:rsidRPr="000A424A">
              <w:rPr>
                <w:sz w:val="24"/>
                <w:szCs w:val="24"/>
              </w:rPr>
              <w:t>Патопсихологія</w:t>
            </w:r>
          </w:p>
        </w:tc>
        <w:tc>
          <w:tcPr>
            <w:tcW w:w="1260" w:type="dxa"/>
            <w:tcBorders>
              <w:top w:val="single" w:sz="4" w:space="0" w:color="000000"/>
              <w:left w:val="single" w:sz="8" w:space="0" w:color="000000"/>
              <w:bottom w:val="single" w:sz="4" w:space="0" w:color="000000"/>
              <w:right w:val="single" w:sz="4" w:space="0" w:color="auto"/>
            </w:tcBorders>
            <w:vAlign w:val="center"/>
          </w:tcPr>
          <w:p w:rsidR="00974690" w:rsidRPr="000A424A" w:rsidRDefault="00B3579F" w:rsidP="00974690">
            <w:pPr>
              <w:snapToGrid w:val="0"/>
              <w:spacing w:line="240" w:lineRule="auto"/>
              <w:ind w:firstLine="0"/>
              <w:jc w:val="center"/>
              <w:rPr>
                <w:sz w:val="24"/>
                <w:szCs w:val="24"/>
              </w:rPr>
            </w:pPr>
            <w:r>
              <w:rPr>
                <w:sz w:val="24"/>
                <w:szCs w:val="24"/>
              </w:rPr>
              <w:t>6</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974690" w:rsidRPr="000A424A" w:rsidRDefault="00974690" w:rsidP="00974690">
            <w:pPr>
              <w:ind w:firstLine="0"/>
              <w:jc w:val="center"/>
            </w:pPr>
            <w:r w:rsidRPr="000A424A">
              <w:rPr>
                <w:sz w:val="24"/>
                <w:szCs w:val="24"/>
              </w:rPr>
              <w:t>екзамен</w:t>
            </w:r>
          </w:p>
        </w:tc>
      </w:tr>
      <w:tr w:rsidR="0023156F" w:rsidRPr="000A424A" w:rsidTr="00481D17">
        <w:tc>
          <w:tcPr>
            <w:tcW w:w="1384" w:type="dxa"/>
            <w:tcBorders>
              <w:top w:val="single" w:sz="4" w:space="0" w:color="000000"/>
              <w:left w:val="single" w:sz="8" w:space="0" w:color="000000"/>
              <w:bottom w:val="single" w:sz="4" w:space="0" w:color="000000"/>
            </w:tcBorders>
            <w:vAlign w:val="center"/>
          </w:tcPr>
          <w:p w:rsidR="0023156F" w:rsidRPr="000A424A" w:rsidRDefault="0023156F" w:rsidP="0023156F">
            <w:pPr>
              <w:snapToGrid w:val="0"/>
              <w:spacing w:line="240" w:lineRule="auto"/>
              <w:ind w:firstLine="0"/>
              <w:jc w:val="center"/>
              <w:rPr>
                <w:sz w:val="24"/>
                <w:szCs w:val="24"/>
              </w:rPr>
            </w:pPr>
            <w:r w:rsidRPr="000A424A">
              <w:rPr>
                <w:sz w:val="24"/>
                <w:szCs w:val="24"/>
              </w:rPr>
              <w:t>ОК2</w:t>
            </w:r>
            <w:r w:rsidR="00D64F69">
              <w:rPr>
                <w:sz w:val="24"/>
                <w:szCs w:val="24"/>
              </w:rPr>
              <w:t>4</w:t>
            </w:r>
          </w:p>
        </w:tc>
        <w:tc>
          <w:tcPr>
            <w:tcW w:w="5598" w:type="dxa"/>
            <w:tcBorders>
              <w:top w:val="single" w:sz="4" w:space="0" w:color="000000"/>
              <w:left w:val="single" w:sz="8" w:space="0" w:color="000000"/>
              <w:bottom w:val="single" w:sz="4" w:space="0" w:color="000000"/>
            </w:tcBorders>
            <w:vAlign w:val="center"/>
          </w:tcPr>
          <w:p w:rsidR="0023156F" w:rsidRPr="000A424A" w:rsidRDefault="0023156F" w:rsidP="0023156F">
            <w:pPr>
              <w:ind w:firstLine="0"/>
              <w:jc w:val="left"/>
              <w:rPr>
                <w:sz w:val="24"/>
                <w:szCs w:val="24"/>
              </w:rPr>
            </w:pPr>
            <w:r w:rsidRPr="000A424A">
              <w:rPr>
                <w:sz w:val="24"/>
                <w:szCs w:val="24"/>
              </w:rPr>
              <w:t>Основи психокорекції</w:t>
            </w:r>
          </w:p>
        </w:tc>
        <w:tc>
          <w:tcPr>
            <w:tcW w:w="1260" w:type="dxa"/>
            <w:tcBorders>
              <w:top w:val="single" w:sz="4" w:space="0" w:color="000000"/>
              <w:left w:val="single" w:sz="8" w:space="0" w:color="000000"/>
              <w:bottom w:val="single" w:sz="4" w:space="0" w:color="000000"/>
              <w:right w:val="single" w:sz="4" w:space="0" w:color="auto"/>
            </w:tcBorders>
            <w:vAlign w:val="center"/>
          </w:tcPr>
          <w:p w:rsidR="0023156F" w:rsidRPr="000A424A" w:rsidRDefault="00B3579F" w:rsidP="0023156F">
            <w:pPr>
              <w:snapToGrid w:val="0"/>
              <w:spacing w:line="240" w:lineRule="auto"/>
              <w:ind w:firstLine="0"/>
              <w:jc w:val="center"/>
              <w:rPr>
                <w:sz w:val="24"/>
                <w:szCs w:val="24"/>
              </w:rPr>
            </w:pPr>
            <w:r>
              <w:rPr>
                <w:sz w:val="24"/>
                <w:szCs w:val="24"/>
              </w:rPr>
              <w:t>6</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23156F" w:rsidRPr="000A424A" w:rsidRDefault="0023156F" w:rsidP="0023156F">
            <w:pPr>
              <w:ind w:firstLine="0"/>
              <w:jc w:val="center"/>
            </w:pPr>
            <w:r w:rsidRPr="000A424A">
              <w:rPr>
                <w:sz w:val="24"/>
                <w:szCs w:val="24"/>
              </w:rPr>
              <w:t>екзамен</w:t>
            </w:r>
          </w:p>
        </w:tc>
      </w:tr>
      <w:tr w:rsidR="0023156F" w:rsidRPr="000A424A" w:rsidTr="00481D17">
        <w:tc>
          <w:tcPr>
            <w:tcW w:w="1384" w:type="dxa"/>
            <w:tcBorders>
              <w:top w:val="single" w:sz="4" w:space="0" w:color="000000"/>
              <w:left w:val="single" w:sz="8" w:space="0" w:color="000000"/>
              <w:bottom w:val="single" w:sz="4" w:space="0" w:color="000000"/>
            </w:tcBorders>
            <w:vAlign w:val="center"/>
          </w:tcPr>
          <w:p w:rsidR="0023156F" w:rsidRPr="000A424A" w:rsidRDefault="0023156F" w:rsidP="0023156F">
            <w:pPr>
              <w:snapToGrid w:val="0"/>
              <w:spacing w:line="240" w:lineRule="auto"/>
              <w:ind w:firstLine="0"/>
              <w:jc w:val="center"/>
              <w:rPr>
                <w:sz w:val="24"/>
                <w:szCs w:val="24"/>
              </w:rPr>
            </w:pPr>
            <w:r w:rsidRPr="000A424A">
              <w:rPr>
                <w:sz w:val="24"/>
                <w:szCs w:val="24"/>
              </w:rPr>
              <w:t>ОК2</w:t>
            </w:r>
            <w:r w:rsidR="00D64F69">
              <w:rPr>
                <w:sz w:val="24"/>
                <w:szCs w:val="24"/>
              </w:rPr>
              <w:t>5</w:t>
            </w:r>
          </w:p>
        </w:tc>
        <w:tc>
          <w:tcPr>
            <w:tcW w:w="5598" w:type="dxa"/>
            <w:tcBorders>
              <w:top w:val="single" w:sz="4" w:space="0" w:color="000000"/>
              <w:left w:val="single" w:sz="8" w:space="0" w:color="000000"/>
              <w:bottom w:val="single" w:sz="4" w:space="0" w:color="000000"/>
            </w:tcBorders>
            <w:vAlign w:val="center"/>
          </w:tcPr>
          <w:p w:rsidR="0023156F" w:rsidRPr="000A424A" w:rsidRDefault="0023156F" w:rsidP="0023156F">
            <w:pPr>
              <w:ind w:firstLine="0"/>
              <w:jc w:val="left"/>
              <w:rPr>
                <w:sz w:val="24"/>
                <w:szCs w:val="24"/>
              </w:rPr>
            </w:pPr>
            <w:r w:rsidRPr="000A424A">
              <w:rPr>
                <w:sz w:val="24"/>
                <w:szCs w:val="24"/>
              </w:rPr>
              <w:t xml:space="preserve">Основи психологічного консультування </w:t>
            </w:r>
          </w:p>
        </w:tc>
        <w:tc>
          <w:tcPr>
            <w:tcW w:w="1260" w:type="dxa"/>
            <w:tcBorders>
              <w:top w:val="single" w:sz="4" w:space="0" w:color="000000"/>
              <w:left w:val="single" w:sz="8" w:space="0" w:color="000000"/>
              <w:bottom w:val="single" w:sz="4" w:space="0" w:color="000000"/>
              <w:right w:val="single" w:sz="4" w:space="0" w:color="auto"/>
            </w:tcBorders>
            <w:vAlign w:val="center"/>
          </w:tcPr>
          <w:p w:rsidR="0023156F" w:rsidRPr="000A424A" w:rsidRDefault="0023156F" w:rsidP="0023156F">
            <w:pPr>
              <w:snapToGrid w:val="0"/>
              <w:spacing w:line="240" w:lineRule="auto"/>
              <w:ind w:firstLine="0"/>
              <w:jc w:val="center"/>
              <w:rPr>
                <w:sz w:val="24"/>
                <w:szCs w:val="24"/>
              </w:rPr>
            </w:pPr>
            <w:r w:rsidRPr="000A424A">
              <w:rPr>
                <w:sz w:val="24"/>
                <w:szCs w:val="24"/>
              </w:rPr>
              <w:t>5</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23156F" w:rsidRPr="000A424A" w:rsidRDefault="0023156F" w:rsidP="0023156F">
            <w:pPr>
              <w:ind w:firstLine="0"/>
              <w:jc w:val="center"/>
            </w:pPr>
            <w:r w:rsidRPr="000A424A">
              <w:rPr>
                <w:sz w:val="24"/>
                <w:szCs w:val="24"/>
              </w:rPr>
              <w:t>екзамен</w:t>
            </w:r>
          </w:p>
        </w:tc>
      </w:tr>
      <w:tr w:rsidR="0023156F" w:rsidRPr="000A424A" w:rsidTr="00481D17">
        <w:tc>
          <w:tcPr>
            <w:tcW w:w="1384" w:type="dxa"/>
            <w:tcBorders>
              <w:top w:val="single" w:sz="4" w:space="0" w:color="000000"/>
              <w:left w:val="single" w:sz="8" w:space="0" w:color="000000"/>
              <w:bottom w:val="single" w:sz="4" w:space="0" w:color="000000"/>
            </w:tcBorders>
            <w:vAlign w:val="center"/>
          </w:tcPr>
          <w:p w:rsidR="0023156F" w:rsidRPr="000A424A" w:rsidRDefault="0023156F" w:rsidP="0023156F">
            <w:pPr>
              <w:snapToGrid w:val="0"/>
              <w:spacing w:line="240" w:lineRule="auto"/>
              <w:ind w:firstLine="0"/>
              <w:jc w:val="center"/>
              <w:rPr>
                <w:sz w:val="24"/>
                <w:szCs w:val="24"/>
              </w:rPr>
            </w:pPr>
            <w:r w:rsidRPr="000A424A">
              <w:rPr>
                <w:sz w:val="24"/>
                <w:szCs w:val="24"/>
              </w:rPr>
              <w:t>ОК2</w:t>
            </w:r>
            <w:r w:rsidR="00D64F69">
              <w:rPr>
                <w:sz w:val="24"/>
                <w:szCs w:val="24"/>
              </w:rPr>
              <w:t>6</w:t>
            </w:r>
          </w:p>
        </w:tc>
        <w:tc>
          <w:tcPr>
            <w:tcW w:w="5598" w:type="dxa"/>
            <w:tcBorders>
              <w:top w:val="single" w:sz="4" w:space="0" w:color="000000"/>
              <w:left w:val="single" w:sz="8" w:space="0" w:color="000000"/>
              <w:bottom w:val="single" w:sz="4" w:space="0" w:color="000000"/>
            </w:tcBorders>
            <w:vAlign w:val="center"/>
          </w:tcPr>
          <w:p w:rsidR="0023156F" w:rsidRPr="000A424A" w:rsidRDefault="0023156F" w:rsidP="0023156F">
            <w:pPr>
              <w:ind w:firstLine="0"/>
              <w:jc w:val="left"/>
              <w:rPr>
                <w:sz w:val="24"/>
                <w:szCs w:val="24"/>
              </w:rPr>
            </w:pPr>
            <w:r w:rsidRPr="000A424A">
              <w:rPr>
                <w:sz w:val="24"/>
                <w:szCs w:val="24"/>
              </w:rPr>
              <w:t>Психологія екстремальних та кризових ситуацій</w:t>
            </w:r>
          </w:p>
        </w:tc>
        <w:tc>
          <w:tcPr>
            <w:tcW w:w="1260" w:type="dxa"/>
            <w:tcBorders>
              <w:top w:val="single" w:sz="4" w:space="0" w:color="000000"/>
              <w:left w:val="single" w:sz="8" w:space="0" w:color="000000"/>
              <w:bottom w:val="single" w:sz="4" w:space="0" w:color="000000"/>
              <w:right w:val="single" w:sz="4" w:space="0" w:color="auto"/>
            </w:tcBorders>
            <w:vAlign w:val="center"/>
          </w:tcPr>
          <w:p w:rsidR="0023156F" w:rsidRPr="000A424A" w:rsidRDefault="0023156F" w:rsidP="0023156F">
            <w:pPr>
              <w:snapToGrid w:val="0"/>
              <w:spacing w:line="240" w:lineRule="auto"/>
              <w:ind w:firstLine="0"/>
              <w:jc w:val="center"/>
              <w:rPr>
                <w:sz w:val="24"/>
                <w:szCs w:val="24"/>
              </w:rPr>
            </w:pPr>
            <w:r w:rsidRPr="000A424A">
              <w:rPr>
                <w:sz w:val="24"/>
                <w:szCs w:val="24"/>
              </w:rPr>
              <w:t>5</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23156F" w:rsidRPr="000A424A" w:rsidRDefault="0023156F" w:rsidP="0023156F">
            <w:pPr>
              <w:ind w:firstLine="0"/>
              <w:jc w:val="center"/>
            </w:pPr>
            <w:r w:rsidRPr="000A424A">
              <w:rPr>
                <w:sz w:val="24"/>
                <w:szCs w:val="24"/>
              </w:rPr>
              <w:t>екзамен</w:t>
            </w:r>
          </w:p>
        </w:tc>
      </w:tr>
      <w:tr w:rsidR="00974690" w:rsidRPr="000A424A" w:rsidTr="00974690">
        <w:tc>
          <w:tcPr>
            <w:tcW w:w="1384" w:type="dxa"/>
            <w:tcBorders>
              <w:top w:val="single" w:sz="4" w:space="0" w:color="000000"/>
              <w:left w:val="single" w:sz="8" w:space="0" w:color="000000"/>
              <w:bottom w:val="single" w:sz="4" w:space="0" w:color="000000"/>
            </w:tcBorders>
            <w:vAlign w:val="center"/>
          </w:tcPr>
          <w:p w:rsidR="00974690" w:rsidRPr="000A424A" w:rsidRDefault="00974690" w:rsidP="00974690">
            <w:pPr>
              <w:snapToGrid w:val="0"/>
              <w:spacing w:line="240" w:lineRule="auto"/>
              <w:ind w:firstLine="0"/>
              <w:jc w:val="center"/>
              <w:rPr>
                <w:sz w:val="24"/>
                <w:szCs w:val="24"/>
              </w:rPr>
            </w:pPr>
            <w:r w:rsidRPr="000A424A">
              <w:rPr>
                <w:sz w:val="24"/>
                <w:szCs w:val="24"/>
              </w:rPr>
              <w:t>ОК2</w:t>
            </w:r>
            <w:r w:rsidR="00D64F69">
              <w:rPr>
                <w:sz w:val="24"/>
                <w:szCs w:val="24"/>
              </w:rPr>
              <w:t>7</w:t>
            </w:r>
          </w:p>
        </w:tc>
        <w:tc>
          <w:tcPr>
            <w:tcW w:w="5598" w:type="dxa"/>
            <w:tcBorders>
              <w:top w:val="single" w:sz="4" w:space="0" w:color="000000"/>
              <w:left w:val="single" w:sz="8" w:space="0" w:color="000000"/>
              <w:bottom w:val="single" w:sz="4" w:space="0" w:color="000000"/>
            </w:tcBorders>
          </w:tcPr>
          <w:p w:rsidR="00974690" w:rsidRPr="000A424A" w:rsidRDefault="00974690" w:rsidP="00974690">
            <w:pPr>
              <w:ind w:firstLine="0"/>
              <w:jc w:val="left"/>
              <w:rPr>
                <w:sz w:val="24"/>
                <w:szCs w:val="24"/>
              </w:rPr>
            </w:pPr>
            <w:r w:rsidRPr="000A424A">
              <w:rPr>
                <w:sz w:val="24"/>
                <w:szCs w:val="24"/>
              </w:rPr>
              <w:t>Клінічна психологія</w:t>
            </w:r>
          </w:p>
        </w:tc>
        <w:tc>
          <w:tcPr>
            <w:tcW w:w="1260" w:type="dxa"/>
            <w:tcBorders>
              <w:top w:val="single" w:sz="4" w:space="0" w:color="000000"/>
              <w:left w:val="single" w:sz="8" w:space="0" w:color="000000"/>
              <w:bottom w:val="single" w:sz="4" w:space="0" w:color="000000"/>
              <w:right w:val="single" w:sz="4" w:space="0" w:color="auto"/>
            </w:tcBorders>
            <w:vAlign w:val="center"/>
          </w:tcPr>
          <w:p w:rsidR="00974690" w:rsidRPr="000A424A" w:rsidRDefault="00B3579F" w:rsidP="00974690">
            <w:pPr>
              <w:snapToGrid w:val="0"/>
              <w:spacing w:line="240" w:lineRule="auto"/>
              <w:ind w:firstLine="0"/>
              <w:jc w:val="center"/>
              <w:rPr>
                <w:sz w:val="24"/>
                <w:szCs w:val="24"/>
              </w:rPr>
            </w:pPr>
            <w:r>
              <w:rPr>
                <w:sz w:val="24"/>
                <w:szCs w:val="24"/>
              </w:rPr>
              <w:t>5</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974690" w:rsidRPr="000A424A" w:rsidRDefault="00723858" w:rsidP="00974690">
            <w:pPr>
              <w:ind w:firstLine="0"/>
              <w:jc w:val="center"/>
              <w:rPr>
                <w:sz w:val="24"/>
                <w:szCs w:val="24"/>
              </w:rPr>
            </w:pPr>
            <w:r w:rsidRPr="000A424A">
              <w:rPr>
                <w:sz w:val="24"/>
                <w:szCs w:val="24"/>
              </w:rPr>
              <w:t>екзамен</w:t>
            </w:r>
          </w:p>
        </w:tc>
      </w:tr>
      <w:tr w:rsidR="0023156F" w:rsidRPr="000A424A" w:rsidTr="0023156F">
        <w:trPr>
          <w:trHeight w:val="352"/>
        </w:trPr>
        <w:tc>
          <w:tcPr>
            <w:tcW w:w="1384" w:type="dxa"/>
            <w:tcBorders>
              <w:top w:val="single" w:sz="4" w:space="0" w:color="000000"/>
              <w:left w:val="single" w:sz="8" w:space="0" w:color="000000"/>
              <w:bottom w:val="single" w:sz="4" w:space="0" w:color="000000"/>
            </w:tcBorders>
            <w:vAlign w:val="center"/>
          </w:tcPr>
          <w:p w:rsidR="0023156F" w:rsidRPr="000A424A" w:rsidRDefault="0023156F" w:rsidP="0023156F">
            <w:pPr>
              <w:snapToGrid w:val="0"/>
              <w:spacing w:line="240" w:lineRule="auto"/>
              <w:ind w:firstLine="0"/>
              <w:jc w:val="center"/>
              <w:rPr>
                <w:sz w:val="24"/>
                <w:szCs w:val="24"/>
              </w:rPr>
            </w:pPr>
            <w:r w:rsidRPr="000A424A">
              <w:rPr>
                <w:sz w:val="24"/>
                <w:szCs w:val="24"/>
              </w:rPr>
              <w:t>ОК</w:t>
            </w:r>
            <w:r w:rsidR="00B3579F">
              <w:rPr>
                <w:sz w:val="24"/>
                <w:szCs w:val="24"/>
              </w:rPr>
              <w:t>2</w:t>
            </w:r>
            <w:r w:rsidR="00D64F69">
              <w:rPr>
                <w:sz w:val="24"/>
                <w:szCs w:val="24"/>
              </w:rPr>
              <w:t>8</w:t>
            </w:r>
          </w:p>
        </w:tc>
        <w:tc>
          <w:tcPr>
            <w:tcW w:w="5598" w:type="dxa"/>
            <w:tcBorders>
              <w:top w:val="single" w:sz="4" w:space="0" w:color="000000"/>
              <w:left w:val="single" w:sz="8" w:space="0" w:color="000000"/>
              <w:bottom w:val="single" w:sz="4" w:space="0" w:color="000000"/>
            </w:tcBorders>
          </w:tcPr>
          <w:p w:rsidR="0023156F" w:rsidRPr="000A424A" w:rsidRDefault="0023156F" w:rsidP="0023156F">
            <w:pPr>
              <w:ind w:firstLine="0"/>
              <w:jc w:val="left"/>
              <w:rPr>
                <w:sz w:val="24"/>
                <w:szCs w:val="24"/>
              </w:rPr>
            </w:pPr>
            <w:r w:rsidRPr="000A424A">
              <w:rPr>
                <w:sz w:val="24"/>
                <w:szCs w:val="24"/>
              </w:rPr>
              <w:t>Соціально-психологічний тренінг психологічної підготовки до діяльності в екстремальних умовах</w:t>
            </w:r>
          </w:p>
        </w:tc>
        <w:tc>
          <w:tcPr>
            <w:tcW w:w="1260" w:type="dxa"/>
            <w:tcBorders>
              <w:top w:val="single" w:sz="4" w:space="0" w:color="000000"/>
              <w:left w:val="single" w:sz="8" w:space="0" w:color="000000"/>
              <w:bottom w:val="single" w:sz="4" w:space="0" w:color="000000"/>
              <w:right w:val="single" w:sz="4" w:space="0" w:color="auto"/>
            </w:tcBorders>
            <w:vAlign w:val="center"/>
          </w:tcPr>
          <w:p w:rsidR="0023156F" w:rsidRPr="000A424A" w:rsidRDefault="00B3579F" w:rsidP="0023156F">
            <w:pPr>
              <w:snapToGrid w:val="0"/>
              <w:spacing w:line="240" w:lineRule="auto"/>
              <w:ind w:firstLine="0"/>
              <w:jc w:val="center"/>
              <w:rPr>
                <w:sz w:val="24"/>
                <w:szCs w:val="24"/>
              </w:rPr>
            </w:pPr>
            <w:r>
              <w:rPr>
                <w:sz w:val="24"/>
                <w:szCs w:val="24"/>
              </w:rPr>
              <w:t>5</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23156F" w:rsidRPr="000A424A" w:rsidRDefault="008622E5" w:rsidP="0023156F">
            <w:pPr>
              <w:ind w:firstLine="0"/>
              <w:jc w:val="center"/>
            </w:pPr>
            <w:r>
              <w:rPr>
                <w:sz w:val="24"/>
                <w:szCs w:val="24"/>
              </w:rPr>
              <w:t>залік</w:t>
            </w:r>
          </w:p>
        </w:tc>
      </w:tr>
      <w:tr w:rsidR="0023156F" w:rsidRPr="000A424A" w:rsidTr="00974690">
        <w:tc>
          <w:tcPr>
            <w:tcW w:w="1384" w:type="dxa"/>
            <w:tcBorders>
              <w:top w:val="single" w:sz="4" w:space="0" w:color="000000"/>
              <w:left w:val="single" w:sz="8" w:space="0" w:color="000000"/>
              <w:bottom w:val="single" w:sz="4" w:space="0" w:color="000000"/>
            </w:tcBorders>
            <w:vAlign w:val="center"/>
          </w:tcPr>
          <w:p w:rsidR="0023156F" w:rsidRPr="000A424A" w:rsidRDefault="0023156F" w:rsidP="0023156F">
            <w:pPr>
              <w:snapToGrid w:val="0"/>
              <w:spacing w:line="240" w:lineRule="auto"/>
              <w:ind w:firstLine="0"/>
              <w:jc w:val="center"/>
              <w:rPr>
                <w:sz w:val="24"/>
                <w:szCs w:val="24"/>
              </w:rPr>
            </w:pPr>
            <w:r w:rsidRPr="000A424A">
              <w:rPr>
                <w:sz w:val="24"/>
                <w:szCs w:val="24"/>
              </w:rPr>
              <w:t>ОК</w:t>
            </w:r>
            <w:r w:rsidR="00B3579F">
              <w:rPr>
                <w:sz w:val="24"/>
                <w:szCs w:val="24"/>
              </w:rPr>
              <w:t>2</w:t>
            </w:r>
            <w:r w:rsidR="00D64F69">
              <w:rPr>
                <w:sz w:val="24"/>
                <w:szCs w:val="24"/>
              </w:rPr>
              <w:t>9</w:t>
            </w:r>
          </w:p>
        </w:tc>
        <w:tc>
          <w:tcPr>
            <w:tcW w:w="5598" w:type="dxa"/>
            <w:tcBorders>
              <w:top w:val="single" w:sz="4" w:space="0" w:color="000000"/>
              <w:left w:val="single" w:sz="8" w:space="0" w:color="000000"/>
              <w:bottom w:val="single" w:sz="4" w:space="0" w:color="000000"/>
            </w:tcBorders>
          </w:tcPr>
          <w:p w:rsidR="0023156F" w:rsidRPr="000A424A" w:rsidRDefault="0023156F" w:rsidP="0023156F">
            <w:pPr>
              <w:ind w:firstLine="0"/>
              <w:jc w:val="left"/>
              <w:rPr>
                <w:sz w:val="24"/>
                <w:szCs w:val="24"/>
              </w:rPr>
            </w:pPr>
            <w:r w:rsidRPr="000A424A">
              <w:rPr>
                <w:sz w:val="24"/>
                <w:szCs w:val="24"/>
              </w:rPr>
              <w:t>Екзистенційна психологія та психопрофілактика</w:t>
            </w:r>
          </w:p>
        </w:tc>
        <w:tc>
          <w:tcPr>
            <w:tcW w:w="1260" w:type="dxa"/>
            <w:tcBorders>
              <w:top w:val="single" w:sz="4" w:space="0" w:color="000000"/>
              <w:left w:val="single" w:sz="8" w:space="0" w:color="000000"/>
              <w:bottom w:val="single" w:sz="4" w:space="0" w:color="000000"/>
              <w:right w:val="single" w:sz="4" w:space="0" w:color="auto"/>
            </w:tcBorders>
            <w:vAlign w:val="center"/>
          </w:tcPr>
          <w:p w:rsidR="0023156F" w:rsidRPr="000A424A" w:rsidRDefault="00B3579F" w:rsidP="0023156F">
            <w:pPr>
              <w:snapToGrid w:val="0"/>
              <w:spacing w:line="240" w:lineRule="auto"/>
              <w:ind w:firstLine="0"/>
              <w:jc w:val="center"/>
              <w:rPr>
                <w:sz w:val="24"/>
                <w:szCs w:val="24"/>
              </w:rPr>
            </w:pPr>
            <w:r>
              <w:rPr>
                <w:sz w:val="24"/>
                <w:szCs w:val="24"/>
              </w:rPr>
              <w:t>5</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23156F" w:rsidRPr="000A424A" w:rsidRDefault="0023156F" w:rsidP="0023156F">
            <w:pPr>
              <w:ind w:firstLine="0"/>
              <w:jc w:val="center"/>
            </w:pPr>
            <w:r w:rsidRPr="000A424A">
              <w:rPr>
                <w:sz w:val="24"/>
                <w:szCs w:val="24"/>
              </w:rPr>
              <w:t>екзамен</w:t>
            </w:r>
          </w:p>
        </w:tc>
      </w:tr>
      <w:tr w:rsidR="00974690" w:rsidRPr="000A424A" w:rsidTr="00974690">
        <w:tc>
          <w:tcPr>
            <w:tcW w:w="1384" w:type="dxa"/>
            <w:tcBorders>
              <w:top w:val="single" w:sz="4" w:space="0" w:color="000000"/>
              <w:left w:val="single" w:sz="8" w:space="0" w:color="000000"/>
              <w:bottom w:val="single" w:sz="4" w:space="0" w:color="000000"/>
            </w:tcBorders>
            <w:vAlign w:val="center"/>
          </w:tcPr>
          <w:p w:rsidR="00974690" w:rsidRPr="000A424A" w:rsidRDefault="00974690" w:rsidP="00974690">
            <w:pPr>
              <w:snapToGrid w:val="0"/>
              <w:spacing w:line="240" w:lineRule="auto"/>
              <w:ind w:firstLine="0"/>
              <w:jc w:val="center"/>
              <w:rPr>
                <w:sz w:val="24"/>
                <w:szCs w:val="24"/>
              </w:rPr>
            </w:pPr>
            <w:r w:rsidRPr="000A424A">
              <w:rPr>
                <w:sz w:val="24"/>
                <w:szCs w:val="24"/>
              </w:rPr>
              <w:t>ОК</w:t>
            </w:r>
            <w:r w:rsidR="00D64F69">
              <w:rPr>
                <w:sz w:val="24"/>
                <w:szCs w:val="24"/>
              </w:rPr>
              <w:t>30</w:t>
            </w:r>
          </w:p>
        </w:tc>
        <w:tc>
          <w:tcPr>
            <w:tcW w:w="5598" w:type="dxa"/>
            <w:tcBorders>
              <w:top w:val="single" w:sz="4" w:space="0" w:color="000000"/>
              <w:left w:val="single" w:sz="8" w:space="0" w:color="000000"/>
              <w:bottom w:val="single" w:sz="4" w:space="0" w:color="000000"/>
            </w:tcBorders>
          </w:tcPr>
          <w:p w:rsidR="00974690" w:rsidRPr="000A424A" w:rsidRDefault="00974690" w:rsidP="00974690">
            <w:pPr>
              <w:ind w:firstLine="0"/>
              <w:jc w:val="left"/>
              <w:rPr>
                <w:sz w:val="24"/>
                <w:szCs w:val="24"/>
              </w:rPr>
            </w:pPr>
            <w:r w:rsidRPr="000A424A">
              <w:rPr>
                <w:sz w:val="24"/>
                <w:szCs w:val="24"/>
              </w:rPr>
              <w:t>Психогігієна праці в особливих умовах діяльності</w:t>
            </w:r>
          </w:p>
        </w:tc>
        <w:tc>
          <w:tcPr>
            <w:tcW w:w="1260" w:type="dxa"/>
            <w:tcBorders>
              <w:top w:val="single" w:sz="4" w:space="0" w:color="000000"/>
              <w:left w:val="single" w:sz="8" w:space="0" w:color="000000"/>
              <w:bottom w:val="single" w:sz="4" w:space="0" w:color="000000"/>
              <w:right w:val="single" w:sz="4" w:space="0" w:color="auto"/>
            </w:tcBorders>
            <w:vAlign w:val="center"/>
          </w:tcPr>
          <w:p w:rsidR="00974690" w:rsidRPr="000A424A" w:rsidRDefault="00B3579F" w:rsidP="00974690">
            <w:pPr>
              <w:snapToGrid w:val="0"/>
              <w:spacing w:line="240" w:lineRule="auto"/>
              <w:ind w:firstLine="0"/>
              <w:jc w:val="center"/>
              <w:rPr>
                <w:sz w:val="24"/>
                <w:szCs w:val="24"/>
              </w:rPr>
            </w:pPr>
            <w:r>
              <w:rPr>
                <w:sz w:val="24"/>
                <w:szCs w:val="24"/>
              </w:rPr>
              <w:t>5</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974690" w:rsidRPr="000A424A" w:rsidRDefault="008622E5" w:rsidP="00974690">
            <w:pPr>
              <w:ind w:firstLine="0"/>
              <w:jc w:val="center"/>
              <w:rPr>
                <w:sz w:val="24"/>
                <w:szCs w:val="24"/>
              </w:rPr>
            </w:pPr>
            <w:r>
              <w:rPr>
                <w:sz w:val="24"/>
                <w:szCs w:val="24"/>
              </w:rPr>
              <w:t>залік</w:t>
            </w:r>
          </w:p>
        </w:tc>
      </w:tr>
      <w:tr w:rsidR="00974690" w:rsidRPr="000A424A" w:rsidTr="00481D17">
        <w:tc>
          <w:tcPr>
            <w:tcW w:w="1384" w:type="dxa"/>
            <w:tcBorders>
              <w:top w:val="single" w:sz="4" w:space="0" w:color="000000"/>
              <w:left w:val="single" w:sz="8" w:space="0" w:color="000000"/>
              <w:bottom w:val="single" w:sz="4" w:space="0" w:color="000000"/>
            </w:tcBorders>
            <w:vAlign w:val="center"/>
          </w:tcPr>
          <w:p w:rsidR="00974690" w:rsidRPr="000A424A" w:rsidRDefault="00974690" w:rsidP="00974690">
            <w:pPr>
              <w:snapToGrid w:val="0"/>
              <w:spacing w:line="240" w:lineRule="auto"/>
              <w:ind w:firstLine="0"/>
              <w:jc w:val="center"/>
              <w:rPr>
                <w:sz w:val="24"/>
                <w:szCs w:val="24"/>
              </w:rPr>
            </w:pPr>
            <w:r w:rsidRPr="000A424A">
              <w:rPr>
                <w:sz w:val="24"/>
                <w:szCs w:val="24"/>
              </w:rPr>
              <w:t>ОК3</w:t>
            </w:r>
            <w:r w:rsidR="00D64F69">
              <w:rPr>
                <w:sz w:val="24"/>
                <w:szCs w:val="24"/>
              </w:rPr>
              <w:t>1</w:t>
            </w:r>
          </w:p>
        </w:tc>
        <w:tc>
          <w:tcPr>
            <w:tcW w:w="5598" w:type="dxa"/>
            <w:tcBorders>
              <w:top w:val="single" w:sz="4" w:space="0" w:color="000000"/>
              <w:left w:val="single" w:sz="8" w:space="0" w:color="000000"/>
              <w:bottom w:val="single" w:sz="4" w:space="0" w:color="000000"/>
            </w:tcBorders>
          </w:tcPr>
          <w:p w:rsidR="00974690" w:rsidRPr="000A424A" w:rsidRDefault="00974690" w:rsidP="00974690">
            <w:pPr>
              <w:ind w:firstLine="0"/>
              <w:jc w:val="left"/>
              <w:rPr>
                <w:sz w:val="24"/>
                <w:szCs w:val="24"/>
              </w:rPr>
            </w:pPr>
            <w:r w:rsidRPr="000A424A">
              <w:rPr>
                <w:sz w:val="24"/>
                <w:szCs w:val="24"/>
              </w:rPr>
              <w:t>Віктимологія</w:t>
            </w:r>
          </w:p>
        </w:tc>
        <w:tc>
          <w:tcPr>
            <w:tcW w:w="1260" w:type="dxa"/>
            <w:tcBorders>
              <w:top w:val="single" w:sz="4" w:space="0" w:color="000000"/>
              <w:left w:val="single" w:sz="8" w:space="0" w:color="000000"/>
              <w:bottom w:val="single" w:sz="4" w:space="0" w:color="000000"/>
              <w:right w:val="single" w:sz="4" w:space="0" w:color="auto"/>
            </w:tcBorders>
            <w:vAlign w:val="center"/>
          </w:tcPr>
          <w:p w:rsidR="00974690" w:rsidRPr="000A424A" w:rsidRDefault="00B3579F" w:rsidP="00974690">
            <w:pPr>
              <w:snapToGrid w:val="0"/>
              <w:spacing w:line="240" w:lineRule="auto"/>
              <w:ind w:firstLine="0"/>
              <w:jc w:val="center"/>
              <w:rPr>
                <w:sz w:val="24"/>
                <w:szCs w:val="24"/>
              </w:rPr>
            </w:pPr>
            <w:r>
              <w:rPr>
                <w:sz w:val="24"/>
                <w:szCs w:val="24"/>
              </w:rPr>
              <w:t>5</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974690" w:rsidRPr="000A424A" w:rsidRDefault="00B3579F" w:rsidP="00974690">
            <w:pPr>
              <w:ind w:firstLine="0"/>
              <w:jc w:val="center"/>
              <w:rPr>
                <w:sz w:val="24"/>
                <w:szCs w:val="24"/>
              </w:rPr>
            </w:pPr>
            <w:r>
              <w:rPr>
                <w:sz w:val="24"/>
                <w:szCs w:val="24"/>
              </w:rPr>
              <w:t>екзамен</w:t>
            </w:r>
          </w:p>
        </w:tc>
      </w:tr>
      <w:tr w:rsidR="00DD3565" w:rsidRPr="000A424A" w:rsidTr="00090A1F">
        <w:tc>
          <w:tcPr>
            <w:tcW w:w="9862" w:type="dxa"/>
            <w:gridSpan w:val="5"/>
            <w:tcBorders>
              <w:top w:val="single" w:sz="4" w:space="0" w:color="000000"/>
              <w:left w:val="single" w:sz="8" w:space="0" w:color="000000"/>
              <w:bottom w:val="single" w:sz="4" w:space="0" w:color="000000"/>
              <w:right w:val="single" w:sz="8" w:space="0" w:color="000000"/>
            </w:tcBorders>
            <w:vAlign w:val="center"/>
          </w:tcPr>
          <w:p w:rsidR="00DD3565" w:rsidRDefault="00DD3565" w:rsidP="00974690">
            <w:pPr>
              <w:ind w:firstLine="0"/>
              <w:jc w:val="center"/>
              <w:rPr>
                <w:sz w:val="24"/>
                <w:szCs w:val="24"/>
              </w:rPr>
            </w:pPr>
            <w:r w:rsidRPr="00410DC9">
              <w:rPr>
                <w:b/>
                <w:color w:val="000000"/>
                <w:sz w:val="24"/>
                <w:szCs w:val="24"/>
              </w:rPr>
              <w:t>Практична підготовка</w:t>
            </w:r>
          </w:p>
        </w:tc>
      </w:tr>
      <w:tr w:rsidR="00687C4E" w:rsidRPr="000A424A" w:rsidTr="00687C4E">
        <w:trPr>
          <w:trHeight w:val="88"/>
        </w:trPr>
        <w:tc>
          <w:tcPr>
            <w:tcW w:w="1384" w:type="dxa"/>
            <w:tcBorders>
              <w:top w:val="single" w:sz="4" w:space="0" w:color="000000"/>
              <w:left w:val="single" w:sz="8" w:space="0" w:color="000000"/>
              <w:bottom w:val="single" w:sz="4" w:space="0" w:color="000000"/>
            </w:tcBorders>
            <w:vAlign w:val="center"/>
          </w:tcPr>
          <w:p w:rsidR="00687C4E" w:rsidRPr="000A424A" w:rsidRDefault="00687C4E" w:rsidP="00687C4E">
            <w:pPr>
              <w:spacing w:line="240" w:lineRule="auto"/>
              <w:ind w:firstLine="0"/>
              <w:jc w:val="center"/>
              <w:rPr>
                <w:sz w:val="24"/>
                <w:szCs w:val="24"/>
              </w:rPr>
            </w:pPr>
            <w:r w:rsidRPr="000A424A">
              <w:rPr>
                <w:sz w:val="24"/>
                <w:szCs w:val="24"/>
              </w:rPr>
              <w:lastRenderedPageBreak/>
              <w:t>ОК3</w:t>
            </w:r>
            <w:r w:rsidR="00D64F69">
              <w:rPr>
                <w:sz w:val="24"/>
                <w:szCs w:val="24"/>
              </w:rPr>
              <w:t>2</w:t>
            </w:r>
          </w:p>
        </w:tc>
        <w:tc>
          <w:tcPr>
            <w:tcW w:w="5598" w:type="dxa"/>
            <w:tcBorders>
              <w:top w:val="single" w:sz="4" w:space="0" w:color="000000"/>
              <w:left w:val="single" w:sz="8" w:space="0" w:color="000000"/>
              <w:bottom w:val="single" w:sz="4" w:space="0" w:color="000000"/>
            </w:tcBorders>
            <w:vAlign w:val="center"/>
          </w:tcPr>
          <w:p w:rsidR="00687C4E" w:rsidRPr="000A424A" w:rsidRDefault="00687C4E" w:rsidP="00BB7FF3">
            <w:pPr>
              <w:ind w:firstLine="0"/>
              <w:jc w:val="left"/>
              <w:rPr>
                <w:sz w:val="24"/>
                <w:szCs w:val="24"/>
              </w:rPr>
            </w:pPr>
            <w:r w:rsidRPr="000A424A">
              <w:rPr>
                <w:sz w:val="24"/>
                <w:szCs w:val="24"/>
              </w:rPr>
              <w:t>Навчальна практика</w:t>
            </w:r>
          </w:p>
        </w:tc>
        <w:tc>
          <w:tcPr>
            <w:tcW w:w="1260" w:type="dxa"/>
            <w:tcBorders>
              <w:top w:val="single" w:sz="4" w:space="0" w:color="000000"/>
              <w:left w:val="single" w:sz="8" w:space="0" w:color="000000"/>
              <w:bottom w:val="single" w:sz="4" w:space="0" w:color="000000"/>
              <w:right w:val="single" w:sz="4" w:space="0" w:color="auto"/>
            </w:tcBorders>
            <w:vAlign w:val="center"/>
          </w:tcPr>
          <w:p w:rsidR="00687C4E" w:rsidRPr="000A424A" w:rsidRDefault="00687C4E" w:rsidP="00687C4E">
            <w:pPr>
              <w:snapToGrid w:val="0"/>
              <w:spacing w:line="240" w:lineRule="auto"/>
              <w:ind w:firstLine="0"/>
              <w:jc w:val="center"/>
              <w:rPr>
                <w:sz w:val="24"/>
                <w:szCs w:val="24"/>
              </w:rPr>
            </w:pPr>
            <w:r w:rsidRPr="000A424A">
              <w:rPr>
                <w:sz w:val="24"/>
                <w:szCs w:val="24"/>
              </w:rPr>
              <w:t>3</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687C4E" w:rsidRPr="000A424A" w:rsidRDefault="00687C4E" w:rsidP="00687C4E">
            <w:pPr>
              <w:snapToGrid w:val="0"/>
              <w:spacing w:line="240" w:lineRule="auto"/>
              <w:ind w:firstLine="0"/>
              <w:jc w:val="center"/>
              <w:rPr>
                <w:sz w:val="24"/>
                <w:szCs w:val="24"/>
              </w:rPr>
            </w:pPr>
            <w:r w:rsidRPr="000A424A">
              <w:rPr>
                <w:sz w:val="24"/>
                <w:szCs w:val="24"/>
              </w:rPr>
              <w:t>диференц. залік</w:t>
            </w:r>
          </w:p>
        </w:tc>
      </w:tr>
      <w:tr w:rsidR="00687C4E" w:rsidRPr="000A424A" w:rsidTr="00090A1F">
        <w:tc>
          <w:tcPr>
            <w:tcW w:w="1384" w:type="dxa"/>
            <w:tcBorders>
              <w:top w:val="single" w:sz="4" w:space="0" w:color="000000"/>
              <w:left w:val="single" w:sz="8" w:space="0" w:color="000000"/>
              <w:bottom w:val="single" w:sz="4" w:space="0" w:color="000000"/>
            </w:tcBorders>
            <w:vAlign w:val="center"/>
          </w:tcPr>
          <w:p w:rsidR="00687C4E" w:rsidRPr="000A424A" w:rsidRDefault="00687C4E" w:rsidP="00687C4E">
            <w:pPr>
              <w:spacing w:line="240" w:lineRule="auto"/>
              <w:ind w:firstLine="0"/>
              <w:jc w:val="center"/>
              <w:rPr>
                <w:sz w:val="24"/>
                <w:szCs w:val="24"/>
              </w:rPr>
            </w:pPr>
            <w:r w:rsidRPr="000A424A">
              <w:rPr>
                <w:sz w:val="24"/>
                <w:szCs w:val="24"/>
              </w:rPr>
              <w:t>ОК3</w:t>
            </w:r>
            <w:r w:rsidR="00D64F69">
              <w:rPr>
                <w:sz w:val="24"/>
                <w:szCs w:val="24"/>
              </w:rPr>
              <w:t>3</w:t>
            </w:r>
          </w:p>
        </w:tc>
        <w:tc>
          <w:tcPr>
            <w:tcW w:w="5598" w:type="dxa"/>
            <w:tcBorders>
              <w:top w:val="single" w:sz="4" w:space="0" w:color="000000"/>
              <w:left w:val="single" w:sz="8" w:space="0" w:color="000000"/>
              <w:bottom w:val="single" w:sz="4" w:space="0" w:color="000000"/>
            </w:tcBorders>
            <w:vAlign w:val="center"/>
          </w:tcPr>
          <w:p w:rsidR="00687C4E" w:rsidRPr="000A424A" w:rsidRDefault="00687C4E" w:rsidP="00BB7FF3">
            <w:pPr>
              <w:ind w:firstLine="0"/>
              <w:jc w:val="left"/>
              <w:rPr>
                <w:sz w:val="24"/>
                <w:szCs w:val="24"/>
              </w:rPr>
            </w:pPr>
            <w:r w:rsidRPr="000A424A">
              <w:rPr>
                <w:sz w:val="24"/>
                <w:szCs w:val="24"/>
              </w:rPr>
              <w:t>Виробнича практика</w:t>
            </w:r>
          </w:p>
        </w:tc>
        <w:tc>
          <w:tcPr>
            <w:tcW w:w="1260" w:type="dxa"/>
            <w:tcBorders>
              <w:top w:val="single" w:sz="4" w:space="0" w:color="000000"/>
              <w:left w:val="single" w:sz="8" w:space="0" w:color="000000"/>
              <w:bottom w:val="single" w:sz="4" w:space="0" w:color="000000"/>
              <w:right w:val="single" w:sz="4" w:space="0" w:color="auto"/>
            </w:tcBorders>
            <w:vAlign w:val="center"/>
          </w:tcPr>
          <w:p w:rsidR="00687C4E" w:rsidRPr="000A424A" w:rsidRDefault="00687C4E" w:rsidP="00687C4E">
            <w:pPr>
              <w:snapToGrid w:val="0"/>
              <w:spacing w:line="240" w:lineRule="auto"/>
              <w:ind w:firstLine="0"/>
              <w:jc w:val="center"/>
              <w:rPr>
                <w:sz w:val="24"/>
                <w:szCs w:val="24"/>
              </w:rPr>
            </w:pPr>
            <w:r w:rsidRPr="000A424A">
              <w:rPr>
                <w:sz w:val="24"/>
                <w:szCs w:val="24"/>
              </w:rPr>
              <w:t>3</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687C4E" w:rsidRPr="000A424A" w:rsidRDefault="00687C4E" w:rsidP="00687C4E">
            <w:pPr>
              <w:ind w:firstLine="0"/>
              <w:jc w:val="center"/>
            </w:pPr>
            <w:r w:rsidRPr="000A424A">
              <w:rPr>
                <w:sz w:val="24"/>
                <w:szCs w:val="24"/>
              </w:rPr>
              <w:t>диференц. залік</w:t>
            </w:r>
          </w:p>
        </w:tc>
      </w:tr>
      <w:tr w:rsidR="00687C4E" w:rsidRPr="000A424A" w:rsidTr="00090A1F">
        <w:tc>
          <w:tcPr>
            <w:tcW w:w="1384" w:type="dxa"/>
            <w:tcBorders>
              <w:top w:val="single" w:sz="4" w:space="0" w:color="000000"/>
              <w:left w:val="single" w:sz="8" w:space="0" w:color="000000"/>
              <w:bottom w:val="single" w:sz="4" w:space="0" w:color="000000"/>
            </w:tcBorders>
            <w:vAlign w:val="center"/>
          </w:tcPr>
          <w:p w:rsidR="00687C4E" w:rsidRPr="000A424A" w:rsidRDefault="00687C4E" w:rsidP="00687C4E">
            <w:pPr>
              <w:spacing w:line="240" w:lineRule="auto"/>
              <w:ind w:firstLine="0"/>
              <w:jc w:val="center"/>
              <w:rPr>
                <w:sz w:val="24"/>
                <w:szCs w:val="24"/>
              </w:rPr>
            </w:pPr>
            <w:r w:rsidRPr="000A424A">
              <w:rPr>
                <w:sz w:val="24"/>
                <w:szCs w:val="24"/>
              </w:rPr>
              <w:t>ОК3</w:t>
            </w:r>
            <w:r w:rsidR="00D64F69">
              <w:rPr>
                <w:sz w:val="24"/>
                <w:szCs w:val="24"/>
              </w:rPr>
              <w:t>4</w:t>
            </w:r>
          </w:p>
        </w:tc>
        <w:tc>
          <w:tcPr>
            <w:tcW w:w="5598" w:type="dxa"/>
            <w:tcBorders>
              <w:top w:val="single" w:sz="4" w:space="0" w:color="000000"/>
              <w:left w:val="single" w:sz="8" w:space="0" w:color="000000"/>
              <w:bottom w:val="single" w:sz="4" w:space="0" w:color="000000"/>
            </w:tcBorders>
            <w:vAlign w:val="center"/>
          </w:tcPr>
          <w:p w:rsidR="00687C4E" w:rsidRPr="000A424A" w:rsidRDefault="00687C4E" w:rsidP="00BB7FF3">
            <w:pPr>
              <w:ind w:firstLine="0"/>
              <w:jc w:val="left"/>
              <w:rPr>
                <w:sz w:val="24"/>
                <w:szCs w:val="24"/>
              </w:rPr>
            </w:pPr>
            <w:r w:rsidRPr="000A424A">
              <w:rPr>
                <w:sz w:val="24"/>
                <w:szCs w:val="24"/>
              </w:rPr>
              <w:t>Виробнича практика</w:t>
            </w:r>
          </w:p>
        </w:tc>
        <w:tc>
          <w:tcPr>
            <w:tcW w:w="1260" w:type="dxa"/>
            <w:tcBorders>
              <w:top w:val="single" w:sz="4" w:space="0" w:color="000000"/>
              <w:left w:val="single" w:sz="8" w:space="0" w:color="000000"/>
              <w:bottom w:val="single" w:sz="4" w:space="0" w:color="000000"/>
              <w:right w:val="single" w:sz="4" w:space="0" w:color="auto"/>
            </w:tcBorders>
            <w:vAlign w:val="center"/>
          </w:tcPr>
          <w:p w:rsidR="00687C4E" w:rsidRPr="000A424A" w:rsidRDefault="00687C4E" w:rsidP="00687C4E">
            <w:pPr>
              <w:snapToGrid w:val="0"/>
              <w:spacing w:line="240" w:lineRule="auto"/>
              <w:ind w:firstLine="0"/>
              <w:jc w:val="center"/>
              <w:rPr>
                <w:sz w:val="24"/>
                <w:szCs w:val="24"/>
              </w:rPr>
            </w:pPr>
            <w:r w:rsidRPr="000A424A">
              <w:rPr>
                <w:sz w:val="24"/>
                <w:szCs w:val="24"/>
              </w:rPr>
              <w:t>3</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687C4E" w:rsidRPr="000A424A" w:rsidRDefault="00687C4E" w:rsidP="00687C4E">
            <w:pPr>
              <w:ind w:firstLine="0"/>
              <w:jc w:val="center"/>
            </w:pPr>
            <w:r w:rsidRPr="000A424A">
              <w:rPr>
                <w:sz w:val="24"/>
                <w:szCs w:val="24"/>
              </w:rPr>
              <w:t>диференц. залік</w:t>
            </w:r>
          </w:p>
        </w:tc>
      </w:tr>
      <w:tr w:rsidR="00687C4E" w:rsidRPr="000A424A" w:rsidTr="00090A1F">
        <w:tc>
          <w:tcPr>
            <w:tcW w:w="1384" w:type="dxa"/>
            <w:tcBorders>
              <w:top w:val="single" w:sz="4" w:space="0" w:color="000000"/>
              <w:left w:val="single" w:sz="8" w:space="0" w:color="000000"/>
              <w:bottom w:val="single" w:sz="4" w:space="0" w:color="000000"/>
            </w:tcBorders>
            <w:vAlign w:val="center"/>
          </w:tcPr>
          <w:p w:rsidR="00687C4E" w:rsidRPr="000A424A" w:rsidRDefault="00687C4E" w:rsidP="00687C4E">
            <w:pPr>
              <w:spacing w:line="240" w:lineRule="auto"/>
              <w:ind w:firstLine="0"/>
              <w:jc w:val="center"/>
              <w:rPr>
                <w:sz w:val="24"/>
                <w:szCs w:val="24"/>
              </w:rPr>
            </w:pPr>
            <w:r w:rsidRPr="000A424A">
              <w:rPr>
                <w:sz w:val="24"/>
                <w:szCs w:val="24"/>
              </w:rPr>
              <w:t>ОК3</w:t>
            </w:r>
            <w:r w:rsidR="00D64F69">
              <w:rPr>
                <w:sz w:val="24"/>
                <w:szCs w:val="24"/>
              </w:rPr>
              <w:t>5</w:t>
            </w:r>
          </w:p>
        </w:tc>
        <w:tc>
          <w:tcPr>
            <w:tcW w:w="5598" w:type="dxa"/>
            <w:tcBorders>
              <w:top w:val="single" w:sz="4" w:space="0" w:color="000000"/>
              <w:left w:val="single" w:sz="8" w:space="0" w:color="000000"/>
              <w:bottom w:val="single" w:sz="4" w:space="0" w:color="000000"/>
            </w:tcBorders>
            <w:vAlign w:val="center"/>
          </w:tcPr>
          <w:p w:rsidR="00687C4E" w:rsidRPr="000A424A" w:rsidRDefault="00687C4E" w:rsidP="00BB7FF3">
            <w:pPr>
              <w:ind w:firstLine="0"/>
              <w:jc w:val="left"/>
              <w:rPr>
                <w:sz w:val="24"/>
                <w:szCs w:val="24"/>
              </w:rPr>
            </w:pPr>
            <w:r w:rsidRPr="000A424A">
              <w:rPr>
                <w:sz w:val="24"/>
                <w:szCs w:val="24"/>
              </w:rPr>
              <w:t>Переддипломна практика</w:t>
            </w:r>
          </w:p>
        </w:tc>
        <w:tc>
          <w:tcPr>
            <w:tcW w:w="1260" w:type="dxa"/>
            <w:tcBorders>
              <w:top w:val="single" w:sz="4" w:space="0" w:color="000000"/>
              <w:left w:val="single" w:sz="8" w:space="0" w:color="000000"/>
              <w:bottom w:val="single" w:sz="4" w:space="0" w:color="000000"/>
              <w:right w:val="single" w:sz="4" w:space="0" w:color="auto"/>
            </w:tcBorders>
            <w:vAlign w:val="center"/>
          </w:tcPr>
          <w:p w:rsidR="00687C4E" w:rsidRPr="000A424A" w:rsidRDefault="00687C4E" w:rsidP="00687C4E">
            <w:pPr>
              <w:snapToGrid w:val="0"/>
              <w:spacing w:line="240" w:lineRule="auto"/>
              <w:ind w:firstLine="0"/>
              <w:jc w:val="center"/>
              <w:rPr>
                <w:sz w:val="24"/>
                <w:szCs w:val="24"/>
              </w:rPr>
            </w:pPr>
            <w:r w:rsidRPr="000A424A">
              <w:rPr>
                <w:sz w:val="24"/>
                <w:szCs w:val="24"/>
              </w:rPr>
              <w:t>6</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687C4E" w:rsidRPr="000A424A" w:rsidRDefault="00687C4E" w:rsidP="00687C4E">
            <w:pPr>
              <w:ind w:firstLine="0"/>
              <w:jc w:val="center"/>
            </w:pPr>
            <w:r w:rsidRPr="000A424A">
              <w:rPr>
                <w:sz w:val="24"/>
                <w:szCs w:val="24"/>
              </w:rPr>
              <w:t>диференц. залік</w:t>
            </w:r>
          </w:p>
        </w:tc>
      </w:tr>
      <w:tr w:rsidR="00687C4E" w:rsidRPr="000A424A" w:rsidTr="00481D17">
        <w:tc>
          <w:tcPr>
            <w:tcW w:w="1384" w:type="dxa"/>
            <w:tcBorders>
              <w:top w:val="single" w:sz="4" w:space="0" w:color="000000"/>
              <w:left w:val="single" w:sz="8" w:space="0" w:color="000000"/>
              <w:bottom w:val="single" w:sz="4" w:space="0" w:color="000000"/>
            </w:tcBorders>
            <w:vAlign w:val="center"/>
          </w:tcPr>
          <w:p w:rsidR="00687C4E" w:rsidRPr="000A424A" w:rsidRDefault="00687C4E" w:rsidP="00687C4E">
            <w:pPr>
              <w:spacing w:line="240" w:lineRule="auto"/>
              <w:ind w:firstLine="0"/>
              <w:jc w:val="center"/>
              <w:rPr>
                <w:sz w:val="24"/>
                <w:szCs w:val="24"/>
              </w:rPr>
            </w:pPr>
            <w:r w:rsidRPr="000A424A">
              <w:rPr>
                <w:sz w:val="24"/>
                <w:szCs w:val="24"/>
              </w:rPr>
              <w:t>ОК3</w:t>
            </w:r>
            <w:r w:rsidR="00D64F69">
              <w:rPr>
                <w:sz w:val="24"/>
                <w:szCs w:val="24"/>
              </w:rPr>
              <w:t>6</w:t>
            </w:r>
          </w:p>
        </w:tc>
        <w:tc>
          <w:tcPr>
            <w:tcW w:w="5598" w:type="dxa"/>
            <w:tcBorders>
              <w:top w:val="single" w:sz="4" w:space="0" w:color="000000"/>
              <w:left w:val="single" w:sz="8" w:space="0" w:color="000000"/>
              <w:bottom w:val="single" w:sz="4" w:space="0" w:color="000000"/>
            </w:tcBorders>
          </w:tcPr>
          <w:p w:rsidR="00687C4E" w:rsidRPr="000A424A" w:rsidRDefault="00687C4E" w:rsidP="00BB7FF3">
            <w:pPr>
              <w:ind w:firstLine="0"/>
              <w:jc w:val="left"/>
              <w:rPr>
                <w:sz w:val="24"/>
                <w:szCs w:val="24"/>
              </w:rPr>
            </w:pPr>
            <w:r w:rsidRPr="000A424A">
              <w:rPr>
                <w:sz w:val="24"/>
                <w:szCs w:val="24"/>
              </w:rPr>
              <w:t xml:space="preserve">Кваліфікаційна робота  </w:t>
            </w:r>
          </w:p>
        </w:tc>
        <w:tc>
          <w:tcPr>
            <w:tcW w:w="1260" w:type="dxa"/>
            <w:tcBorders>
              <w:top w:val="single" w:sz="4" w:space="0" w:color="000000"/>
              <w:left w:val="single" w:sz="8" w:space="0" w:color="000000"/>
              <w:bottom w:val="single" w:sz="4" w:space="0" w:color="000000"/>
              <w:right w:val="single" w:sz="4" w:space="0" w:color="auto"/>
            </w:tcBorders>
            <w:vAlign w:val="center"/>
          </w:tcPr>
          <w:p w:rsidR="00687C4E" w:rsidRPr="000A424A" w:rsidRDefault="00687C4E" w:rsidP="00687C4E">
            <w:pPr>
              <w:snapToGrid w:val="0"/>
              <w:spacing w:line="240" w:lineRule="auto"/>
              <w:ind w:firstLine="0"/>
              <w:jc w:val="center"/>
              <w:rPr>
                <w:sz w:val="24"/>
                <w:szCs w:val="24"/>
              </w:rPr>
            </w:pPr>
            <w:r w:rsidRPr="000A424A">
              <w:rPr>
                <w:sz w:val="24"/>
                <w:szCs w:val="24"/>
              </w:rPr>
              <w:t>6</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687C4E" w:rsidRPr="000A424A" w:rsidRDefault="00BB7FF3" w:rsidP="00687C4E">
            <w:pPr>
              <w:snapToGrid w:val="0"/>
              <w:spacing w:line="240" w:lineRule="auto"/>
              <w:ind w:firstLine="0"/>
              <w:jc w:val="center"/>
              <w:rPr>
                <w:sz w:val="24"/>
                <w:szCs w:val="24"/>
              </w:rPr>
            </w:pPr>
            <w:r w:rsidRPr="00BB7FF3">
              <w:rPr>
                <w:sz w:val="24"/>
                <w:szCs w:val="24"/>
                <w:lang w:eastAsia="ru-RU"/>
              </w:rPr>
              <w:t>захист кваліфікаційної роботи</w:t>
            </w:r>
          </w:p>
        </w:tc>
      </w:tr>
      <w:tr w:rsidR="00A50444" w:rsidRPr="000A424A" w:rsidTr="00481D17">
        <w:tc>
          <w:tcPr>
            <w:tcW w:w="1384" w:type="dxa"/>
            <w:tcBorders>
              <w:top w:val="single" w:sz="4" w:space="0" w:color="000000"/>
              <w:left w:val="single" w:sz="8" w:space="0" w:color="000000"/>
              <w:bottom w:val="single" w:sz="4" w:space="0" w:color="000000"/>
            </w:tcBorders>
            <w:vAlign w:val="center"/>
          </w:tcPr>
          <w:p w:rsidR="00A50444" w:rsidRPr="000A424A" w:rsidRDefault="00A50444" w:rsidP="00687C4E">
            <w:pPr>
              <w:spacing w:line="240" w:lineRule="auto"/>
              <w:ind w:firstLine="0"/>
              <w:jc w:val="center"/>
              <w:rPr>
                <w:sz w:val="24"/>
                <w:szCs w:val="24"/>
              </w:rPr>
            </w:pPr>
            <w:r>
              <w:rPr>
                <w:sz w:val="24"/>
                <w:szCs w:val="24"/>
              </w:rPr>
              <w:t>ОК3</w:t>
            </w:r>
            <w:r w:rsidR="00D64F69">
              <w:rPr>
                <w:sz w:val="24"/>
                <w:szCs w:val="24"/>
              </w:rPr>
              <w:t>7</w:t>
            </w:r>
          </w:p>
        </w:tc>
        <w:tc>
          <w:tcPr>
            <w:tcW w:w="5598" w:type="dxa"/>
            <w:tcBorders>
              <w:top w:val="single" w:sz="4" w:space="0" w:color="000000"/>
              <w:left w:val="single" w:sz="8" w:space="0" w:color="000000"/>
              <w:bottom w:val="single" w:sz="4" w:space="0" w:color="000000"/>
            </w:tcBorders>
          </w:tcPr>
          <w:p w:rsidR="00A50444" w:rsidRPr="000A424A" w:rsidRDefault="00A50444" w:rsidP="00BB7FF3">
            <w:pPr>
              <w:ind w:firstLine="0"/>
              <w:jc w:val="left"/>
              <w:rPr>
                <w:sz w:val="24"/>
                <w:szCs w:val="24"/>
              </w:rPr>
            </w:pPr>
            <w:r>
              <w:rPr>
                <w:sz w:val="24"/>
                <w:szCs w:val="24"/>
              </w:rPr>
              <w:t>Атестаційний екзамен</w:t>
            </w:r>
          </w:p>
        </w:tc>
        <w:tc>
          <w:tcPr>
            <w:tcW w:w="1260" w:type="dxa"/>
            <w:tcBorders>
              <w:top w:val="single" w:sz="4" w:space="0" w:color="000000"/>
              <w:left w:val="single" w:sz="8" w:space="0" w:color="000000"/>
              <w:bottom w:val="single" w:sz="4" w:space="0" w:color="000000"/>
              <w:right w:val="single" w:sz="4" w:space="0" w:color="auto"/>
            </w:tcBorders>
            <w:vAlign w:val="center"/>
          </w:tcPr>
          <w:p w:rsidR="00A50444" w:rsidRPr="000A424A" w:rsidRDefault="00A50444" w:rsidP="00687C4E">
            <w:pPr>
              <w:snapToGrid w:val="0"/>
              <w:spacing w:line="240" w:lineRule="auto"/>
              <w:ind w:firstLine="0"/>
              <w:jc w:val="center"/>
              <w:rPr>
                <w:sz w:val="24"/>
                <w:szCs w:val="24"/>
              </w:rPr>
            </w:pPr>
            <w:r>
              <w:rPr>
                <w:sz w:val="24"/>
                <w:szCs w:val="24"/>
              </w:rPr>
              <w:t>0</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A50444" w:rsidRPr="00BB7FF3" w:rsidRDefault="00A50444" w:rsidP="00687C4E">
            <w:pPr>
              <w:snapToGrid w:val="0"/>
              <w:spacing w:line="240" w:lineRule="auto"/>
              <w:ind w:firstLine="0"/>
              <w:jc w:val="center"/>
              <w:rPr>
                <w:sz w:val="24"/>
                <w:szCs w:val="24"/>
                <w:lang w:eastAsia="ru-RU"/>
              </w:rPr>
            </w:pPr>
            <w:r>
              <w:rPr>
                <w:sz w:val="24"/>
                <w:szCs w:val="24"/>
                <w:lang w:eastAsia="ru-RU"/>
              </w:rPr>
              <w:t>екзамен</w:t>
            </w:r>
          </w:p>
        </w:tc>
      </w:tr>
      <w:tr w:rsidR="00687C4E" w:rsidRPr="000A424A" w:rsidTr="00090A1F">
        <w:tc>
          <w:tcPr>
            <w:tcW w:w="6982" w:type="dxa"/>
            <w:gridSpan w:val="2"/>
            <w:tcBorders>
              <w:top w:val="single" w:sz="4" w:space="0" w:color="000000"/>
              <w:left w:val="single" w:sz="8" w:space="0" w:color="000000"/>
              <w:bottom w:val="single" w:sz="4" w:space="0" w:color="000000"/>
            </w:tcBorders>
            <w:vAlign w:val="center"/>
          </w:tcPr>
          <w:p w:rsidR="00687C4E" w:rsidRPr="00687C4E" w:rsidRDefault="00687C4E" w:rsidP="00687C4E">
            <w:pPr>
              <w:snapToGrid w:val="0"/>
              <w:spacing w:line="240" w:lineRule="auto"/>
              <w:ind w:firstLine="0"/>
              <w:jc w:val="left"/>
              <w:rPr>
                <w:b/>
                <w:bCs/>
                <w:sz w:val="24"/>
                <w:szCs w:val="24"/>
              </w:rPr>
            </w:pPr>
            <w:r w:rsidRPr="00687C4E">
              <w:rPr>
                <w:b/>
                <w:bCs/>
                <w:sz w:val="24"/>
                <w:szCs w:val="24"/>
              </w:rPr>
              <w:t>Загальний обсяг обов’язкових компонент:</w:t>
            </w:r>
          </w:p>
        </w:tc>
        <w:tc>
          <w:tcPr>
            <w:tcW w:w="1260" w:type="dxa"/>
            <w:tcBorders>
              <w:top w:val="single" w:sz="4" w:space="0" w:color="000000"/>
              <w:left w:val="single" w:sz="8" w:space="0" w:color="000000"/>
              <w:bottom w:val="single" w:sz="4" w:space="0" w:color="000000"/>
              <w:right w:val="single" w:sz="4" w:space="0" w:color="auto"/>
            </w:tcBorders>
          </w:tcPr>
          <w:p w:rsidR="00687C4E" w:rsidRPr="000A424A" w:rsidRDefault="001D15D4" w:rsidP="00687C4E">
            <w:pPr>
              <w:snapToGrid w:val="0"/>
              <w:spacing w:line="240" w:lineRule="auto"/>
              <w:ind w:firstLine="0"/>
              <w:jc w:val="center"/>
              <w:rPr>
                <w:sz w:val="24"/>
                <w:szCs w:val="24"/>
              </w:rPr>
            </w:pPr>
            <w:r>
              <w:rPr>
                <w:sz w:val="24"/>
                <w:szCs w:val="24"/>
              </w:rPr>
              <w:t>180</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rsidR="00687C4E" w:rsidRPr="000A424A" w:rsidRDefault="00687C4E" w:rsidP="00687C4E">
            <w:pPr>
              <w:ind w:firstLine="0"/>
              <w:jc w:val="center"/>
              <w:rPr>
                <w:sz w:val="24"/>
                <w:szCs w:val="24"/>
              </w:rPr>
            </w:pPr>
          </w:p>
        </w:tc>
      </w:tr>
      <w:tr w:rsidR="00974690" w:rsidRPr="000A424A" w:rsidTr="00394EB0">
        <w:tc>
          <w:tcPr>
            <w:tcW w:w="9862" w:type="dxa"/>
            <w:gridSpan w:val="5"/>
            <w:tcBorders>
              <w:top w:val="single" w:sz="4" w:space="0" w:color="000000"/>
              <w:left w:val="single" w:sz="8" w:space="0" w:color="000000"/>
              <w:bottom w:val="single" w:sz="4" w:space="0" w:color="000000"/>
              <w:right w:val="single" w:sz="8" w:space="0" w:color="000000"/>
            </w:tcBorders>
          </w:tcPr>
          <w:p w:rsidR="00974690" w:rsidRPr="000A424A" w:rsidRDefault="00974690" w:rsidP="00974690">
            <w:pPr>
              <w:snapToGrid w:val="0"/>
              <w:spacing w:line="240" w:lineRule="auto"/>
              <w:ind w:firstLine="0"/>
              <w:jc w:val="center"/>
              <w:rPr>
                <w:b/>
                <w:sz w:val="24"/>
                <w:szCs w:val="24"/>
              </w:rPr>
            </w:pPr>
            <w:r w:rsidRPr="000A424A">
              <w:rPr>
                <w:b/>
                <w:sz w:val="24"/>
                <w:szCs w:val="24"/>
              </w:rPr>
              <w:t>Вибіркові компоненти ОП</w:t>
            </w:r>
          </w:p>
        </w:tc>
      </w:tr>
      <w:tr w:rsidR="00687C4E" w:rsidRPr="000A424A" w:rsidTr="00090A1F">
        <w:tc>
          <w:tcPr>
            <w:tcW w:w="1384" w:type="dxa"/>
            <w:tcBorders>
              <w:top w:val="single" w:sz="8" w:space="0" w:color="000000"/>
              <w:left w:val="single" w:sz="8" w:space="0" w:color="000000"/>
              <w:bottom w:val="single" w:sz="8" w:space="0" w:color="000000"/>
              <w:right w:val="single" w:sz="4" w:space="0" w:color="auto"/>
            </w:tcBorders>
          </w:tcPr>
          <w:p w:rsidR="00687C4E" w:rsidRPr="000A424A" w:rsidRDefault="00687C4E" w:rsidP="00687C4E">
            <w:pPr>
              <w:spacing w:line="240" w:lineRule="auto"/>
              <w:ind w:firstLine="0"/>
              <w:jc w:val="center"/>
              <w:rPr>
                <w:sz w:val="24"/>
                <w:szCs w:val="24"/>
              </w:rPr>
            </w:pPr>
            <w:r w:rsidRPr="000A424A">
              <w:rPr>
                <w:sz w:val="24"/>
                <w:szCs w:val="24"/>
              </w:rPr>
              <w:t>ВК2.1</w:t>
            </w:r>
          </w:p>
        </w:tc>
        <w:tc>
          <w:tcPr>
            <w:tcW w:w="5598" w:type="dxa"/>
            <w:tcBorders>
              <w:top w:val="single" w:sz="8" w:space="0" w:color="000000"/>
              <w:left w:val="single" w:sz="4" w:space="0" w:color="auto"/>
              <w:bottom w:val="single" w:sz="8" w:space="0" w:color="000000"/>
            </w:tcBorders>
            <w:vAlign w:val="center"/>
          </w:tcPr>
          <w:p w:rsidR="00687C4E" w:rsidRPr="00687C4E" w:rsidRDefault="00687C4E" w:rsidP="00687C4E">
            <w:pPr>
              <w:spacing w:line="240" w:lineRule="auto"/>
              <w:ind w:firstLine="0"/>
              <w:rPr>
                <w:sz w:val="24"/>
                <w:szCs w:val="24"/>
              </w:rPr>
            </w:pPr>
            <w:r w:rsidRPr="00687C4E">
              <w:rPr>
                <w:sz w:val="24"/>
                <w:szCs w:val="24"/>
              </w:rPr>
              <w:t>Дисципліна №1</w:t>
            </w:r>
          </w:p>
        </w:tc>
        <w:tc>
          <w:tcPr>
            <w:tcW w:w="1266" w:type="dxa"/>
            <w:gridSpan w:val="2"/>
            <w:tcBorders>
              <w:top w:val="single" w:sz="8" w:space="0" w:color="000000"/>
              <w:left w:val="single" w:sz="8" w:space="0" w:color="000000"/>
              <w:bottom w:val="single" w:sz="8" w:space="0" w:color="000000"/>
              <w:right w:val="single" w:sz="4" w:space="0" w:color="auto"/>
            </w:tcBorders>
          </w:tcPr>
          <w:p w:rsidR="00687C4E" w:rsidRPr="000A424A" w:rsidRDefault="00687C4E" w:rsidP="00687C4E">
            <w:pPr>
              <w:snapToGrid w:val="0"/>
              <w:spacing w:line="240" w:lineRule="auto"/>
              <w:ind w:firstLine="0"/>
              <w:jc w:val="center"/>
              <w:rPr>
                <w:sz w:val="24"/>
                <w:szCs w:val="24"/>
              </w:rPr>
            </w:pPr>
            <w:r w:rsidRPr="000A424A">
              <w:rPr>
                <w:sz w:val="24"/>
                <w:szCs w:val="24"/>
              </w:rPr>
              <w:t>4</w:t>
            </w:r>
          </w:p>
        </w:tc>
        <w:tc>
          <w:tcPr>
            <w:tcW w:w="1614" w:type="dxa"/>
            <w:tcBorders>
              <w:top w:val="single" w:sz="8" w:space="0" w:color="000000"/>
              <w:left w:val="single" w:sz="4" w:space="0" w:color="auto"/>
              <w:bottom w:val="single" w:sz="8" w:space="0" w:color="000000"/>
              <w:right w:val="single" w:sz="8" w:space="0" w:color="000000"/>
            </w:tcBorders>
          </w:tcPr>
          <w:p w:rsidR="00687C4E" w:rsidRPr="000A424A" w:rsidRDefault="00687C4E" w:rsidP="00687C4E">
            <w:pPr>
              <w:snapToGrid w:val="0"/>
              <w:spacing w:line="240" w:lineRule="auto"/>
              <w:ind w:firstLine="0"/>
              <w:jc w:val="center"/>
              <w:rPr>
                <w:sz w:val="24"/>
                <w:szCs w:val="24"/>
              </w:rPr>
            </w:pPr>
            <w:r w:rsidRPr="000A424A">
              <w:rPr>
                <w:sz w:val="24"/>
                <w:szCs w:val="24"/>
              </w:rPr>
              <w:t>залік</w:t>
            </w:r>
          </w:p>
        </w:tc>
      </w:tr>
      <w:tr w:rsidR="00687C4E" w:rsidRPr="000A424A" w:rsidTr="00090A1F">
        <w:tc>
          <w:tcPr>
            <w:tcW w:w="1384" w:type="dxa"/>
            <w:tcBorders>
              <w:top w:val="single" w:sz="8" w:space="0" w:color="000000"/>
              <w:left w:val="single" w:sz="8" w:space="0" w:color="000000"/>
              <w:bottom w:val="single" w:sz="8" w:space="0" w:color="000000"/>
              <w:right w:val="single" w:sz="4" w:space="0" w:color="auto"/>
            </w:tcBorders>
          </w:tcPr>
          <w:p w:rsidR="00687C4E" w:rsidRPr="000A424A" w:rsidRDefault="00687C4E" w:rsidP="00687C4E">
            <w:pPr>
              <w:spacing w:line="240" w:lineRule="auto"/>
              <w:ind w:firstLine="0"/>
              <w:jc w:val="center"/>
              <w:rPr>
                <w:sz w:val="24"/>
                <w:szCs w:val="24"/>
              </w:rPr>
            </w:pPr>
            <w:r w:rsidRPr="000A424A">
              <w:rPr>
                <w:sz w:val="24"/>
                <w:szCs w:val="24"/>
              </w:rPr>
              <w:t>ВК2.2</w:t>
            </w:r>
          </w:p>
        </w:tc>
        <w:tc>
          <w:tcPr>
            <w:tcW w:w="5598" w:type="dxa"/>
            <w:tcBorders>
              <w:top w:val="single" w:sz="8" w:space="0" w:color="000000"/>
              <w:left w:val="single" w:sz="4" w:space="0" w:color="auto"/>
              <w:bottom w:val="single" w:sz="8" w:space="0" w:color="000000"/>
            </w:tcBorders>
            <w:vAlign w:val="center"/>
          </w:tcPr>
          <w:p w:rsidR="00687C4E" w:rsidRPr="00687C4E" w:rsidRDefault="00687C4E" w:rsidP="00687C4E">
            <w:pPr>
              <w:spacing w:line="240" w:lineRule="auto"/>
              <w:ind w:firstLine="0"/>
              <w:rPr>
                <w:sz w:val="24"/>
                <w:szCs w:val="24"/>
              </w:rPr>
            </w:pPr>
            <w:r w:rsidRPr="00687C4E">
              <w:rPr>
                <w:sz w:val="24"/>
                <w:szCs w:val="24"/>
              </w:rPr>
              <w:t>Дисципліна №2</w:t>
            </w:r>
          </w:p>
        </w:tc>
        <w:tc>
          <w:tcPr>
            <w:tcW w:w="1266" w:type="dxa"/>
            <w:gridSpan w:val="2"/>
            <w:tcBorders>
              <w:top w:val="single" w:sz="8" w:space="0" w:color="000000"/>
              <w:left w:val="single" w:sz="8" w:space="0" w:color="000000"/>
              <w:bottom w:val="single" w:sz="8" w:space="0" w:color="000000"/>
              <w:right w:val="single" w:sz="4" w:space="0" w:color="auto"/>
            </w:tcBorders>
          </w:tcPr>
          <w:p w:rsidR="00687C4E" w:rsidRPr="000A424A" w:rsidRDefault="00687C4E" w:rsidP="00687C4E">
            <w:pPr>
              <w:snapToGrid w:val="0"/>
              <w:spacing w:line="240" w:lineRule="auto"/>
              <w:ind w:firstLine="0"/>
              <w:jc w:val="center"/>
              <w:rPr>
                <w:sz w:val="24"/>
                <w:szCs w:val="24"/>
              </w:rPr>
            </w:pPr>
            <w:r w:rsidRPr="000A424A">
              <w:rPr>
                <w:sz w:val="24"/>
                <w:szCs w:val="24"/>
              </w:rPr>
              <w:t>4</w:t>
            </w:r>
          </w:p>
        </w:tc>
        <w:tc>
          <w:tcPr>
            <w:tcW w:w="1614" w:type="dxa"/>
            <w:tcBorders>
              <w:top w:val="single" w:sz="8" w:space="0" w:color="000000"/>
              <w:left w:val="single" w:sz="4" w:space="0" w:color="auto"/>
              <w:bottom w:val="single" w:sz="8" w:space="0" w:color="000000"/>
              <w:right w:val="single" w:sz="8" w:space="0" w:color="000000"/>
            </w:tcBorders>
          </w:tcPr>
          <w:p w:rsidR="00687C4E" w:rsidRPr="000A424A" w:rsidRDefault="00687C4E" w:rsidP="00687C4E">
            <w:pPr>
              <w:snapToGrid w:val="0"/>
              <w:spacing w:line="240" w:lineRule="auto"/>
              <w:ind w:firstLine="0"/>
              <w:jc w:val="center"/>
              <w:rPr>
                <w:sz w:val="24"/>
                <w:szCs w:val="24"/>
              </w:rPr>
            </w:pPr>
            <w:r w:rsidRPr="000A424A">
              <w:rPr>
                <w:sz w:val="24"/>
                <w:szCs w:val="24"/>
              </w:rPr>
              <w:t>залік</w:t>
            </w:r>
          </w:p>
        </w:tc>
      </w:tr>
      <w:tr w:rsidR="00687C4E" w:rsidRPr="000A424A" w:rsidTr="00090A1F">
        <w:tc>
          <w:tcPr>
            <w:tcW w:w="1384" w:type="dxa"/>
            <w:tcBorders>
              <w:top w:val="single" w:sz="8" w:space="0" w:color="000000"/>
              <w:left w:val="single" w:sz="8" w:space="0" w:color="000000"/>
              <w:bottom w:val="single" w:sz="8" w:space="0" w:color="000000"/>
              <w:right w:val="single" w:sz="4" w:space="0" w:color="auto"/>
            </w:tcBorders>
          </w:tcPr>
          <w:p w:rsidR="00687C4E" w:rsidRPr="000A424A" w:rsidRDefault="00687C4E" w:rsidP="00687C4E">
            <w:pPr>
              <w:spacing w:line="240" w:lineRule="auto"/>
              <w:ind w:firstLine="0"/>
              <w:jc w:val="center"/>
              <w:rPr>
                <w:sz w:val="24"/>
                <w:szCs w:val="24"/>
              </w:rPr>
            </w:pPr>
            <w:r w:rsidRPr="000A424A">
              <w:rPr>
                <w:sz w:val="24"/>
                <w:szCs w:val="24"/>
              </w:rPr>
              <w:t>ВК2.3</w:t>
            </w:r>
          </w:p>
        </w:tc>
        <w:tc>
          <w:tcPr>
            <w:tcW w:w="5598" w:type="dxa"/>
            <w:tcBorders>
              <w:top w:val="single" w:sz="8" w:space="0" w:color="000000"/>
              <w:left w:val="single" w:sz="4" w:space="0" w:color="auto"/>
              <w:bottom w:val="single" w:sz="8" w:space="0" w:color="000000"/>
            </w:tcBorders>
            <w:vAlign w:val="center"/>
          </w:tcPr>
          <w:p w:rsidR="00687C4E" w:rsidRPr="00687C4E" w:rsidRDefault="00687C4E" w:rsidP="00687C4E">
            <w:pPr>
              <w:spacing w:line="240" w:lineRule="auto"/>
              <w:ind w:firstLine="0"/>
              <w:rPr>
                <w:sz w:val="24"/>
                <w:szCs w:val="24"/>
              </w:rPr>
            </w:pPr>
            <w:r w:rsidRPr="00687C4E">
              <w:rPr>
                <w:sz w:val="24"/>
                <w:szCs w:val="24"/>
              </w:rPr>
              <w:t>Дисципліна №3</w:t>
            </w:r>
          </w:p>
        </w:tc>
        <w:tc>
          <w:tcPr>
            <w:tcW w:w="1266" w:type="dxa"/>
            <w:gridSpan w:val="2"/>
            <w:tcBorders>
              <w:top w:val="single" w:sz="8" w:space="0" w:color="000000"/>
              <w:left w:val="single" w:sz="8" w:space="0" w:color="000000"/>
              <w:bottom w:val="single" w:sz="8" w:space="0" w:color="000000"/>
              <w:right w:val="single" w:sz="4" w:space="0" w:color="auto"/>
            </w:tcBorders>
          </w:tcPr>
          <w:p w:rsidR="00687C4E" w:rsidRPr="000A424A" w:rsidRDefault="00687C4E" w:rsidP="00687C4E">
            <w:pPr>
              <w:snapToGrid w:val="0"/>
              <w:spacing w:line="240" w:lineRule="auto"/>
              <w:ind w:firstLine="0"/>
              <w:jc w:val="center"/>
              <w:rPr>
                <w:sz w:val="24"/>
                <w:szCs w:val="24"/>
              </w:rPr>
            </w:pPr>
            <w:r w:rsidRPr="000A424A">
              <w:rPr>
                <w:sz w:val="24"/>
                <w:szCs w:val="24"/>
              </w:rPr>
              <w:t>4</w:t>
            </w:r>
          </w:p>
        </w:tc>
        <w:tc>
          <w:tcPr>
            <w:tcW w:w="1614" w:type="dxa"/>
            <w:tcBorders>
              <w:top w:val="single" w:sz="8" w:space="0" w:color="000000"/>
              <w:left w:val="single" w:sz="4" w:space="0" w:color="auto"/>
              <w:bottom w:val="single" w:sz="8" w:space="0" w:color="000000"/>
              <w:right w:val="single" w:sz="8" w:space="0" w:color="000000"/>
            </w:tcBorders>
          </w:tcPr>
          <w:p w:rsidR="00687C4E" w:rsidRPr="000A424A" w:rsidRDefault="00687C4E" w:rsidP="00687C4E">
            <w:pPr>
              <w:snapToGrid w:val="0"/>
              <w:spacing w:line="240" w:lineRule="auto"/>
              <w:ind w:firstLine="0"/>
              <w:jc w:val="center"/>
              <w:rPr>
                <w:sz w:val="24"/>
                <w:szCs w:val="24"/>
              </w:rPr>
            </w:pPr>
            <w:r w:rsidRPr="000A424A">
              <w:rPr>
                <w:sz w:val="24"/>
                <w:szCs w:val="24"/>
              </w:rPr>
              <w:t>залік</w:t>
            </w:r>
          </w:p>
        </w:tc>
      </w:tr>
      <w:tr w:rsidR="00687C4E" w:rsidRPr="000A424A" w:rsidTr="00090A1F">
        <w:tc>
          <w:tcPr>
            <w:tcW w:w="1384" w:type="dxa"/>
            <w:tcBorders>
              <w:top w:val="single" w:sz="8" w:space="0" w:color="000000"/>
              <w:left w:val="single" w:sz="8" w:space="0" w:color="000000"/>
              <w:bottom w:val="single" w:sz="8" w:space="0" w:color="000000"/>
              <w:right w:val="single" w:sz="4" w:space="0" w:color="auto"/>
            </w:tcBorders>
          </w:tcPr>
          <w:p w:rsidR="00687C4E" w:rsidRPr="000A424A" w:rsidRDefault="00687C4E" w:rsidP="00687C4E">
            <w:pPr>
              <w:spacing w:line="240" w:lineRule="auto"/>
              <w:ind w:firstLine="0"/>
              <w:jc w:val="center"/>
              <w:rPr>
                <w:sz w:val="24"/>
                <w:szCs w:val="24"/>
              </w:rPr>
            </w:pPr>
            <w:r w:rsidRPr="000A424A">
              <w:rPr>
                <w:sz w:val="24"/>
                <w:szCs w:val="24"/>
              </w:rPr>
              <w:t>ВК2.4</w:t>
            </w:r>
          </w:p>
        </w:tc>
        <w:tc>
          <w:tcPr>
            <w:tcW w:w="5598" w:type="dxa"/>
            <w:tcBorders>
              <w:top w:val="single" w:sz="8" w:space="0" w:color="000000"/>
              <w:left w:val="single" w:sz="4" w:space="0" w:color="auto"/>
              <w:bottom w:val="single" w:sz="8" w:space="0" w:color="000000"/>
            </w:tcBorders>
            <w:vAlign w:val="center"/>
          </w:tcPr>
          <w:p w:rsidR="00687C4E" w:rsidRPr="00687C4E" w:rsidRDefault="00687C4E" w:rsidP="00687C4E">
            <w:pPr>
              <w:spacing w:line="240" w:lineRule="auto"/>
              <w:ind w:firstLine="0"/>
              <w:rPr>
                <w:sz w:val="24"/>
                <w:szCs w:val="24"/>
              </w:rPr>
            </w:pPr>
            <w:r w:rsidRPr="00687C4E">
              <w:rPr>
                <w:sz w:val="24"/>
                <w:szCs w:val="24"/>
              </w:rPr>
              <w:t>Дисципліна №4</w:t>
            </w:r>
          </w:p>
        </w:tc>
        <w:tc>
          <w:tcPr>
            <w:tcW w:w="1266" w:type="dxa"/>
            <w:gridSpan w:val="2"/>
            <w:tcBorders>
              <w:top w:val="single" w:sz="8" w:space="0" w:color="000000"/>
              <w:left w:val="single" w:sz="8" w:space="0" w:color="000000"/>
              <w:bottom w:val="single" w:sz="8" w:space="0" w:color="000000"/>
              <w:right w:val="single" w:sz="4" w:space="0" w:color="auto"/>
            </w:tcBorders>
          </w:tcPr>
          <w:p w:rsidR="00687C4E" w:rsidRPr="000A424A" w:rsidRDefault="00687C4E" w:rsidP="00687C4E">
            <w:pPr>
              <w:snapToGrid w:val="0"/>
              <w:spacing w:line="240" w:lineRule="auto"/>
              <w:ind w:firstLine="0"/>
              <w:jc w:val="center"/>
              <w:rPr>
                <w:sz w:val="24"/>
                <w:szCs w:val="24"/>
              </w:rPr>
            </w:pPr>
            <w:r w:rsidRPr="000A424A">
              <w:rPr>
                <w:sz w:val="24"/>
                <w:szCs w:val="24"/>
              </w:rPr>
              <w:t>4</w:t>
            </w:r>
          </w:p>
        </w:tc>
        <w:tc>
          <w:tcPr>
            <w:tcW w:w="1614" w:type="dxa"/>
            <w:tcBorders>
              <w:top w:val="single" w:sz="8" w:space="0" w:color="000000"/>
              <w:left w:val="single" w:sz="4" w:space="0" w:color="auto"/>
              <w:bottom w:val="single" w:sz="8" w:space="0" w:color="000000"/>
              <w:right w:val="single" w:sz="8" w:space="0" w:color="000000"/>
            </w:tcBorders>
          </w:tcPr>
          <w:p w:rsidR="00687C4E" w:rsidRPr="000A424A" w:rsidRDefault="00687C4E" w:rsidP="00687C4E">
            <w:pPr>
              <w:snapToGrid w:val="0"/>
              <w:spacing w:line="240" w:lineRule="auto"/>
              <w:ind w:firstLine="0"/>
              <w:jc w:val="center"/>
              <w:rPr>
                <w:sz w:val="24"/>
                <w:szCs w:val="24"/>
              </w:rPr>
            </w:pPr>
            <w:r w:rsidRPr="000A424A">
              <w:rPr>
                <w:sz w:val="24"/>
                <w:szCs w:val="24"/>
              </w:rPr>
              <w:t>залік</w:t>
            </w:r>
          </w:p>
        </w:tc>
      </w:tr>
      <w:tr w:rsidR="00687C4E" w:rsidRPr="000A424A" w:rsidTr="00394EB0">
        <w:tc>
          <w:tcPr>
            <w:tcW w:w="1384" w:type="dxa"/>
            <w:tcBorders>
              <w:top w:val="single" w:sz="8" w:space="0" w:color="000000"/>
              <w:left w:val="single" w:sz="8" w:space="0" w:color="000000"/>
              <w:bottom w:val="single" w:sz="8" w:space="0" w:color="000000"/>
              <w:right w:val="single" w:sz="4" w:space="0" w:color="auto"/>
            </w:tcBorders>
          </w:tcPr>
          <w:p w:rsidR="00687C4E" w:rsidRPr="000A424A" w:rsidRDefault="00687C4E" w:rsidP="00687C4E">
            <w:pPr>
              <w:spacing w:line="240" w:lineRule="auto"/>
              <w:ind w:firstLine="0"/>
              <w:jc w:val="center"/>
              <w:rPr>
                <w:sz w:val="24"/>
                <w:szCs w:val="24"/>
              </w:rPr>
            </w:pPr>
            <w:r w:rsidRPr="000A424A">
              <w:rPr>
                <w:sz w:val="24"/>
                <w:szCs w:val="24"/>
              </w:rPr>
              <w:t>ВК2.5</w:t>
            </w:r>
          </w:p>
        </w:tc>
        <w:tc>
          <w:tcPr>
            <w:tcW w:w="5598" w:type="dxa"/>
            <w:tcBorders>
              <w:top w:val="single" w:sz="8" w:space="0" w:color="000000"/>
              <w:left w:val="single" w:sz="4" w:space="0" w:color="auto"/>
              <w:bottom w:val="single" w:sz="8" w:space="0" w:color="000000"/>
            </w:tcBorders>
          </w:tcPr>
          <w:p w:rsidR="00687C4E" w:rsidRPr="00687C4E" w:rsidRDefault="00687C4E" w:rsidP="00687C4E">
            <w:pPr>
              <w:spacing w:line="240" w:lineRule="auto"/>
              <w:ind w:firstLine="0"/>
              <w:rPr>
                <w:sz w:val="24"/>
                <w:szCs w:val="24"/>
              </w:rPr>
            </w:pPr>
            <w:r w:rsidRPr="00687C4E">
              <w:rPr>
                <w:sz w:val="24"/>
                <w:szCs w:val="24"/>
              </w:rPr>
              <w:t>Дисципліна №5</w:t>
            </w:r>
          </w:p>
        </w:tc>
        <w:tc>
          <w:tcPr>
            <w:tcW w:w="1266" w:type="dxa"/>
            <w:gridSpan w:val="2"/>
            <w:tcBorders>
              <w:top w:val="single" w:sz="8" w:space="0" w:color="000000"/>
              <w:left w:val="single" w:sz="8" w:space="0" w:color="000000"/>
              <w:bottom w:val="single" w:sz="8" w:space="0" w:color="000000"/>
              <w:right w:val="single" w:sz="4" w:space="0" w:color="auto"/>
            </w:tcBorders>
          </w:tcPr>
          <w:p w:rsidR="00687C4E" w:rsidRPr="000A424A" w:rsidRDefault="00687C4E" w:rsidP="00687C4E">
            <w:pPr>
              <w:snapToGrid w:val="0"/>
              <w:spacing w:line="240" w:lineRule="auto"/>
              <w:ind w:firstLine="0"/>
              <w:jc w:val="center"/>
              <w:rPr>
                <w:sz w:val="24"/>
                <w:szCs w:val="24"/>
              </w:rPr>
            </w:pPr>
            <w:r w:rsidRPr="000A424A">
              <w:rPr>
                <w:sz w:val="24"/>
                <w:szCs w:val="24"/>
              </w:rPr>
              <w:t>4</w:t>
            </w:r>
          </w:p>
        </w:tc>
        <w:tc>
          <w:tcPr>
            <w:tcW w:w="1614" w:type="dxa"/>
            <w:tcBorders>
              <w:top w:val="single" w:sz="8" w:space="0" w:color="000000"/>
              <w:left w:val="single" w:sz="4" w:space="0" w:color="auto"/>
              <w:bottom w:val="single" w:sz="8" w:space="0" w:color="000000"/>
              <w:right w:val="single" w:sz="8" w:space="0" w:color="000000"/>
            </w:tcBorders>
          </w:tcPr>
          <w:p w:rsidR="00687C4E" w:rsidRPr="000A424A" w:rsidRDefault="00687C4E" w:rsidP="00687C4E">
            <w:pPr>
              <w:snapToGrid w:val="0"/>
              <w:spacing w:line="240" w:lineRule="auto"/>
              <w:ind w:firstLine="0"/>
              <w:jc w:val="center"/>
              <w:rPr>
                <w:sz w:val="24"/>
                <w:szCs w:val="24"/>
              </w:rPr>
            </w:pPr>
            <w:r w:rsidRPr="000A424A">
              <w:rPr>
                <w:sz w:val="24"/>
                <w:szCs w:val="24"/>
              </w:rPr>
              <w:t>залік</w:t>
            </w:r>
          </w:p>
        </w:tc>
      </w:tr>
      <w:tr w:rsidR="00687C4E" w:rsidRPr="000A424A" w:rsidTr="00394EB0">
        <w:tc>
          <w:tcPr>
            <w:tcW w:w="1384" w:type="dxa"/>
            <w:tcBorders>
              <w:top w:val="single" w:sz="8" w:space="0" w:color="000000"/>
              <w:left w:val="single" w:sz="8" w:space="0" w:color="000000"/>
              <w:bottom w:val="single" w:sz="8" w:space="0" w:color="000000"/>
              <w:right w:val="single" w:sz="4" w:space="0" w:color="auto"/>
            </w:tcBorders>
          </w:tcPr>
          <w:p w:rsidR="00687C4E" w:rsidRPr="000A424A" w:rsidRDefault="00687C4E" w:rsidP="00687C4E">
            <w:pPr>
              <w:spacing w:line="240" w:lineRule="auto"/>
              <w:ind w:firstLine="0"/>
              <w:jc w:val="center"/>
              <w:rPr>
                <w:sz w:val="24"/>
                <w:szCs w:val="24"/>
              </w:rPr>
            </w:pPr>
            <w:r w:rsidRPr="000A424A">
              <w:rPr>
                <w:sz w:val="24"/>
                <w:szCs w:val="24"/>
              </w:rPr>
              <w:t>ВК2.6</w:t>
            </w:r>
          </w:p>
        </w:tc>
        <w:tc>
          <w:tcPr>
            <w:tcW w:w="5598" w:type="dxa"/>
            <w:tcBorders>
              <w:top w:val="single" w:sz="8" w:space="0" w:color="000000"/>
              <w:left w:val="single" w:sz="4" w:space="0" w:color="auto"/>
              <w:bottom w:val="single" w:sz="8" w:space="0" w:color="000000"/>
            </w:tcBorders>
          </w:tcPr>
          <w:p w:rsidR="00687C4E" w:rsidRPr="00687C4E" w:rsidRDefault="00687C4E" w:rsidP="00687C4E">
            <w:pPr>
              <w:spacing w:line="240" w:lineRule="auto"/>
              <w:ind w:firstLine="0"/>
              <w:rPr>
                <w:sz w:val="24"/>
                <w:szCs w:val="24"/>
              </w:rPr>
            </w:pPr>
            <w:r w:rsidRPr="00687C4E">
              <w:rPr>
                <w:sz w:val="24"/>
                <w:szCs w:val="24"/>
              </w:rPr>
              <w:t>Дисципліна №6</w:t>
            </w:r>
          </w:p>
        </w:tc>
        <w:tc>
          <w:tcPr>
            <w:tcW w:w="1266" w:type="dxa"/>
            <w:gridSpan w:val="2"/>
            <w:tcBorders>
              <w:top w:val="single" w:sz="8" w:space="0" w:color="000000"/>
              <w:left w:val="single" w:sz="8" w:space="0" w:color="000000"/>
              <w:bottom w:val="single" w:sz="8" w:space="0" w:color="000000"/>
              <w:right w:val="single" w:sz="4" w:space="0" w:color="auto"/>
            </w:tcBorders>
          </w:tcPr>
          <w:p w:rsidR="00687C4E" w:rsidRPr="000A424A" w:rsidRDefault="00687C4E" w:rsidP="00687C4E">
            <w:pPr>
              <w:snapToGrid w:val="0"/>
              <w:spacing w:line="240" w:lineRule="auto"/>
              <w:ind w:firstLine="0"/>
              <w:jc w:val="center"/>
              <w:rPr>
                <w:sz w:val="24"/>
                <w:szCs w:val="24"/>
              </w:rPr>
            </w:pPr>
            <w:r w:rsidRPr="000A424A">
              <w:rPr>
                <w:sz w:val="24"/>
                <w:szCs w:val="24"/>
              </w:rPr>
              <w:t>4</w:t>
            </w:r>
          </w:p>
        </w:tc>
        <w:tc>
          <w:tcPr>
            <w:tcW w:w="1614" w:type="dxa"/>
            <w:tcBorders>
              <w:top w:val="single" w:sz="8" w:space="0" w:color="000000"/>
              <w:left w:val="single" w:sz="4" w:space="0" w:color="auto"/>
              <w:bottom w:val="single" w:sz="8" w:space="0" w:color="000000"/>
              <w:right w:val="single" w:sz="8" w:space="0" w:color="000000"/>
            </w:tcBorders>
          </w:tcPr>
          <w:p w:rsidR="00687C4E" w:rsidRPr="000A424A" w:rsidRDefault="00687C4E" w:rsidP="00687C4E">
            <w:pPr>
              <w:snapToGrid w:val="0"/>
              <w:spacing w:line="240" w:lineRule="auto"/>
              <w:ind w:firstLine="0"/>
              <w:jc w:val="center"/>
              <w:rPr>
                <w:sz w:val="24"/>
                <w:szCs w:val="24"/>
              </w:rPr>
            </w:pPr>
            <w:r w:rsidRPr="000A424A">
              <w:rPr>
                <w:sz w:val="24"/>
                <w:szCs w:val="24"/>
              </w:rPr>
              <w:t>залік</w:t>
            </w:r>
          </w:p>
        </w:tc>
      </w:tr>
      <w:tr w:rsidR="00687C4E" w:rsidRPr="000A424A" w:rsidTr="00394EB0">
        <w:tc>
          <w:tcPr>
            <w:tcW w:w="1384" w:type="dxa"/>
            <w:tcBorders>
              <w:top w:val="single" w:sz="8" w:space="0" w:color="000000"/>
              <w:left w:val="single" w:sz="8" w:space="0" w:color="000000"/>
              <w:bottom w:val="single" w:sz="8" w:space="0" w:color="000000"/>
              <w:right w:val="single" w:sz="4" w:space="0" w:color="auto"/>
            </w:tcBorders>
          </w:tcPr>
          <w:p w:rsidR="00687C4E" w:rsidRPr="000A424A" w:rsidRDefault="00687C4E" w:rsidP="00687C4E">
            <w:pPr>
              <w:spacing w:line="240" w:lineRule="auto"/>
              <w:ind w:firstLine="0"/>
              <w:jc w:val="center"/>
              <w:rPr>
                <w:sz w:val="24"/>
                <w:szCs w:val="24"/>
              </w:rPr>
            </w:pPr>
            <w:r w:rsidRPr="000A424A">
              <w:rPr>
                <w:sz w:val="24"/>
                <w:szCs w:val="24"/>
              </w:rPr>
              <w:t>ВК2.7</w:t>
            </w:r>
          </w:p>
        </w:tc>
        <w:tc>
          <w:tcPr>
            <w:tcW w:w="5598" w:type="dxa"/>
            <w:tcBorders>
              <w:top w:val="single" w:sz="8" w:space="0" w:color="000000"/>
              <w:left w:val="single" w:sz="4" w:space="0" w:color="auto"/>
              <w:bottom w:val="single" w:sz="8" w:space="0" w:color="000000"/>
            </w:tcBorders>
          </w:tcPr>
          <w:p w:rsidR="00687C4E" w:rsidRPr="00687C4E" w:rsidRDefault="00687C4E" w:rsidP="00687C4E">
            <w:pPr>
              <w:spacing w:line="240" w:lineRule="auto"/>
              <w:ind w:firstLine="0"/>
              <w:rPr>
                <w:sz w:val="24"/>
                <w:szCs w:val="24"/>
              </w:rPr>
            </w:pPr>
            <w:r w:rsidRPr="00687C4E">
              <w:rPr>
                <w:sz w:val="24"/>
                <w:szCs w:val="24"/>
              </w:rPr>
              <w:t>Дисципліна №7</w:t>
            </w:r>
          </w:p>
        </w:tc>
        <w:tc>
          <w:tcPr>
            <w:tcW w:w="1266" w:type="dxa"/>
            <w:gridSpan w:val="2"/>
            <w:tcBorders>
              <w:top w:val="single" w:sz="8" w:space="0" w:color="000000"/>
              <w:left w:val="single" w:sz="8" w:space="0" w:color="000000"/>
              <w:bottom w:val="single" w:sz="8" w:space="0" w:color="000000"/>
              <w:right w:val="single" w:sz="4" w:space="0" w:color="auto"/>
            </w:tcBorders>
          </w:tcPr>
          <w:p w:rsidR="00687C4E" w:rsidRPr="000A424A" w:rsidRDefault="00687C4E" w:rsidP="00687C4E">
            <w:pPr>
              <w:snapToGrid w:val="0"/>
              <w:spacing w:line="240" w:lineRule="auto"/>
              <w:ind w:firstLine="0"/>
              <w:jc w:val="center"/>
              <w:rPr>
                <w:sz w:val="24"/>
                <w:szCs w:val="24"/>
              </w:rPr>
            </w:pPr>
            <w:r w:rsidRPr="000A424A">
              <w:rPr>
                <w:sz w:val="24"/>
                <w:szCs w:val="24"/>
              </w:rPr>
              <w:t>4</w:t>
            </w:r>
          </w:p>
        </w:tc>
        <w:tc>
          <w:tcPr>
            <w:tcW w:w="1614" w:type="dxa"/>
            <w:tcBorders>
              <w:top w:val="single" w:sz="8" w:space="0" w:color="000000"/>
              <w:left w:val="single" w:sz="4" w:space="0" w:color="auto"/>
              <w:bottom w:val="single" w:sz="8" w:space="0" w:color="000000"/>
              <w:right w:val="single" w:sz="8" w:space="0" w:color="000000"/>
            </w:tcBorders>
          </w:tcPr>
          <w:p w:rsidR="00687C4E" w:rsidRPr="000A424A" w:rsidRDefault="00687C4E" w:rsidP="00687C4E">
            <w:pPr>
              <w:snapToGrid w:val="0"/>
              <w:spacing w:line="240" w:lineRule="auto"/>
              <w:ind w:firstLine="0"/>
              <w:jc w:val="center"/>
              <w:rPr>
                <w:sz w:val="24"/>
                <w:szCs w:val="24"/>
              </w:rPr>
            </w:pPr>
            <w:r w:rsidRPr="000A424A">
              <w:rPr>
                <w:sz w:val="24"/>
                <w:szCs w:val="24"/>
              </w:rPr>
              <w:t>залік</w:t>
            </w:r>
          </w:p>
        </w:tc>
      </w:tr>
      <w:tr w:rsidR="00687C4E" w:rsidRPr="000A424A" w:rsidTr="00394EB0">
        <w:tc>
          <w:tcPr>
            <w:tcW w:w="1384" w:type="dxa"/>
            <w:tcBorders>
              <w:top w:val="single" w:sz="8" w:space="0" w:color="000000"/>
              <w:left w:val="single" w:sz="8" w:space="0" w:color="000000"/>
              <w:bottom w:val="single" w:sz="8" w:space="0" w:color="000000"/>
              <w:right w:val="single" w:sz="4" w:space="0" w:color="auto"/>
            </w:tcBorders>
          </w:tcPr>
          <w:p w:rsidR="00687C4E" w:rsidRPr="000A424A" w:rsidRDefault="00687C4E" w:rsidP="00687C4E">
            <w:pPr>
              <w:spacing w:line="240" w:lineRule="auto"/>
              <w:ind w:firstLine="0"/>
              <w:jc w:val="center"/>
              <w:rPr>
                <w:sz w:val="24"/>
                <w:szCs w:val="24"/>
              </w:rPr>
            </w:pPr>
            <w:r w:rsidRPr="000A424A">
              <w:rPr>
                <w:sz w:val="24"/>
                <w:szCs w:val="24"/>
              </w:rPr>
              <w:t>ВК2.8</w:t>
            </w:r>
          </w:p>
        </w:tc>
        <w:tc>
          <w:tcPr>
            <w:tcW w:w="5598" w:type="dxa"/>
            <w:tcBorders>
              <w:top w:val="single" w:sz="8" w:space="0" w:color="000000"/>
              <w:left w:val="single" w:sz="4" w:space="0" w:color="auto"/>
              <w:bottom w:val="single" w:sz="8" w:space="0" w:color="000000"/>
            </w:tcBorders>
          </w:tcPr>
          <w:p w:rsidR="00687C4E" w:rsidRPr="00687C4E" w:rsidRDefault="00687C4E" w:rsidP="00687C4E">
            <w:pPr>
              <w:spacing w:line="240" w:lineRule="auto"/>
              <w:ind w:firstLine="0"/>
              <w:rPr>
                <w:sz w:val="24"/>
                <w:szCs w:val="24"/>
              </w:rPr>
            </w:pPr>
            <w:r w:rsidRPr="00687C4E">
              <w:rPr>
                <w:sz w:val="24"/>
                <w:szCs w:val="24"/>
              </w:rPr>
              <w:t>Дисципліна №8</w:t>
            </w:r>
          </w:p>
        </w:tc>
        <w:tc>
          <w:tcPr>
            <w:tcW w:w="1266" w:type="dxa"/>
            <w:gridSpan w:val="2"/>
            <w:tcBorders>
              <w:top w:val="single" w:sz="8" w:space="0" w:color="000000"/>
              <w:left w:val="single" w:sz="8" w:space="0" w:color="000000"/>
              <w:bottom w:val="single" w:sz="8" w:space="0" w:color="000000"/>
              <w:right w:val="single" w:sz="4" w:space="0" w:color="auto"/>
            </w:tcBorders>
          </w:tcPr>
          <w:p w:rsidR="00687C4E" w:rsidRPr="000A424A" w:rsidRDefault="00687C4E" w:rsidP="00687C4E">
            <w:pPr>
              <w:snapToGrid w:val="0"/>
              <w:spacing w:line="240" w:lineRule="auto"/>
              <w:ind w:firstLine="0"/>
              <w:jc w:val="center"/>
              <w:rPr>
                <w:sz w:val="24"/>
                <w:szCs w:val="24"/>
              </w:rPr>
            </w:pPr>
            <w:r w:rsidRPr="000A424A">
              <w:rPr>
                <w:sz w:val="24"/>
                <w:szCs w:val="24"/>
              </w:rPr>
              <w:t>4</w:t>
            </w:r>
          </w:p>
        </w:tc>
        <w:tc>
          <w:tcPr>
            <w:tcW w:w="1614" w:type="dxa"/>
            <w:tcBorders>
              <w:top w:val="single" w:sz="8" w:space="0" w:color="000000"/>
              <w:left w:val="single" w:sz="4" w:space="0" w:color="auto"/>
              <w:bottom w:val="single" w:sz="8" w:space="0" w:color="000000"/>
              <w:right w:val="single" w:sz="8" w:space="0" w:color="000000"/>
            </w:tcBorders>
          </w:tcPr>
          <w:p w:rsidR="00687C4E" w:rsidRPr="000A424A" w:rsidRDefault="00687C4E" w:rsidP="00687C4E">
            <w:pPr>
              <w:snapToGrid w:val="0"/>
              <w:spacing w:line="240" w:lineRule="auto"/>
              <w:ind w:firstLine="0"/>
              <w:jc w:val="center"/>
              <w:rPr>
                <w:sz w:val="24"/>
                <w:szCs w:val="24"/>
              </w:rPr>
            </w:pPr>
            <w:r w:rsidRPr="000A424A">
              <w:rPr>
                <w:sz w:val="24"/>
                <w:szCs w:val="24"/>
              </w:rPr>
              <w:t>залік</w:t>
            </w:r>
          </w:p>
        </w:tc>
      </w:tr>
      <w:tr w:rsidR="00687C4E" w:rsidRPr="000A424A" w:rsidTr="00394EB0">
        <w:tc>
          <w:tcPr>
            <w:tcW w:w="1384" w:type="dxa"/>
            <w:tcBorders>
              <w:top w:val="single" w:sz="8" w:space="0" w:color="000000"/>
              <w:left w:val="single" w:sz="8" w:space="0" w:color="000000"/>
              <w:bottom w:val="single" w:sz="8" w:space="0" w:color="000000"/>
              <w:right w:val="single" w:sz="4" w:space="0" w:color="auto"/>
            </w:tcBorders>
          </w:tcPr>
          <w:p w:rsidR="00687C4E" w:rsidRPr="000A424A" w:rsidRDefault="00687C4E" w:rsidP="00687C4E">
            <w:pPr>
              <w:spacing w:line="240" w:lineRule="auto"/>
              <w:ind w:firstLine="0"/>
              <w:jc w:val="center"/>
              <w:rPr>
                <w:sz w:val="24"/>
                <w:szCs w:val="24"/>
              </w:rPr>
            </w:pPr>
            <w:r w:rsidRPr="000A424A">
              <w:rPr>
                <w:sz w:val="24"/>
                <w:szCs w:val="24"/>
              </w:rPr>
              <w:t>ВК2.9</w:t>
            </w:r>
          </w:p>
        </w:tc>
        <w:tc>
          <w:tcPr>
            <w:tcW w:w="5598" w:type="dxa"/>
            <w:tcBorders>
              <w:top w:val="single" w:sz="8" w:space="0" w:color="000000"/>
              <w:left w:val="single" w:sz="4" w:space="0" w:color="auto"/>
              <w:bottom w:val="single" w:sz="8" w:space="0" w:color="000000"/>
            </w:tcBorders>
          </w:tcPr>
          <w:p w:rsidR="00687C4E" w:rsidRPr="00687C4E" w:rsidRDefault="00687C4E" w:rsidP="00687C4E">
            <w:pPr>
              <w:spacing w:line="240" w:lineRule="auto"/>
              <w:ind w:firstLine="0"/>
              <w:rPr>
                <w:sz w:val="24"/>
                <w:szCs w:val="24"/>
              </w:rPr>
            </w:pPr>
            <w:r w:rsidRPr="00687C4E">
              <w:rPr>
                <w:sz w:val="24"/>
                <w:szCs w:val="24"/>
              </w:rPr>
              <w:t>Дисципліна №9</w:t>
            </w:r>
          </w:p>
        </w:tc>
        <w:tc>
          <w:tcPr>
            <w:tcW w:w="1266" w:type="dxa"/>
            <w:gridSpan w:val="2"/>
            <w:tcBorders>
              <w:top w:val="single" w:sz="8" w:space="0" w:color="000000"/>
              <w:left w:val="single" w:sz="8" w:space="0" w:color="000000"/>
              <w:bottom w:val="single" w:sz="8" w:space="0" w:color="000000"/>
              <w:right w:val="single" w:sz="4" w:space="0" w:color="auto"/>
            </w:tcBorders>
          </w:tcPr>
          <w:p w:rsidR="00687C4E" w:rsidRPr="000A424A" w:rsidRDefault="00687C4E" w:rsidP="00687C4E">
            <w:pPr>
              <w:snapToGrid w:val="0"/>
              <w:spacing w:line="240" w:lineRule="auto"/>
              <w:ind w:firstLine="0"/>
              <w:jc w:val="center"/>
              <w:rPr>
                <w:sz w:val="24"/>
                <w:szCs w:val="24"/>
              </w:rPr>
            </w:pPr>
            <w:r w:rsidRPr="000A424A">
              <w:rPr>
                <w:sz w:val="24"/>
                <w:szCs w:val="24"/>
              </w:rPr>
              <w:t>4</w:t>
            </w:r>
          </w:p>
        </w:tc>
        <w:tc>
          <w:tcPr>
            <w:tcW w:w="1614" w:type="dxa"/>
            <w:tcBorders>
              <w:top w:val="single" w:sz="8" w:space="0" w:color="000000"/>
              <w:left w:val="single" w:sz="4" w:space="0" w:color="auto"/>
              <w:bottom w:val="single" w:sz="8" w:space="0" w:color="000000"/>
              <w:right w:val="single" w:sz="8" w:space="0" w:color="000000"/>
            </w:tcBorders>
          </w:tcPr>
          <w:p w:rsidR="00687C4E" w:rsidRPr="000A424A" w:rsidRDefault="00687C4E" w:rsidP="00687C4E">
            <w:pPr>
              <w:snapToGrid w:val="0"/>
              <w:spacing w:line="240" w:lineRule="auto"/>
              <w:ind w:firstLine="0"/>
              <w:jc w:val="center"/>
              <w:rPr>
                <w:sz w:val="24"/>
                <w:szCs w:val="24"/>
              </w:rPr>
            </w:pPr>
            <w:r w:rsidRPr="000A424A">
              <w:rPr>
                <w:sz w:val="24"/>
                <w:szCs w:val="24"/>
              </w:rPr>
              <w:t>залік</w:t>
            </w:r>
          </w:p>
        </w:tc>
      </w:tr>
      <w:tr w:rsidR="00687C4E" w:rsidRPr="000A424A" w:rsidTr="00394EB0">
        <w:tc>
          <w:tcPr>
            <w:tcW w:w="1384" w:type="dxa"/>
            <w:tcBorders>
              <w:top w:val="single" w:sz="8" w:space="0" w:color="000000"/>
              <w:left w:val="single" w:sz="8" w:space="0" w:color="000000"/>
              <w:bottom w:val="single" w:sz="8" w:space="0" w:color="000000"/>
              <w:right w:val="single" w:sz="4" w:space="0" w:color="auto"/>
            </w:tcBorders>
          </w:tcPr>
          <w:p w:rsidR="00687C4E" w:rsidRPr="000A424A" w:rsidRDefault="00687C4E" w:rsidP="00687C4E">
            <w:pPr>
              <w:spacing w:line="240" w:lineRule="auto"/>
              <w:ind w:firstLine="0"/>
              <w:jc w:val="center"/>
              <w:rPr>
                <w:sz w:val="24"/>
                <w:szCs w:val="24"/>
              </w:rPr>
            </w:pPr>
            <w:r w:rsidRPr="000A424A">
              <w:rPr>
                <w:sz w:val="24"/>
                <w:szCs w:val="24"/>
              </w:rPr>
              <w:t>ВК2.10</w:t>
            </w:r>
          </w:p>
        </w:tc>
        <w:tc>
          <w:tcPr>
            <w:tcW w:w="5598" w:type="dxa"/>
            <w:tcBorders>
              <w:top w:val="single" w:sz="8" w:space="0" w:color="000000"/>
              <w:left w:val="single" w:sz="4" w:space="0" w:color="auto"/>
              <w:bottom w:val="single" w:sz="8" w:space="0" w:color="000000"/>
            </w:tcBorders>
          </w:tcPr>
          <w:p w:rsidR="00687C4E" w:rsidRPr="00687C4E" w:rsidRDefault="00687C4E" w:rsidP="00687C4E">
            <w:pPr>
              <w:spacing w:line="240" w:lineRule="auto"/>
              <w:ind w:firstLine="0"/>
              <w:rPr>
                <w:sz w:val="24"/>
                <w:szCs w:val="24"/>
              </w:rPr>
            </w:pPr>
            <w:r w:rsidRPr="00687C4E">
              <w:rPr>
                <w:sz w:val="24"/>
                <w:szCs w:val="24"/>
              </w:rPr>
              <w:t>Дисципліна №10</w:t>
            </w:r>
          </w:p>
        </w:tc>
        <w:tc>
          <w:tcPr>
            <w:tcW w:w="1266" w:type="dxa"/>
            <w:gridSpan w:val="2"/>
            <w:tcBorders>
              <w:top w:val="single" w:sz="8" w:space="0" w:color="000000"/>
              <w:left w:val="single" w:sz="8" w:space="0" w:color="000000"/>
              <w:bottom w:val="single" w:sz="8" w:space="0" w:color="000000"/>
              <w:right w:val="single" w:sz="4" w:space="0" w:color="auto"/>
            </w:tcBorders>
          </w:tcPr>
          <w:p w:rsidR="00687C4E" w:rsidRPr="000A424A" w:rsidRDefault="00687C4E" w:rsidP="00687C4E">
            <w:pPr>
              <w:snapToGrid w:val="0"/>
              <w:spacing w:line="240" w:lineRule="auto"/>
              <w:ind w:firstLine="0"/>
              <w:jc w:val="center"/>
              <w:rPr>
                <w:sz w:val="24"/>
                <w:szCs w:val="24"/>
              </w:rPr>
            </w:pPr>
            <w:r w:rsidRPr="000A424A">
              <w:rPr>
                <w:sz w:val="24"/>
                <w:szCs w:val="24"/>
              </w:rPr>
              <w:t>4</w:t>
            </w:r>
          </w:p>
        </w:tc>
        <w:tc>
          <w:tcPr>
            <w:tcW w:w="1614" w:type="dxa"/>
            <w:tcBorders>
              <w:top w:val="single" w:sz="8" w:space="0" w:color="000000"/>
              <w:left w:val="single" w:sz="4" w:space="0" w:color="auto"/>
              <w:bottom w:val="single" w:sz="8" w:space="0" w:color="000000"/>
              <w:right w:val="single" w:sz="8" w:space="0" w:color="000000"/>
            </w:tcBorders>
          </w:tcPr>
          <w:p w:rsidR="00687C4E" w:rsidRPr="000A424A" w:rsidRDefault="00687C4E" w:rsidP="00687C4E">
            <w:pPr>
              <w:snapToGrid w:val="0"/>
              <w:spacing w:line="240" w:lineRule="auto"/>
              <w:ind w:firstLine="0"/>
              <w:jc w:val="center"/>
              <w:rPr>
                <w:sz w:val="24"/>
                <w:szCs w:val="24"/>
              </w:rPr>
            </w:pPr>
            <w:r w:rsidRPr="000A424A">
              <w:rPr>
                <w:sz w:val="24"/>
                <w:szCs w:val="24"/>
              </w:rPr>
              <w:t>залік</w:t>
            </w:r>
          </w:p>
        </w:tc>
      </w:tr>
      <w:tr w:rsidR="00687C4E" w:rsidRPr="000A424A" w:rsidTr="00394EB0">
        <w:tc>
          <w:tcPr>
            <w:tcW w:w="1384" w:type="dxa"/>
            <w:tcBorders>
              <w:top w:val="single" w:sz="8" w:space="0" w:color="000000"/>
              <w:left w:val="single" w:sz="8" w:space="0" w:color="000000"/>
              <w:bottom w:val="single" w:sz="8" w:space="0" w:color="000000"/>
              <w:right w:val="single" w:sz="4" w:space="0" w:color="auto"/>
            </w:tcBorders>
          </w:tcPr>
          <w:p w:rsidR="00687C4E" w:rsidRPr="000A424A" w:rsidRDefault="00687C4E" w:rsidP="00687C4E">
            <w:pPr>
              <w:spacing w:line="240" w:lineRule="auto"/>
              <w:ind w:firstLine="0"/>
              <w:jc w:val="center"/>
              <w:rPr>
                <w:sz w:val="24"/>
                <w:szCs w:val="24"/>
              </w:rPr>
            </w:pPr>
            <w:r w:rsidRPr="000A424A">
              <w:rPr>
                <w:sz w:val="24"/>
                <w:szCs w:val="24"/>
              </w:rPr>
              <w:t>ВК2.11</w:t>
            </w:r>
          </w:p>
        </w:tc>
        <w:tc>
          <w:tcPr>
            <w:tcW w:w="5598" w:type="dxa"/>
            <w:tcBorders>
              <w:top w:val="single" w:sz="8" w:space="0" w:color="000000"/>
              <w:left w:val="single" w:sz="4" w:space="0" w:color="auto"/>
              <w:bottom w:val="single" w:sz="8" w:space="0" w:color="000000"/>
            </w:tcBorders>
          </w:tcPr>
          <w:p w:rsidR="00687C4E" w:rsidRPr="00687C4E" w:rsidRDefault="00687C4E" w:rsidP="00687C4E">
            <w:pPr>
              <w:spacing w:line="240" w:lineRule="auto"/>
              <w:ind w:firstLine="0"/>
              <w:rPr>
                <w:sz w:val="24"/>
                <w:szCs w:val="24"/>
              </w:rPr>
            </w:pPr>
            <w:r w:rsidRPr="00687C4E">
              <w:rPr>
                <w:sz w:val="24"/>
                <w:szCs w:val="24"/>
              </w:rPr>
              <w:t>Дисципліна №1</w:t>
            </w:r>
            <w:r w:rsidR="00BB7FF3">
              <w:rPr>
                <w:sz w:val="24"/>
                <w:szCs w:val="24"/>
              </w:rPr>
              <w:t>1</w:t>
            </w:r>
          </w:p>
        </w:tc>
        <w:tc>
          <w:tcPr>
            <w:tcW w:w="1266" w:type="dxa"/>
            <w:gridSpan w:val="2"/>
            <w:tcBorders>
              <w:top w:val="single" w:sz="8" w:space="0" w:color="000000"/>
              <w:left w:val="single" w:sz="8" w:space="0" w:color="000000"/>
              <w:bottom w:val="single" w:sz="8" w:space="0" w:color="000000"/>
              <w:right w:val="single" w:sz="4" w:space="0" w:color="auto"/>
            </w:tcBorders>
          </w:tcPr>
          <w:p w:rsidR="00687C4E" w:rsidRPr="000A424A" w:rsidRDefault="00687C4E" w:rsidP="00687C4E">
            <w:pPr>
              <w:snapToGrid w:val="0"/>
              <w:spacing w:line="240" w:lineRule="auto"/>
              <w:ind w:firstLine="0"/>
              <w:jc w:val="center"/>
              <w:rPr>
                <w:sz w:val="24"/>
                <w:szCs w:val="24"/>
              </w:rPr>
            </w:pPr>
            <w:r w:rsidRPr="000A424A">
              <w:rPr>
                <w:sz w:val="24"/>
                <w:szCs w:val="24"/>
              </w:rPr>
              <w:t>4</w:t>
            </w:r>
          </w:p>
        </w:tc>
        <w:tc>
          <w:tcPr>
            <w:tcW w:w="1614" w:type="dxa"/>
            <w:tcBorders>
              <w:top w:val="single" w:sz="8" w:space="0" w:color="000000"/>
              <w:left w:val="single" w:sz="4" w:space="0" w:color="auto"/>
              <w:bottom w:val="single" w:sz="8" w:space="0" w:color="000000"/>
              <w:right w:val="single" w:sz="8" w:space="0" w:color="000000"/>
            </w:tcBorders>
          </w:tcPr>
          <w:p w:rsidR="00687C4E" w:rsidRPr="000A424A" w:rsidRDefault="00687C4E" w:rsidP="00687C4E">
            <w:pPr>
              <w:snapToGrid w:val="0"/>
              <w:spacing w:line="240" w:lineRule="auto"/>
              <w:ind w:firstLine="0"/>
              <w:jc w:val="center"/>
              <w:rPr>
                <w:sz w:val="24"/>
                <w:szCs w:val="24"/>
              </w:rPr>
            </w:pPr>
            <w:r w:rsidRPr="000A424A">
              <w:rPr>
                <w:sz w:val="24"/>
                <w:szCs w:val="24"/>
              </w:rPr>
              <w:t>залік</w:t>
            </w:r>
          </w:p>
        </w:tc>
      </w:tr>
      <w:tr w:rsidR="00687C4E" w:rsidRPr="000A424A" w:rsidTr="00394EB0">
        <w:tc>
          <w:tcPr>
            <w:tcW w:w="1384" w:type="dxa"/>
            <w:tcBorders>
              <w:top w:val="single" w:sz="8" w:space="0" w:color="000000"/>
              <w:left w:val="single" w:sz="8" w:space="0" w:color="000000"/>
              <w:bottom w:val="single" w:sz="8" w:space="0" w:color="000000"/>
              <w:right w:val="single" w:sz="4" w:space="0" w:color="auto"/>
            </w:tcBorders>
          </w:tcPr>
          <w:p w:rsidR="00687C4E" w:rsidRPr="000A424A" w:rsidRDefault="00687C4E" w:rsidP="00687C4E">
            <w:pPr>
              <w:spacing w:line="240" w:lineRule="auto"/>
              <w:ind w:firstLine="0"/>
              <w:jc w:val="center"/>
              <w:rPr>
                <w:sz w:val="24"/>
                <w:szCs w:val="24"/>
              </w:rPr>
            </w:pPr>
            <w:r w:rsidRPr="000A424A">
              <w:rPr>
                <w:sz w:val="24"/>
                <w:szCs w:val="24"/>
              </w:rPr>
              <w:t>ВК2.12</w:t>
            </w:r>
          </w:p>
        </w:tc>
        <w:tc>
          <w:tcPr>
            <w:tcW w:w="5598" w:type="dxa"/>
            <w:tcBorders>
              <w:top w:val="single" w:sz="8" w:space="0" w:color="000000"/>
              <w:left w:val="single" w:sz="4" w:space="0" w:color="auto"/>
              <w:bottom w:val="single" w:sz="8" w:space="0" w:color="000000"/>
            </w:tcBorders>
          </w:tcPr>
          <w:p w:rsidR="00687C4E" w:rsidRPr="00687C4E" w:rsidRDefault="00687C4E" w:rsidP="00687C4E">
            <w:pPr>
              <w:spacing w:line="240" w:lineRule="auto"/>
              <w:ind w:firstLine="0"/>
              <w:rPr>
                <w:sz w:val="24"/>
                <w:szCs w:val="24"/>
              </w:rPr>
            </w:pPr>
            <w:r w:rsidRPr="00687C4E">
              <w:rPr>
                <w:sz w:val="24"/>
                <w:szCs w:val="24"/>
              </w:rPr>
              <w:t>Дисципліна №12</w:t>
            </w:r>
          </w:p>
        </w:tc>
        <w:tc>
          <w:tcPr>
            <w:tcW w:w="1266" w:type="dxa"/>
            <w:gridSpan w:val="2"/>
            <w:tcBorders>
              <w:top w:val="single" w:sz="8" w:space="0" w:color="000000"/>
              <w:left w:val="single" w:sz="8" w:space="0" w:color="000000"/>
              <w:bottom w:val="single" w:sz="8" w:space="0" w:color="000000"/>
              <w:right w:val="single" w:sz="4" w:space="0" w:color="auto"/>
            </w:tcBorders>
          </w:tcPr>
          <w:p w:rsidR="00687C4E" w:rsidRPr="000A424A" w:rsidRDefault="00687C4E" w:rsidP="00687C4E">
            <w:pPr>
              <w:snapToGrid w:val="0"/>
              <w:spacing w:line="240" w:lineRule="auto"/>
              <w:ind w:firstLine="0"/>
              <w:jc w:val="center"/>
              <w:rPr>
                <w:sz w:val="24"/>
                <w:szCs w:val="24"/>
              </w:rPr>
            </w:pPr>
            <w:r w:rsidRPr="000A424A">
              <w:rPr>
                <w:sz w:val="24"/>
                <w:szCs w:val="24"/>
              </w:rPr>
              <w:t>4</w:t>
            </w:r>
          </w:p>
        </w:tc>
        <w:tc>
          <w:tcPr>
            <w:tcW w:w="1614" w:type="dxa"/>
            <w:tcBorders>
              <w:top w:val="single" w:sz="8" w:space="0" w:color="000000"/>
              <w:left w:val="single" w:sz="4" w:space="0" w:color="auto"/>
              <w:bottom w:val="single" w:sz="8" w:space="0" w:color="000000"/>
              <w:right w:val="single" w:sz="8" w:space="0" w:color="000000"/>
            </w:tcBorders>
          </w:tcPr>
          <w:p w:rsidR="00687C4E" w:rsidRPr="000A424A" w:rsidRDefault="00687C4E" w:rsidP="00687C4E">
            <w:pPr>
              <w:snapToGrid w:val="0"/>
              <w:spacing w:line="240" w:lineRule="auto"/>
              <w:ind w:firstLine="0"/>
              <w:jc w:val="center"/>
              <w:rPr>
                <w:sz w:val="24"/>
                <w:szCs w:val="24"/>
              </w:rPr>
            </w:pPr>
            <w:r w:rsidRPr="000A424A">
              <w:rPr>
                <w:sz w:val="24"/>
                <w:szCs w:val="24"/>
              </w:rPr>
              <w:t>залік</w:t>
            </w:r>
          </w:p>
        </w:tc>
      </w:tr>
      <w:tr w:rsidR="00687C4E" w:rsidRPr="000A424A" w:rsidTr="00090A1F">
        <w:tc>
          <w:tcPr>
            <w:tcW w:w="1384" w:type="dxa"/>
            <w:tcBorders>
              <w:top w:val="single" w:sz="8" w:space="0" w:color="000000"/>
              <w:left w:val="single" w:sz="8" w:space="0" w:color="000000"/>
              <w:bottom w:val="single" w:sz="8" w:space="0" w:color="000000"/>
              <w:right w:val="single" w:sz="4" w:space="0" w:color="auto"/>
            </w:tcBorders>
            <w:vAlign w:val="center"/>
          </w:tcPr>
          <w:p w:rsidR="00687C4E" w:rsidRPr="00687C4E" w:rsidRDefault="00687C4E" w:rsidP="00687C4E">
            <w:pPr>
              <w:spacing w:line="240" w:lineRule="auto"/>
              <w:ind w:firstLine="0"/>
              <w:jc w:val="center"/>
              <w:rPr>
                <w:sz w:val="24"/>
                <w:szCs w:val="24"/>
              </w:rPr>
            </w:pPr>
            <w:r w:rsidRPr="00687C4E">
              <w:rPr>
                <w:sz w:val="24"/>
                <w:szCs w:val="24"/>
              </w:rPr>
              <w:t>ВК2.13</w:t>
            </w:r>
          </w:p>
        </w:tc>
        <w:tc>
          <w:tcPr>
            <w:tcW w:w="5598" w:type="dxa"/>
            <w:tcBorders>
              <w:top w:val="single" w:sz="8" w:space="0" w:color="000000"/>
              <w:left w:val="single" w:sz="4" w:space="0" w:color="auto"/>
              <w:bottom w:val="single" w:sz="8" w:space="0" w:color="000000"/>
            </w:tcBorders>
          </w:tcPr>
          <w:p w:rsidR="00687C4E" w:rsidRPr="00687C4E" w:rsidRDefault="00687C4E" w:rsidP="00687C4E">
            <w:pPr>
              <w:spacing w:line="240" w:lineRule="auto"/>
              <w:ind w:firstLine="0"/>
              <w:rPr>
                <w:sz w:val="24"/>
                <w:szCs w:val="24"/>
              </w:rPr>
            </w:pPr>
            <w:r w:rsidRPr="00687C4E">
              <w:rPr>
                <w:sz w:val="24"/>
                <w:szCs w:val="24"/>
              </w:rPr>
              <w:t>Дисципліна №13</w:t>
            </w:r>
          </w:p>
        </w:tc>
        <w:tc>
          <w:tcPr>
            <w:tcW w:w="1266" w:type="dxa"/>
            <w:gridSpan w:val="2"/>
            <w:tcBorders>
              <w:top w:val="single" w:sz="8" w:space="0" w:color="000000"/>
              <w:left w:val="single" w:sz="8" w:space="0" w:color="000000"/>
              <w:bottom w:val="single" w:sz="8" w:space="0" w:color="000000"/>
              <w:right w:val="single" w:sz="4" w:space="0" w:color="auto"/>
            </w:tcBorders>
            <w:vAlign w:val="center"/>
          </w:tcPr>
          <w:p w:rsidR="00687C4E" w:rsidRPr="00687C4E" w:rsidRDefault="00687C4E" w:rsidP="00687C4E">
            <w:pPr>
              <w:spacing w:line="240" w:lineRule="auto"/>
              <w:ind w:firstLine="0"/>
              <w:jc w:val="center"/>
              <w:rPr>
                <w:sz w:val="24"/>
                <w:szCs w:val="24"/>
              </w:rPr>
            </w:pPr>
            <w:r w:rsidRPr="00687C4E">
              <w:rPr>
                <w:sz w:val="24"/>
                <w:szCs w:val="24"/>
              </w:rPr>
              <w:t>4</w:t>
            </w:r>
          </w:p>
        </w:tc>
        <w:tc>
          <w:tcPr>
            <w:tcW w:w="1614" w:type="dxa"/>
            <w:tcBorders>
              <w:top w:val="single" w:sz="8" w:space="0" w:color="000000"/>
              <w:left w:val="single" w:sz="4" w:space="0" w:color="auto"/>
              <w:bottom w:val="single" w:sz="8" w:space="0" w:color="000000"/>
              <w:right w:val="single" w:sz="8" w:space="0" w:color="000000"/>
            </w:tcBorders>
            <w:vAlign w:val="center"/>
          </w:tcPr>
          <w:p w:rsidR="00687C4E" w:rsidRPr="00687C4E" w:rsidRDefault="00687C4E" w:rsidP="00687C4E">
            <w:pPr>
              <w:spacing w:line="240" w:lineRule="auto"/>
              <w:ind w:firstLine="0"/>
              <w:jc w:val="center"/>
              <w:rPr>
                <w:sz w:val="24"/>
                <w:szCs w:val="24"/>
              </w:rPr>
            </w:pPr>
            <w:r w:rsidRPr="00687C4E">
              <w:rPr>
                <w:sz w:val="24"/>
                <w:szCs w:val="24"/>
              </w:rPr>
              <w:t>залік</w:t>
            </w:r>
          </w:p>
        </w:tc>
      </w:tr>
      <w:tr w:rsidR="00687C4E" w:rsidRPr="000A424A" w:rsidTr="00090A1F">
        <w:tc>
          <w:tcPr>
            <w:tcW w:w="1384" w:type="dxa"/>
            <w:tcBorders>
              <w:top w:val="single" w:sz="8" w:space="0" w:color="000000"/>
              <w:left w:val="single" w:sz="8" w:space="0" w:color="000000"/>
              <w:bottom w:val="single" w:sz="8" w:space="0" w:color="000000"/>
              <w:right w:val="single" w:sz="4" w:space="0" w:color="auto"/>
            </w:tcBorders>
            <w:vAlign w:val="center"/>
          </w:tcPr>
          <w:p w:rsidR="00687C4E" w:rsidRPr="00687C4E" w:rsidRDefault="00687C4E" w:rsidP="00687C4E">
            <w:pPr>
              <w:spacing w:line="240" w:lineRule="auto"/>
              <w:ind w:firstLine="0"/>
              <w:jc w:val="center"/>
              <w:rPr>
                <w:sz w:val="24"/>
                <w:szCs w:val="24"/>
              </w:rPr>
            </w:pPr>
            <w:r w:rsidRPr="00687C4E">
              <w:rPr>
                <w:sz w:val="24"/>
                <w:szCs w:val="24"/>
              </w:rPr>
              <w:t>ВК2.14</w:t>
            </w:r>
          </w:p>
        </w:tc>
        <w:tc>
          <w:tcPr>
            <w:tcW w:w="5598" w:type="dxa"/>
            <w:tcBorders>
              <w:top w:val="single" w:sz="8" w:space="0" w:color="000000"/>
              <w:left w:val="single" w:sz="4" w:space="0" w:color="auto"/>
              <w:bottom w:val="single" w:sz="8" w:space="0" w:color="000000"/>
            </w:tcBorders>
          </w:tcPr>
          <w:p w:rsidR="00687C4E" w:rsidRPr="00687C4E" w:rsidRDefault="00687C4E" w:rsidP="00687C4E">
            <w:pPr>
              <w:spacing w:line="240" w:lineRule="auto"/>
              <w:ind w:firstLine="0"/>
              <w:rPr>
                <w:sz w:val="24"/>
                <w:szCs w:val="24"/>
              </w:rPr>
            </w:pPr>
            <w:r w:rsidRPr="00687C4E">
              <w:rPr>
                <w:sz w:val="24"/>
                <w:szCs w:val="24"/>
              </w:rPr>
              <w:t>Дисципліна №14</w:t>
            </w:r>
          </w:p>
        </w:tc>
        <w:tc>
          <w:tcPr>
            <w:tcW w:w="1266" w:type="dxa"/>
            <w:gridSpan w:val="2"/>
            <w:tcBorders>
              <w:top w:val="single" w:sz="8" w:space="0" w:color="000000"/>
              <w:left w:val="single" w:sz="8" w:space="0" w:color="000000"/>
              <w:bottom w:val="single" w:sz="8" w:space="0" w:color="000000"/>
              <w:right w:val="single" w:sz="4" w:space="0" w:color="auto"/>
            </w:tcBorders>
            <w:vAlign w:val="center"/>
          </w:tcPr>
          <w:p w:rsidR="00687C4E" w:rsidRPr="00687C4E" w:rsidRDefault="00687C4E" w:rsidP="00687C4E">
            <w:pPr>
              <w:spacing w:line="240" w:lineRule="auto"/>
              <w:ind w:firstLine="0"/>
              <w:jc w:val="center"/>
              <w:rPr>
                <w:sz w:val="24"/>
                <w:szCs w:val="24"/>
              </w:rPr>
            </w:pPr>
            <w:r w:rsidRPr="00687C4E">
              <w:rPr>
                <w:sz w:val="24"/>
                <w:szCs w:val="24"/>
              </w:rPr>
              <w:t>4</w:t>
            </w:r>
          </w:p>
        </w:tc>
        <w:tc>
          <w:tcPr>
            <w:tcW w:w="1614" w:type="dxa"/>
            <w:tcBorders>
              <w:top w:val="single" w:sz="8" w:space="0" w:color="000000"/>
              <w:left w:val="single" w:sz="4" w:space="0" w:color="auto"/>
              <w:bottom w:val="single" w:sz="8" w:space="0" w:color="000000"/>
              <w:right w:val="single" w:sz="8" w:space="0" w:color="000000"/>
            </w:tcBorders>
            <w:vAlign w:val="center"/>
          </w:tcPr>
          <w:p w:rsidR="00687C4E" w:rsidRPr="00687C4E" w:rsidRDefault="00687C4E" w:rsidP="00687C4E">
            <w:pPr>
              <w:spacing w:line="240" w:lineRule="auto"/>
              <w:ind w:firstLine="0"/>
              <w:jc w:val="center"/>
              <w:rPr>
                <w:sz w:val="24"/>
                <w:szCs w:val="24"/>
              </w:rPr>
            </w:pPr>
            <w:r w:rsidRPr="00687C4E">
              <w:rPr>
                <w:sz w:val="24"/>
                <w:szCs w:val="24"/>
              </w:rPr>
              <w:t>залік</w:t>
            </w:r>
          </w:p>
        </w:tc>
      </w:tr>
      <w:tr w:rsidR="00687C4E" w:rsidRPr="000A424A" w:rsidTr="00090A1F">
        <w:tc>
          <w:tcPr>
            <w:tcW w:w="1384" w:type="dxa"/>
            <w:tcBorders>
              <w:top w:val="single" w:sz="8" w:space="0" w:color="000000"/>
              <w:left w:val="single" w:sz="8" w:space="0" w:color="000000"/>
              <w:bottom w:val="single" w:sz="8" w:space="0" w:color="000000"/>
              <w:right w:val="single" w:sz="4" w:space="0" w:color="auto"/>
            </w:tcBorders>
            <w:vAlign w:val="center"/>
          </w:tcPr>
          <w:p w:rsidR="00687C4E" w:rsidRPr="00687C4E" w:rsidRDefault="00687C4E" w:rsidP="00687C4E">
            <w:pPr>
              <w:spacing w:line="240" w:lineRule="auto"/>
              <w:ind w:firstLine="0"/>
              <w:jc w:val="center"/>
              <w:rPr>
                <w:sz w:val="24"/>
                <w:szCs w:val="24"/>
              </w:rPr>
            </w:pPr>
            <w:r w:rsidRPr="00687C4E">
              <w:rPr>
                <w:sz w:val="24"/>
                <w:szCs w:val="24"/>
              </w:rPr>
              <w:t>ВК2.15</w:t>
            </w:r>
          </w:p>
        </w:tc>
        <w:tc>
          <w:tcPr>
            <w:tcW w:w="5598" w:type="dxa"/>
            <w:tcBorders>
              <w:top w:val="single" w:sz="8" w:space="0" w:color="000000"/>
              <w:left w:val="single" w:sz="4" w:space="0" w:color="auto"/>
              <w:bottom w:val="single" w:sz="8" w:space="0" w:color="000000"/>
            </w:tcBorders>
          </w:tcPr>
          <w:p w:rsidR="00687C4E" w:rsidRPr="00687C4E" w:rsidRDefault="00687C4E" w:rsidP="00687C4E">
            <w:pPr>
              <w:spacing w:line="240" w:lineRule="auto"/>
              <w:ind w:firstLine="0"/>
              <w:rPr>
                <w:sz w:val="24"/>
                <w:szCs w:val="24"/>
              </w:rPr>
            </w:pPr>
            <w:r w:rsidRPr="00687C4E">
              <w:rPr>
                <w:sz w:val="24"/>
                <w:szCs w:val="24"/>
              </w:rPr>
              <w:t>Дисципліна №15</w:t>
            </w:r>
          </w:p>
        </w:tc>
        <w:tc>
          <w:tcPr>
            <w:tcW w:w="1266" w:type="dxa"/>
            <w:gridSpan w:val="2"/>
            <w:tcBorders>
              <w:top w:val="single" w:sz="8" w:space="0" w:color="000000"/>
              <w:left w:val="single" w:sz="8" w:space="0" w:color="000000"/>
              <w:bottom w:val="single" w:sz="8" w:space="0" w:color="000000"/>
              <w:right w:val="single" w:sz="4" w:space="0" w:color="auto"/>
            </w:tcBorders>
            <w:vAlign w:val="center"/>
          </w:tcPr>
          <w:p w:rsidR="00687C4E" w:rsidRPr="00687C4E" w:rsidRDefault="00687C4E" w:rsidP="00687C4E">
            <w:pPr>
              <w:spacing w:line="240" w:lineRule="auto"/>
              <w:ind w:firstLine="0"/>
              <w:jc w:val="center"/>
              <w:rPr>
                <w:sz w:val="24"/>
                <w:szCs w:val="24"/>
              </w:rPr>
            </w:pPr>
            <w:r w:rsidRPr="00687C4E">
              <w:rPr>
                <w:sz w:val="24"/>
                <w:szCs w:val="24"/>
              </w:rPr>
              <w:t>4</w:t>
            </w:r>
          </w:p>
        </w:tc>
        <w:tc>
          <w:tcPr>
            <w:tcW w:w="1614" w:type="dxa"/>
            <w:tcBorders>
              <w:top w:val="single" w:sz="8" w:space="0" w:color="000000"/>
              <w:left w:val="single" w:sz="4" w:space="0" w:color="auto"/>
              <w:bottom w:val="single" w:sz="8" w:space="0" w:color="000000"/>
              <w:right w:val="single" w:sz="8" w:space="0" w:color="000000"/>
            </w:tcBorders>
            <w:vAlign w:val="center"/>
          </w:tcPr>
          <w:p w:rsidR="00687C4E" w:rsidRPr="00687C4E" w:rsidRDefault="00687C4E" w:rsidP="00687C4E">
            <w:pPr>
              <w:spacing w:line="240" w:lineRule="auto"/>
              <w:ind w:firstLine="0"/>
              <w:jc w:val="center"/>
              <w:rPr>
                <w:sz w:val="24"/>
                <w:szCs w:val="24"/>
              </w:rPr>
            </w:pPr>
            <w:r w:rsidRPr="00687C4E">
              <w:rPr>
                <w:sz w:val="24"/>
                <w:szCs w:val="24"/>
              </w:rPr>
              <w:t>залік</w:t>
            </w:r>
          </w:p>
        </w:tc>
      </w:tr>
      <w:tr w:rsidR="0023156F" w:rsidRPr="000A424A" w:rsidTr="00394EB0">
        <w:tc>
          <w:tcPr>
            <w:tcW w:w="6982" w:type="dxa"/>
            <w:gridSpan w:val="2"/>
            <w:tcBorders>
              <w:top w:val="single" w:sz="8" w:space="0" w:color="000000"/>
              <w:left w:val="single" w:sz="8" w:space="0" w:color="000000"/>
              <w:bottom w:val="single" w:sz="8" w:space="0" w:color="000000"/>
            </w:tcBorders>
          </w:tcPr>
          <w:p w:rsidR="0023156F" w:rsidRPr="000A424A" w:rsidRDefault="0023156F" w:rsidP="0023156F">
            <w:pPr>
              <w:spacing w:line="240" w:lineRule="auto"/>
              <w:ind w:firstLine="0"/>
              <w:rPr>
                <w:b/>
                <w:bCs/>
                <w:sz w:val="24"/>
                <w:szCs w:val="24"/>
              </w:rPr>
            </w:pPr>
            <w:r w:rsidRPr="000A424A">
              <w:rPr>
                <w:b/>
                <w:bCs/>
                <w:sz w:val="24"/>
                <w:szCs w:val="24"/>
              </w:rPr>
              <w:t>Загальний обсяг вибіркових компонент:</w:t>
            </w:r>
          </w:p>
        </w:tc>
        <w:tc>
          <w:tcPr>
            <w:tcW w:w="2880" w:type="dxa"/>
            <w:gridSpan w:val="3"/>
            <w:tcBorders>
              <w:top w:val="single" w:sz="8" w:space="0" w:color="000000"/>
              <w:left w:val="single" w:sz="8" w:space="0" w:color="000000"/>
              <w:bottom w:val="single" w:sz="8" w:space="0" w:color="000000"/>
              <w:right w:val="single" w:sz="8" w:space="0" w:color="000000"/>
            </w:tcBorders>
          </w:tcPr>
          <w:p w:rsidR="0023156F" w:rsidRPr="000A424A" w:rsidRDefault="0023156F" w:rsidP="0023156F">
            <w:pPr>
              <w:snapToGrid w:val="0"/>
              <w:spacing w:line="240" w:lineRule="auto"/>
              <w:ind w:firstLine="0"/>
              <w:jc w:val="center"/>
              <w:rPr>
                <w:b/>
                <w:bCs/>
                <w:sz w:val="24"/>
                <w:szCs w:val="24"/>
              </w:rPr>
            </w:pPr>
            <w:r w:rsidRPr="000A424A">
              <w:rPr>
                <w:b/>
                <w:bCs/>
                <w:sz w:val="24"/>
                <w:szCs w:val="24"/>
              </w:rPr>
              <w:t>60</w:t>
            </w:r>
          </w:p>
        </w:tc>
      </w:tr>
      <w:tr w:rsidR="0023156F" w:rsidRPr="000A424A" w:rsidTr="00394EB0">
        <w:tc>
          <w:tcPr>
            <w:tcW w:w="6982" w:type="dxa"/>
            <w:gridSpan w:val="2"/>
            <w:tcBorders>
              <w:top w:val="single" w:sz="8" w:space="0" w:color="000000"/>
              <w:left w:val="single" w:sz="8" w:space="0" w:color="000000"/>
              <w:bottom w:val="single" w:sz="8" w:space="0" w:color="000000"/>
            </w:tcBorders>
          </w:tcPr>
          <w:p w:rsidR="0023156F" w:rsidRPr="000A424A" w:rsidRDefault="0023156F" w:rsidP="0023156F">
            <w:pPr>
              <w:spacing w:line="240" w:lineRule="auto"/>
              <w:ind w:firstLine="0"/>
              <w:rPr>
                <w:b/>
                <w:bCs/>
                <w:sz w:val="24"/>
                <w:szCs w:val="24"/>
              </w:rPr>
            </w:pPr>
            <w:r w:rsidRPr="000A424A">
              <w:rPr>
                <w:b/>
                <w:bCs/>
                <w:sz w:val="24"/>
                <w:szCs w:val="24"/>
              </w:rPr>
              <w:t>ЗАГАЛЬНИЙ ОБСЯГ ОСВІТНЬОЇ ПРОГРАМИ</w:t>
            </w:r>
          </w:p>
        </w:tc>
        <w:tc>
          <w:tcPr>
            <w:tcW w:w="2880" w:type="dxa"/>
            <w:gridSpan w:val="3"/>
            <w:tcBorders>
              <w:top w:val="single" w:sz="8" w:space="0" w:color="000000"/>
              <w:left w:val="single" w:sz="8" w:space="0" w:color="000000"/>
              <w:bottom w:val="single" w:sz="8" w:space="0" w:color="000000"/>
              <w:right w:val="single" w:sz="8" w:space="0" w:color="000000"/>
            </w:tcBorders>
          </w:tcPr>
          <w:p w:rsidR="0023156F" w:rsidRPr="000A424A" w:rsidRDefault="0023156F" w:rsidP="0023156F">
            <w:pPr>
              <w:snapToGrid w:val="0"/>
              <w:spacing w:line="240" w:lineRule="auto"/>
              <w:ind w:firstLine="0"/>
              <w:jc w:val="center"/>
              <w:rPr>
                <w:sz w:val="24"/>
                <w:szCs w:val="24"/>
              </w:rPr>
            </w:pPr>
            <w:r w:rsidRPr="000A424A">
              <w:rPr>
                <w:b/>
                <w:sz w:val="24"/>
                <w:szCs w:val="24"/>
              </w:rPr>
              <w:t>240</w:t>
            </w:r>
          </w:p>
        </w:tc>
      </w:tr>
    </w:tbl>
    <w:p w:rsidR="00F119BE" w:rsidRPr="000A424A" w:rsidRDefault="00E71DE6" w:rsidP="00C91481">
      <w:pPr>
        <w:pStyle w:val="2"/>
        <w:numPr>
          <w:ilvl w:val="0"/>
          <w:numId w:val="0"/>
        </w:numPr>
        <w:jc w:val="center"/>
      </w:pPr>
      <w:r w:rsidRPr="000A424A">
        <w:rPr>
          <w:highlight w:val="yellow"/>
        </w:rPr>
        <w:br w:type="page"/>
      </w:r>
      <w:r w:rsidR="00F119BE" w:rsidRPr="000A424A">
        <w:lastRenderedPageBreak/>
        <w:t xml:space="preserve">2.2. </w:t>
      </w:r>
      <w:r w:rsidR="00BB7FF3" w:rsidRPr="00EA0469">
        <w:rPr>
          <w:color w:val="000000"/>
        </w:rPr>
        <w:t>Структурно-логічна схема освітньо-професійної</w:t>
      </w:r>
      <w:r w:rsidR="00BB7FF3" w:rsidRPr="00EA0469">
        <w:t xml:space="preserve"> програми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5308"/>
        <w:gridCol w:w="1219"/>
        <w:gridCol w:w="1329"/>
        <w:gridCol w:w="1291"/>
      </w:tblGrid>
      <w:tr w:rsidR="001A2EBA" w:rsidRPr="001A2EBA" w:rsidTr="001A2EBA">
        <w:trPr>
          <w:trHeight w:val="70"/>
        </w:trPr>
        <w:tc>
          <w:tcPr>
            <w:tcW w:w="5000" w:type="pct"/>
            <w:gridSpan w:val="5"/>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Структурно-логічна схема ОП</w:t>
            </w:r>
          </w:p>
        </w:tc>
      </w:tr>
      <w:tr w:rsidR="001A2EBA" w:rsidRPr="001A2EBA" w:rsidTr="001A2EBA">
        <w:trPr>
          <w:trHeight w:val="577"/>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Код н/д</w:t>
            </w:r>
          </w:p>
        </w:tc>
        <w:tc>
          <w:tcPr>
            <w:tcW w:w="2603" w:type="pct"/>
            <w:shd w:val="clear" w:color="auto" w:fill="auto"/>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Компоненти освітньої програми (навчальні дисципліни, курсові про</w:t>
            </w:r>
            <w:r w:rsidR="00852D5A">
              <w:rPr>
                <w:sz w:val="24"/>
                <w:szCs w:val="24"/>
                <w:lang w:eastAsia="uk-UA"/>
              </w:rPr>
              <w:t>є</w:t>
            </w:r>
            <w:r w:rsidRPr="001A2EBA">
              <w:rPr>
                <w:sz w:val="24"/>
                <w:szCs w:val="24"/>
                <w:lang w:eastAsia="uk-UA"/>
              </w:rPr>
              <w:t>кти/ роботи,практики кваліфікаційна робота)</w:t>
            </w:r>
          </w:p>
        </w:tc>
        <w:tc>
          <w:tcPr>
            <w:tcW w:w="598" w:type="pct"/>
            <w:shd w:val="clear" w:color="auto" w:fill="auto"/>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к-ть кредитів</w:t>
            </w:r>
          </w:p>
        </w:tc>
        <w:tc>
          <w:tcPr>
            <w:tcW w:w="652" w:type="pct"/>
            <w:shd w:val="clear" w:color="auto" w:fill="auto"/>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Загальний обсяг</w:t>
            </w:r>
          </w:p>
        </w:tc>
        <w:tc>
          <w:tcPr>
            <w:tcW w:w="633" w:type="pct"/>
            <w:shd w:val="clear" w:color="auto" w:fill="auto"/>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Форма підсум. контролю</w:t>
            </w:r>
          </w:p>
        </w:tc>
      </w:tr>
      <w:tr w:rsidR="001A2EBA" w:rsidRPr="001A2EBA" w:rsidTr="001A2EBA">
        <w:trPr>
          <w:trHeight w:val="70"/>
        </w:trPr>
        <w:tc>
          <w:tcPr>
            <w:tcW w:w="5000" w:type="pct"/>
            <w:gridSpan w:val="5"/>
            <w:shd w:val="clear" w:color="auto" w:fill="auto"/>
            <w:noWrap/>
            <w:vAlign w:val="bottom"/>
            <w:hideMark/>
          </w:tcPr>
          <w:p w:rsidR="001A2EBA" w:rsidRPr="001A2EBA" w:rsidRDefault="001A2EBA" w:rsidP="001A2EBA">
            <w:pPr>
              <w:suppressAutoHyphens w:val="0"/>
              <w:spacing w:line="240" w:lineRule="auto"/>
              <w:ind w:firstLine="0"/>
              <w:jc w:val="center"/>
              <w:rPr>
                <w:b/>
                <w:bCs/>
                <w:sz w:val="24"/>
                <w:szCs w:val="24"/>
                <w:lang w:eastAsia="uk-UA"/>
              </w:rPr>
            </w:pPr>
            <w:r w:rsidRPr="001A2EBA">
              <w:rPr>
                <w:b/>
                <w:bCs/>
                <w:sz w:val="24"/>
                <w:szCs w:val="24"/>
                <w:lang w:eastAsia="uk-UA"/>
              </w:rPr>
              <w:t>І курс, 1 семестр</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ОК1</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Іноземна мова</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3</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90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залік</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ОК2</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Історія України та українська культура</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4</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120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екзамен</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ОК1</w:t>
            </w:r>
            <w:r w:rsidR="001D15D4">
              <w:rPr>
                <w:sz w:val="24"/>
                <w:szCs w:val="24"/>
                <w:lang w:eastAsia="uk-UA"/>
              </w:rPr>
              <w:t>6</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Загальна психологія</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6</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180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екзамен</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ОК7</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Антикорупція та доброчесність</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3</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90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залік</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ОК1</w:t>
            </w:r>
            <w:r w:rsidR="001D15D4">
              <w:rPr>
                <w:sz w:val="24"/>
                <w:szCs w:val="24"/>
                <w:lang w:eastAsia="uk-UA"/>
              </w:rPr>
              <w:t>4</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Вступ до спеціальності</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5</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150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екзамен</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ОК9</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Інформатика</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4</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120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екзамен</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ОК12</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Фізичне виховання</w:t>
            </w:r>
          </w:p>
        </w:tc>
        <w:tc>
          <w:tcPr>
            <w:tcW w:w="598" w:type="pct"/>
            <w:shd w:val="clear" w:color="auto" w:fill="auto"/>
            <w:noWrap/>
            <w:vAlign w:val="bottom"/>
            <w:hideMark/>
          </w:tcPr>
          <w:p w:rsidR="001A2EBA" w:rsidRPr="001A2EBA" w:rsidRDefault="00042E1C" w:rsidP="001A2EBA">
            <w:pPr>
              <w:suppressAutoHyphens w:val="0"/>
              <w:spacing w:line="240" w:lineRule="auto"/>
              <w:ind w:firstLine="0"/>
              <w:jc w:val="center"/>
              <w:rPr>
                <w:sz w:val="24"/>
                <w:szCs w:val="24"/>
                <w:lang w:eastAsia="uk-UA"/>
              </w:rPr>
            </w:pPr>
            <w:r>
              <w:rPr>
                <w:sz w:val="24"/>
                <w:szCs w:val="24"/>
                <w:lang w:eastAsia="uk-UA"/>
              </w:rPr>
              <w:t>2</w:t>
            </w:r>
          </w:p>
        </w:tc>
        <w:tc>
          <w:tcPr>
            <w:tcW w:w="652" w:type="pct"/>
            <w:shd w:val="clear" w:color="auto" w:fill="auto"/>
            <w:noWrap/>
            <w:vAlign w:val="bottom"/>
            <w:hideMark/>
          </w:tcPr>
          <w:p w:rsidR="001A2EBA" w:rsidRPr="001A2EBA" w:rsidRDefault="00042E1C" w:rsidP="001A2EBA">
            <w:pPr>
              <w:suppressAutoHyphens w:val="0"/>
              <w:spacing w:line="240" w:lineRule="auto"/>
              <w:ind w:firstLine="0"/>
              <w:jc w:val="center"/>
              <w:rPr>
                <w:sz w:val="24"/>
                <w:szCs w:val="24"/>
                <w:lang w:eastAsia="uk-UA"/>
              </w:rPr>
            </w:pPr>
            <w:r>
              <w:rPr>
                <w:sz w:val="24"/>
                <w:szCs w:val="24"/>
                <w:lang w:eastAsia="uk-UA"/>
              </w:rPr>
              <w:t>60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залік</w:t>
            </w:r>
          </w:p>
        </w:tc>
      </w:tr>
      <w:tr w:rsidR="001D15D4" w:rsidRPr="001A2EBA" w:rsidTr="001A2EBA">
        <w:trPr>
          <w:trHeight w:val="70"/>
        </w:trPr>
        <w:tc>
          <w:tcPr>
            <w:tcW w:w="514" w:type="pct"/>
            <w:shd w:val="clear" w:color="auto" w:fill="auto"/>
            <w:noWrap/>
            <w:vAlign w:val="bottom"/>
          </w:tcPr>
          <w:p w:rsidR="001D15D4" w:rsidRPr="001A2EBA" w:rsidRDefault="001D15D4" w:rsidP="001A2EBA">
            <w:pPr>
              <w:suppressAutoHyphens w:val="0"/>
              <w:spacing w:line="240" w:lineRule="auto"/>
              <w:ind w:firstLine="0"/>
              <w:jc w:val="center"/>
              <w:rPr>
                <w:sz w:val="24"/>
                <w:szCs w:val="24"/>
                <w:lang w:eastAsia="uk-UA"/>
              </w:rPr>
            </w:pPr>
            <w:r>
              <w:rPr>
                <w:sz w:val="24"/>
                <w:szCs w:val="24"/>
                <w:lang w:eastAsia="uk-UA"/>
              </w:rPr>
              <w:t>ОК1</w:t>
            </w:r>
            <w:r w:rsidR="006E5819">
              <w:rPr>
                <w:sz w:val="24"/>
                <w:szCs w:val="24"/>
                <w:lang w:eastAsia="uk-UA"/>
              </w:rPr>
              <w:t>0</w:t>
            </w:r>
          </w:p>
        </w:tc>
        <w:tc>
          <w:tcPr>
            <w:tcW w:w="2603" w:type="pct"/>
            <w:shd w:val="clear" w:color="auto" w:fill="auto"/>
            <w:noWrap/>
            <w:vAlign w:val="bottom"/>
          </w:tcPr>
          <w:p w:rsidR="001D15D4" w:rsidRPr="001A2EBA" w:rsidRDefault="006E5819" w:rsidP="001A2EBA">
            <w:pPr>
              <w:suppressAutoHyphens w:val="0"/>
              <w:spacing w:line="240" w:lineRule="auto"/>
              <w:ind w:firstLine="0"/>
              <w:jc w:val="center"/>
              <w:rPr>
                <w:sz w:val="24"/>
                <w:szCs w:val="24"/>
                <w:lang w:eastAsia="uk-UA"/>
              </w:rPr>
            </w:pPr>
            <w:r w:rsidRPr="001A2EBA">
              <w:rPr>
                <w:sz w:val="24"/>
                <w:szCs w:val="24"/>
                <w:lang w:eastAsia="uk-UA"/>
              </w:rPr>
              <w:t>Цивільна безпека та охорона праці</w:t>
            </w:r>
          </w:p>
        </w:tc>
        <w:tc>
          <w:tcPr>
            <w:tcW w:w="598" w:type="pct"/>
            <w:shd w:val="clear" w:color="auto" w:fill="auto"/>
            <w:noWrap/>
            <w:vAlign w:val="bottom"/>
          </w:tcPr>
          <w:p w:rsidR="001D15D4" w:rsidRPr="001A2EBA" w:rsidRDefault="006E5819" w:rsidP="001A2EBA">
            <w:pPr>
              <w:suppressAutoHyphens w:val="0"/>
              <w:spacing w:line="240" w:lineRule="auto"/>
              <w:ind w:firstLine="0"/>
              <w:jc w:val="center"/>
              <w:rPr>
                <w:sz w:val="24"/>
                <w:szCs w:val="24"/>
                <w:lang w:eastAsia="uk-UA"/>
              </w:rPr>
            </w:pPr>
            <w:r>
              <w:rPr>
                <w:sz w:val="24"/>
                <w:szCs w:val="24"/>
                <w:lang w:eastAsia="uk-UA"/>
              </w:rPr>
              <w:t>3</w:t>
            </w:r>
          </w:p>
        </w:tc>
        <w:tc>
          <w:tcPr>
            <w:tcW w:w="652" w:type="pct"/>
            <w:shd w:val="clear" w:color="auto" w:fill="auto"/>
            <w:noWrap/>
            <w:vAlign w:val="bottom"/>
          </w:tcPr>
          <w:p w:rsidR="001D15D4" w:rsidRPr="001A2EBA" w:rsidRDefault="006E5819" w:rsidP="001A2EBA">
            <w:pPr>
              <w:suppressAutoHyphens w:val="0"/>
              <w:spacing w:line="240" w:lineRule="auto"/>
              <w:ind w:firstLine="0"/>
              <w:jc w:val="center"/>
              <w:rPr>
                <w:sz w:val="24"/>
                <w:szCs w:val="24"/>
                <w:lang w:eastAsia="uk-UA"/>
              </w:rPr>
            </w:pPr>
            <w:r>
              <w:rPr>
                <w:sz w:val="24"/>
                <w:szCs w:val="24"/>
                <w:lang w:eastAsia="uk-UA"/>
              </w:rPr>
              <w:t>90</w:t>
            </w:r>
          </w:p>
        </w:tc>
        <w:tc>
          <w:tcPr>
            <w:tcW w:w="633" w:type="pct"/>
            <w:shd w:val="clear" w:color="auto" w:fill="auto"/>
            <w:noWrap/>
            <w:vAlign w:val="bottom"/>
          </w:tcPr>
          <w:p w:rsidR="001D15D4" w:rsidRPr="001A2EBA" w:rsidRDefault="006E5819" w:rsidP="001A2EBA">
            <w:pPr>
              <w:suppressAutoHyphens w:val="0"/>
              <w:spacing w:line="240" w:lineRule="auto"/>
              <w:ind w:firstLine="0"/>
              <w:jc w:val="center"/>
              <w:rPr>
                <w:sz w:val="24"/>
                <w:szCs w:val="24"/>
                <w:lang w:eastAsia="uk-UA"/>
              </w:rPr>
            </w:pPr>
            <w:r>
              <w:rPr>
                <w:sz w:val="24"/>
                <w:szCs w:val="24"/>
                <w:lang w:eastAsia="uk-UA"/>
              </w:rPr>
              <w:t>екзамен</w:t>
            </w:r>
          </w:p>
        </w:tc>
      </w:tr>
      <w:tr w:rsidR="001A2EBA" w:rsidRPr="001A2EBA" w:rsidTr="001A2EBA">
        <w:trPr>
          <w:trHeight w:val="70"/>
        </w:trPr>
        <w:tc>
          <w:tcPr>
            <w:tcW w:w="5000" w:type="pct"/>
            <w:gridSpan w:val="5"/>
            <w:shd w:val="clear" w:color="auto" w:fill="auto"/>
            <w:noWrap/>
            <w:vAlign w:val="bottom"/>
            <w:hideMark/>
          </w:tcPr>
          <w:p w:rsidR="001A2EBA" w:rsidRPr="001A2EBA" w:rsidRDefault="001A2EBA" w:rsidP="001A2EBA">
            <w:pPr>
              <w:suppressAutoHyphens w:val="0"/>
              <w:spacing w:line="240" w:lineRule="auto"/>
              <w:ind w:firstLine="0"/>
              <w:jc w:val="center"/>
              <w:rPr>
                <w:b/>
                <w:bCs/>
                <w:sz w:val="24"/>
                <w:szCs w:val="24"/>
                <w:lang w:eastAsia="uk-UA"/>
              </w:rPr>
            </w:pPr>
            <w:r w:rsidRPr="001A2EBA">
              <w:rPr>
                <w:b/>
                <w:bCs/>
                <w:sz w:val="24"/>
                <w:szCs w:val="24"/>
                <w:lang w:eastAsia="uk-UA"/>
              </w:rPr>
              <w:t>І курс, 2 семестр</w:t>
            </w:r>
          </w:p>
        </w:tc>
      </w:tr>
      <w:tr w:rsidR="001A2EBA" w:rsidRPr="001A2EBA" w:rsidTr="001A2EBA">
        <w:trPr>
          <w:trHeight w:val="70"/>
        </w:trPr>
        <w:tc>
          <w:tcPr>
            <w:tcW w:w="514"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ОК1</w:t>
            </w:r>
          </w:p>
        </w:tc>
        <w:tc>
          <w:tcPr>
            <w:tcW w:w="260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Іноземна мова </w:t>
            </w:r>
          </w:p>
        </w:tc>
        <w:tc>
          <w:tcPr>
            <w:tcW w:w="598"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3</w:t>
            </w:r>
          </w:p>
        </w:tc>
        <w:tc>
          <w:tcPr>
            <w:tcW w:w="652"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90</w:t>
            </w:r>
          </w:p>
        </w:tc>
        <w:tc>
          <w:tcPr>
            <w:tcW w:w="63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залік</w:t>
            </w:r>
          </w:p>
        </w:tc>
      </w:tr>
      <w:tr w:rsidR="001A2EBA" w:rsidRPr="001A2EBA" w:rsidTr="001A2EBA">
        <w:trPr>
          <w:trHeight w:val="70"/>
        </w:trPr>
        <w:tc>
          <w:tcPr>
            <w:tcW w:w="514"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ОК1</w:t>
            </w:r>
            <w:r w:rsidR="001D15D4">
              <w:rPr>
                <w:sz w:val="24"/>
                <w:szCs w:val="24"/>
                <w:lang w:eastAsia="uk-UA"/>
              </w:rPr>
              <w:t>5</w:t>
            </w:r>
          </w:p>
        </w:tc>
        <w:tc>
          <w:tcPr>
            <w:tcW w:w="260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Історія психології</w:t>
            </w:r>
          </w:p>
        </w:tc>
        <w:tc>
          <w:tcPr>
            <w:tcW w:w="598" w:type="pct"/>
            <w:shd w:val="clear" w:color="auto" w:fill="auto"/>
            <w:noWrap/>
            <w:vAlign w:val="center"/>
            <w:hideMark/>
          </w:tcPr>
          <w:p w:rsidR="001A2EBA" w:rsidRPr="001A2EBA" w:rsidRDefault="006E5819" w:rsidP="001A2EBA">
            <w:pPr>
              <w:suppressAutoHyphens w:val="0"/>
              <w:spacing w:line="240" w:lineRule="auto"/>
              <w:ind w:firstLine="0"/>
              <w:jc w:val="center"/>
              <w:rPr>
                <w:sz w:val="24"/>
                <w:szCs w:val="24"/>
                <w:lang w:eastAsia="uk-UA"/>
              </w:rPr>
            </w:pPr>
            <w:r>
              <w:rPr>
                <w:sz w:val="24"/>
                <w:szCs w:val="24"/>
                <w:lang w:eastAsia="uk-UA"/>
              </w:rPr>
              <w:t>5</w:t>
            </w:r>
          </w:p>
        </w:tc>
        <w:tc>
          <w:tcPr>
            <w:tcW w:w="652"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w:t>
            </w:r>
            <w:r w:rsidR="006E5819">
              <w:rPr>
                <w:sz w:val="24"/>
                <w:szCs w:val="24"/>
                <w:lang w:eastAsia="uk-UA"/>
              </w:rPr>
              <w:t>5</w:t>
            </w:r>
            <w:r w:rsidRPr="001A2EBA">
              <w:rPr>
                <w:sz w:val="24"/>
                <w:szCs w:val="24"/>
                <w:lang w:eastAsia="uk-UA"/>
              </w:rPr>
              <w:t>0</w:t>
            </w:r>
          </w:p>
        </w:tc>
        <w:tc>
          <w:tcPr>
            <w:tcW w:w="63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екзамен</w:t>
            </w:r>
          </w:p>
        </w:tc>
      </w:tr>
      <w:tr w:rsidR="001A2EBA" w:rsidRPr="001A2EBA" w:rsidTr="001A2EBA">
        <w:trPr>
          <w:trHeight w:val="70"/>
        </w:trPr>
        <w:tc>
          <w:tcPr>
            <w:tcW w:w="514"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ОК8</w:t>
            </w:r>
          </w:p>
        </w:tc>
        <w:tc>
          <w:tcPr>
            <w:tcW w:w="260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Правознавство</w:t>
            </w:r>
          </w:p>
        </w:tc>
        <w:tc>
          <w:tcPr>
            <w:tcW w:w="598"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4</w:t>
            </w:r>
          </w:p>
        </w:tc>
        <w:tc>
          <w:tcPr>
            <w:tcW w:w="652"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120</w:t>
            </w:r>
          </w:p>
        </w:tc>
        <w:tc>
          <w:tcPr>
            <w:tcW w:w="63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залік</w:t>
            </w:r>
          </w:p>
        </w:tc>
      </w:tr>
      <w:tr w:rsidR="001A2EBA" w:rsidRPr="001A2EBA" w:rsidTr="001A2EBA">
        <w:trPr>
          <w:trHeight w:val="70"/>
        </w:trPr>
        <w:tc>
          <w:tcPr>
            <w:tcW w:w="514"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ВК2.1</w:t>
            </w:r>
          </w:p>
        </w:tc>
        <w:tc>
          <w:tcPr>
            <w:tcW w:w="260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Дисципліна № 1</w:t>
            </w:r>
          </w:p>
        </w:tc>
        <w:tc>
          <w:tcPr>
            <w:tcW w:w="598"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4</w:t>
            </w:r>
          </w:p>
        </w:tc>
        <w:tc>
          <w:tcPr>
            <w:tcW w:w="652"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120</w:t>
            </w:r>
          </w:p>
        </w:tc>
        <w:tc>
          <w:tcPr>
            <w:tcW w:w="63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залік</w:t>
            </w:r>
          </w:p>
        </w:tc>
      </w:tr>
      <w:tr w:rsidR="001A2EBA" w:rsidRPr="001A2EBA" w:rsidTr="001A2EBA">
        <w:trPr>
          <w:trHeight w:val="137"/>
        </w:trPr>
        <w:tc>
          <w:tcPr>
            <w:tcW w:w="514"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ОК3</w:t>
            </w:r>
          </w:p>
        </w:tc>
        <w:tc>
          <w:tcPr>
            <w:tcW w:w="260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Українська мова та академічне письмо</w:t>
            </w:r>
          </w:p>
        </w:tc>
        <w:tc>
          <w:tcPr>
            <w:tcW w:w="598"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3</w:t>
            </w:r>
          </w:p>
        </w:tc>
        <w:tc>
          <w:tcPr>
            <w:tcW w:w="652"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90</w:t>
            </w:r>
          </w:p>
        </w:tc>
        <w:tc>
          <w:tcPr>
            <w:tcW w:w="63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екзамен</w:t>
            </w:r>
          </w:p>
        </w:tc>
      </w:tr>
      <w:tr w:rsidR="001A2EBA" w:rsidRPr="001A2EBA" w:rsidTr="001A2EBA">
        <w:trPr>
          <w:trHeight w:val="70"/>
        </w:trPr>
        <w:tc>
          <w:tcPr>
            <w:tcW w:w="514"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w:t>
            </w:r>
            <w:r w:rsidR="001D15D4">
              <w:rPr>
                <w:sz w:val="24"/>
                <w:szCs w:val="24"/>
                <w:lang w:eastAsia="uk-UA"/>
              </w:rPr>
              <w:t>13</w:t>
            </w:r>
          </w:p>
        </w:tc>
        <w:tc>
          <w:tcPr>
            <w:tcW w:w="2603" w:type="pct"/>
            <w:shd w:val="clear" w:color="auto" w:fill="auto"/>
            <w:noWrap/>
            <w:vAlign w:val="center"/>
            <w:hideMark/>
          </w:tcPr>
          <w:p w:rsidR="001A2EBA" w:rsidRPr="001A2EBA" w:rsidRDefault="001D15D4" w:rsidP="001A2EBA">
            <w:pPr>
              <w:suppressAutoHyphens w:val="0"/>
              <w:spacing w:line="240" w:lineRule="auto"/>
              <w:ind w:firstLine="0"/>
              <w:jc w:val="center"/>
              <w:rPr>
                <w:sz w:val="24"/>
                <w:szCs w:val="24"/>
                <w:lang w:eastAsia="uk-UA"/>
              </w:rPr>
            </w:pPr>
            <w:r>
              <w:rPr>
                <w:sz w:val="24"/>
                <w:szCs w:val="24"/>
                <w:lang w:eastAsia="uk-UA"/>
              </w:rPr>
              <w:t>Основи національного спротиву</w:t>
            </w:r>
          </w:p>
        </w:tc>
        <w:tc>
          <w:tcPr>
            <w:tcW w:w="598" w:type="pct"/>
            <w:shd w:val="clear" w:color="auto" w:fill="auto"/>
            <w:noWrap/>
            <w:vAlign w:val="center"/>
            <w:hideMark/>
          </w:tcPr>
          <w:p w:rsidR="001A2EBA" w:rsidRPr="001A2EBA" w:rsidRDefault="006E5819" w:rsidP="001A2EBA">
            <w:pPr>
              <w:suppressAutoHyphens w:val="0"/>
              <w:spacing w:line="240" w:lineRule="auto"/>
              <w:ind w:firstLine="0"/>
              <w:jc w:val="center"/>
              <w:rPr>
                <w:sz w:val="24"/>
                <w:szCs w:val="24"/>
                <w:lang w:eastAsia="uk-UA"/>
              </w:rPr>
            </w:pPr>
            <w:r>
              <w:rPr>
                <w:sz w:val="24"/>
                <w:szCs w:val="24"/>
                <w:lang w:eastAsia="uk-UA"/>
              </w:rPr>
              <w:t>3</w:t>
            </w:r>
          </w:p>
        </w:tc>
        <w:tc>
          <w:tcPr>
            <w:tcW w:w="652" w:type="pct"/>
            <w:shd w:val="clear" w:color="auto" w:fill="auto"/>
            <w:noWrap/>
            <w:vAlign w:val="center"/>
            <w:hideMark/>
          </w:tcPr>
          <w:p w:rsidR="001A2EBA" w:rsidRPr="001A2EBA" w:rsidRDefault="006E5819" w:rsidP="001A2EBA">
            <w:pPr>
              <w:suppressAutoHyphens w:val="0"/>
              <w:spacing w:line="240" w:lineRule="auto"/>
              <w:ind w:firstLine="0"/>
              <w:jc w:val="center"/>
              <w:rPr>
                <w:sz w:val="24"/>
                <w:szCs w:val="24"/>
                <w:lang w:eastAsia="uk-UA"/>
              </w:rPr>
            </w:pPr>
            <w:r>
              <w:rPr>
                <w:sz w:val="24"/>
                <w:szCs w:val="24"/>
                <w:lang w:eastAsia="uk-UA"/>
              </w:rPr>
              <w:t>90</w:t>
            </w:r>
          </w:p>
        </w:tc>
        <w:tc>
          <w:tcPr>
            <w:tcW w:w="63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p>
        </w:tc>
      </w:tr>
      <w:tr w:rsidR="001A2EBA" w:rsidRPr="001A2EBA" w:rsidTr="00480575">
        <w:trPr>
          <w:trHeight w:val="70"/>
        </w:trPr>
        <w:tc>
          <w:tcPr>
            <w:tcW w:w="514"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ОК11</w:t>
            </w:r>
          </w:p>
        </w:tc>
        <w:tc>
          <w:tcPr>
            <w:tcW w:w="2603" w:type="pct"/>
            <w:shd w:val="clear" w:color="auto" w:fill="auto"/>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Основи анатомії</w:t>
            </w:r>
            <w:r>
              <w:rPr>
                <w:sz w:val="24"/>
                <w:szCs w:val="24"/>
                <w:lang w:eastAsia="uk-UA"/>
              </w:rPr>
              <w:t xml:space="preserve"> та фізіології нервової системи</w:t>
            </w:r>
          </w:p>
        </w:tc>
        <w:tc>
          <w:tcPr>
            <w:tcW w:w="598" w:type="pct"/>
            <w:shd w:val="clear" w:color="auto" w:fill="auto"/>
            <w:noWrap/>
            <w:vAlign w:val="center"/>
            <w:hideMark/>
          </w:tcPr>
          <w:p w:rsidR="001A2EBA" w:rsidRPr="001A2EBA" w:rsidRDefault="006E5819" w:rsidP="001A2EBA">
            <w:pPr>
              <w:suppressAutoHyphens w:val="0"/>
              <w:spacing w:line="240" w:lineRule="auto"/>
              <w:ind w:firstLine="0"/>
              <w:jc w:val="center"/>
              <w:rPr>
                <w:sz w:val="24"/>
                <w:szCs w:val="24"/>
                <w:lang w:eastAsia="uk-UA"/>
              </w:rPr>
            </w:pPr>
            <w:r>
              <w:rPr>
                <w:sz w:val="24"/>
                <w:szCs w:val="24"/>
                <w:lang w:eastAsia="uk-UA"/>
              </w:rPr>
              <w:t>5</w:t>
            </w:r>
          </w:p>
        </w:tc>
        <w:tc>
          <w:tcPr>
            <w:tcW w:w="652"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w:t>
            </w:r>
            <w:r w:rsidR="006E5819">
              <w:rPr>
                <w:sz w:val="24"/>
                <w:szCs w:val="24"/>
                <w:lang w:eastAsia="uk-UA"/>
              </w:rPr>
              <w:t>5</w:t>
            </w:r>
            <w:r w:rsidRPr="001A2EBA">
              <w:rPr>
                <w:sz w:val="24"/>
                <w:szCs w:val="24"/>
                <w:lang w:eastAsia="uk-UA"/>
              </w:rPr>
              <w:t>0</w:t>
            </w:r>
          </w:p>
        </w:tc>
        <w:tc>
          <w:tcPr>
            <w:tcW w:w="63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екзамен</w:t>
            </w:r>
          </w:p>
        </w:tc>
      </w:tr>
      <w:tr w:rsidR="001A2EBA" w:rsidRPr="001A2EBA" w:rsidTr="001A2EBA">
        <w:trPr>
          <w:trHeight w:val="70"/>
        </w:trPr>
        <w:tc>
          <w:tcPr>
            <w:tcW w:w="514"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ОК3</w:t>
            </w:r>
            <w:r w:rsidR="001D15D4">
              <w:rPr>
                <w:sz w:val="24"/>
                <w:szCs w:val="24"/>
                <w:lang w:eastAsia="uk-UA"/>
              </w:rPr>
              <w:t>2</w:t>
            </w:r>
          </w:p>
        </w:tc>
        <w:tc>
          <w:tcPr>
            <w:tcW w:w="260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Навчальна практика</w:t>
            </w:r>
          </w:p>
        </w:tc>
        <w:tc>
          <w:tcPr>
            <w:tcW w:w="598"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3</w:t>
            </w:r>
          </w:p>
        </w:tc>
        <w:tc>
          <w:tcPr>
            <w:tcW w:w="652"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90</w:t>
            </w:r>
          </w:p>
        </w:tc>
        <w:tc>
          <w:tcPr>
            <w:tcW w:w="63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диф.зал.</w:t>
            </w:r>
          </w:p>
        </w:tc>
      </w:tr>
      <w:tr w:rsidR="001A2EBA" w:rsidRPr="001A2EBA" w:rsidTr="001A2EBA">
        <w:trPr>
          <w:trHeight w:val="70"/>
        </w:trPr>
        <w:tc>
          <w:tcPr>
            <w:tcW w:w="5000" w:type="pct"/>
            <w:gridSpan w:val="5"/>
            <w:shd w:val="clear" w:color="auto" w:fill="auto"/>
            <w:noWrap/>
            <w:vAlign w:val="bottom"/>
            <w:hideMark/>
          </w:tcPr>
          <w:p w:rsidR="001A2EBA" w:rsidRPr="001A2EBA" w:rsidRDefault="001A2EBA" w:rsidP="001A2EBA">
            <w:pPr>
              <w:suppressAutoHyphens w:val="0"/>
              <w:spacing w:line="240" w:lineRule="auto"/>
              <w:ind w:firstLine="0"/>
              <w:jc w:val="center"/>
              <w:rPr>
                <w:b/>
                <w:bCs/>
                <w:sz w:val="24"/>
                <w:szCs w:val="24"/>
                <w:lang w:eastAsia="uk-UA"/>
              </w:rPr>
            </w:pPr>
            <w:r w:rsidRPr="001A2EBA">
              <w:rPr>
                <w:b/>
                <w:bCs/>
                <w:sz w:val="24"/>
                <w:szCs w:val="24"/>
                <w:lang w:eastAsia="uk-UA"/>
              </w:rPr>
              <w:t>ІІ курс, 3 семестр</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ОК1</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Іноземна мова </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2</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60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залік</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ОК6</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Соціологія</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3</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90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екзамен</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ОК1</w:t>
            </w:r>
            <w:r w:rsidR="001D15D4">
              <w:rPr>
                <w:sz w:val="24"/>
                <w:szCs w:val="24"/>
                <w:lang w:eastAsia="uk-UA"/>
              </w:rPr>
              <w:t>7</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color w:val="000000"/>
                <w:sz w:val="24"/>
                <w:szCs w:val="24"/>
                <w:lang w:eastAsia="uk-UA"/>
              </w:rPr>
            </w:pPr>
            <w:r w:rsidRPr="001A2EBA">
              <w:rPr>
                <w:color w:val="000000"/>
                <w:sz w:val="24"/>
                <w:szCs w:val="24"/>
                <w:lang w:eastAsia="uk-UA"/>
              </w:rPr>
              <w:t>Основи нейропсихології</w:t>
            </w:r>
          </w:p>
        </w:tc>
        <w:tc>
          <w:tcPr>
            <w:tcW w:w="598" w:type="pct"/>
            <w:shd w:val="clear" w:color="auto" w:fill="auto"/>
            <w:noWrap/>
            <w:vAlign w:val="bottom"/>
            <w:hideMark/>
          </w:tcPr>
          <w:p w:rsidR="001A2EBA" w:rsidRPr="001A2EBA" w:rsidRDefault="006E5819" w:rsidP="001A2EBA">
            <w:pPr>
              <w:suppressAutoHyphens w:val="0"/>
              <w:spacing w:line="240" w:lineRule="auto"/>
              <w:ind w:firstLine="0"/>
              <w:jc w:val="center"/>
              <w:rPr>
                <w:sz w:val="24"/>
                <w:szCs w:val="24"/>
                <w:lang w:eastAsia="uk-UA"/>
              </w:rPr>
            </w:pPr>
            <w:r>
              <w:rPr>
                <w:sz w:val="24"/>
                <w:szCs w:val="24"/>
                <w:lang w:eastAsia="uk-UA"/>
              </w:rPr>
              <w:t>5</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w:t>
            </w:r>
            <w:r w:rsidR="006E5819">
              <w:rPr>
                <w:sz w:val="24"/>
                <w:szCs w:val="24"/>
                <w:lang w:eastAsia="uk-UA"/>
              </w:rPr>
              <w:t>5</w:t>
            </w:r>
            <w:r w:rsidRPr="001A2EBA">
              <w:rPr>
                <w:sz w:val="24"/>
                <w:szCs w:val="24"/>
                <w:lang w:eastAsia="uk-UA"/>
              </w:rPr>
              <w:t>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екзамен</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ОК1</w:t>
            </w:r>
            <w:r w:rsidR="001D15D4">
              <w:rPr>
                <w:sz w:val="24"/>
                <w:szCs w:val="24"/>
                <w:lang w:eastAsia="uk-UA"/>
              </w:rPr>
              <w:t>9</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color w:val="000000"/>
                <w:sz w:val="24"/>
                <w:szCs w:val="24"/>
                <w:lang w:eastAsia="uk-UA"/>
              </w:rPr>
            </w:pPr>
            <w:r w:rsidRPr="001A2EBA">
              <w:rPr>
                <w:color w:val="000000"/>
                <w:sz w:val="24"/>
                <w:szCs w:val="24"/>
                <w:lang w:eastAsia="uk-UA"/>
              </w:rPr>
              <w:t>Вікова психологія</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6</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180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екзамен</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ВК2.2</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Дисципліна №2</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4</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120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залік</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ВК2.3</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Дисципліна №3</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4</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120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залік</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w:t>
            </w:r>
            <w:r w:rsidR="001D15D4">
              <w:rPr>
                <w:sz w:val="24"/>
                <w:szCs w:val="24"/>
                <w:lang w:eastAsia="uk-UA"/>
              </w:rPr>
              <w:t>К4</w:t>
            </w:r>
          </w:p>
        </w:tc>
        <w:tc>
          <w:tcPr>
            <w:tcW w:w="2603" w:type="pct"/>
            <w:shd w:val="clear" w:color="auto" w:fill="auto"/>
            <w:noWrap/>
            <w:vAlign w:val="bottom"/>
            <w:hideMark/>
          </w:tcPr>
          <w:p w:rsidR="001A2EBA" w:rsidRPr="001A2EBA" w:rsidRDefault="001D15D4" w:rsidP="001A2EBA">
            <w:pPr>
              <w:suppressAutoHyphens w:val="0"/>
              <w:spacing w:line="240" w:lineRule="auto"/>
              <w:ind w:firstLine="0"/>
              <w:jc w:val="center"/>
              <w:rPr>
                <w:color w:val="000000"/>
                <w:sz w:val="24"/>
                <w:szCs w:val="24"/>
                <w:lang w:eastAsia="uk-UA"/>
              </w:rPr>
            </w:pPr>
            <w:r>
              <w:rPr>
                <w:sz w:val="24"/>
                <w:szCs w:val="24"/>
                <w:lang w:eastAsia="uk-UA"/>
              </w:rPr>
              <w:t>Філософія</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3</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90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залік</w:t>
            </w:r>
          </w:p>
        </w:tc>
      </w:tr>
      <w:tr w:rsidR="006E5819" w:rsidRPr="001A2EBA" w:rsidTr="00090A1F">
        <w:trPr>
          <w:trHeight w:val="70"/>
        </w:trPr>
        <w:tc>
          <w:tcPr>
            <w:tcW w:w="514" w:type="pct"/>
            <w:shd w:val="clear" w:color="auto" w:fill="auto"/>
            <w:noWrap/>
            <w:vAlign w:val="center"/>
          </w:tcPr>
          <w:p w:rsidR="006E5819" w:rsidRPr="001A2EBA" w:rsidRDefault="006E5819" w:rsidP="006E5819">
            <w:pPr>
              <w:suppressAutoHyphens w:val="0"/>
              <w:spacing w:line="240" w:lineRule="auto"/>
              <w:ind w:firstLine="0"/>
              <w:jc w:val="center"/>
              <w:rPr>
                <w:sz w:val="24"/>
                <w:szCs w:val="24"/>
                <w:lang w:eastAsia="uk-UA"/>
              </w:rPr>
            </w:pPr>
            <w:r w:rsidRPr="001A2EBA">
              <w:rPr>
                <w:sz w:val="24"/>
                <w:szCs w:val="24"/>
                <w:lang w:eastAsia="uk-UA"/>
              </w:rPr>
              <w:t>ОК</w:t>
            </w:r>
            <w:r>
              <w:rPr>
                <w:sz w:val="24"/>
                <w:szCs w:val="24"/>
                <w:lang w:eastAsia="uk-UA"/>
              </w:rPr>
              <w:t>13</w:t>
            </w:r>
          </w:p>
        </w:tc>
        <w:tc>
          <w:tcPr>
            <w:tcW w:w="2603" w:type="pct"/>
            <w:shd w:val="clear" w:color="auto" w:fill="auto"/>
            <w:noWrap/>
            <w:vAlign w:val="center"/>
          </w:tcPr>
          <w:p w:rsidR="006E5819" w:rsidRPr="001A2EBA" w:rsidRDefault="006E5819" w:rsidP="006E5819">
            <w:pPr>
              <w:suppressAutoHyphens w:val="0"/>
              <w:spacing w:line="240" w:lineRule="auto"/>
              <w:ind w:firstLine="0"/>
              <w:jc w:val="center"/>
              <w:rPr>
                <w:sz w:val="24"/>
                <w:szCs w:val="24"/>
                <w:lang w:eastAsia="uk-UA"/>
              </w:rPr>
            </w:pPr>
            <w:r>
              <w:rPr>
                <w:sz w:val="24"/>
                <w:szCs w:val="24"/>
                <w:lang w:eastAsia="uk-UA"/>
              </w:rPr>
              <w:t>Основи національного спротиву</w:t>
            </w:r>
          </w:p>
        </w:tc>
        <w:tc>
          <w:tcPr>
            <w:tcW w:w="598" w:type="pct"/>
            <w:shd w:val="clear" w:color="auto" w:fill="auto"/>
            <w:noWrap/>
            <w:vAlign w:val="center"/>
          </w:tcPr>
          <w:p w:rsidR="006E5819" w:rsidRPr="001A2EBA" w:rsidRDefault="006E5819" w:rsidP="006E5819">
            <w:pPr>
              <w:suppressAutoHyphens w:val="0"/>
              <w:spacing w:line="240" w:lineRule="auto"/>
              <w:ind w:firstLine="0"/>
              <w:jc w:val="center"/>
              <w:rPr>
                <w:sz w:val="24"/>
                <w:szCs w:val="24"/>
                <w:lang w:eastAsia="uk-UA"/>
              </w:rPr>
            </w:pPr>
            <w:r>
              <w:rPr>
                <w:sz w:val="24"/>
                <w:szCs w:val="24"/>
                <w:lang w:eastAsia="uk-UA"/>
              </w:rPr>
              <w:t>2</w:t>
            </w:r>
          </w:p>
        </w:tc>
        <w:tc>
          <w:tcPr>
            <w:tcW w:w="652" w:type="pct"/>
            <w:shd w:val="clear" w:color="auto" w:fill="auto"/>
            <w:noWrap/>
            <w:vAlign w:val="center"/>
          </w:tcPr>
          <w:p w:rsidR="006E5819" w:rsidRPr="001A2EBA" w:rsidRDefault="006E5819" w:rsidP="006E5819">
            <w:pPr>
              <w:suppressAutoHyphens w:val="0"/>
              <w:spacing w:line="240" w:lineRule="auto"/>
              <w:ind w:firstLine="0"/>
              <w:jc w:val="center"/>
              <w:rPr>
                <w:sz w:val="24"/>
                <w:szCs w:val="24"/>
                <w:lang w:eastAsia="uk-UA"/>
              </w:rPr>
            </w:pPr>
            <w:r>
              <w:rPr>
                <w:sz w:val="24"/>
                <w:szCs w:val="24"/>
                <w:lang w:eastAsia="uk-UA"/>
              </w:rPr>
              <w:t>60</w:t>
            </w:r>
          </w:p>
        </w:tc>
        <w:tc>
          <w:tcPr>
            <w:tcW w:w="633" w:type="pct"/>
            <w:shd w:val="clear" w:color="auto" w:fill="auto"/>
            <w:noWrap/>
            <w:vAlign w:val="center"/>
          </w:tcPr>
          <w:p w:rsidR="006E5819" w:rsidRPr="001A2EBA" w:rsidRDefault="006E5819" w:rsidP="006E5819">
            <w:pPr>
              <w:suppressAutoHyphens w:val="0"/>
              <w:spacing w:line="240" w:lineRule="auto"/>
              <w:ind w:firstLine="0"/>
              <w:jc w:val="center"/>
              <w:rPr>
                <w:sz w:val="24"/>
                <w:szCs w:val="24"/>
                <w:lang w:eastAsia="uk-UA"/>
              </w:rPr>
            </w:pPr>
            <w:r>
              <w:rPr>
                <w:sz w:val="24"/>
                <w:szCs w:val="24"/>
                <w:lang w:eastAsia="uk-UA"/>
              </w:rPr>
              <w:t>диф.залік</w:t>
            </w:r>
          </w:p>
        </w:tc>
      </w:tr>
      <w:tr w:rsidR="001A2EBA" w:rsidRPr="001A2EBA" w:rsidTr="001A2EBA">
        <w:trPr>
          <w:trHeight w:val="70"/>
        </w:trPr>
        <w:tc>
          <w:tcPr>
            <w:tcW w:w="5000" w:type="pct"/>
            <w:gridSpan w:val="5"/>
            <w:shd w:val="clear" w:color="auto" w:fill="auto"/>
            <w:noWrap/>
            <w:vAlign w:val="bottom"/>
            <w:hideMark/>
          </w:tcPr>
          <w:p w:rsidR="001A2EBA" w:rsidRPr="001A2EBA" w:rsidRDefault="001A2EBA" w:rsidP="001A2EBA">
            <w:pPr>
              <w:suppressAutoHyphens w:val="0"/>
              <w:spacing w:line="240" w:lineRule="auto"/>
              <w:ind w:firstLine="0"/>
              <w:jc w:val="center"/>
              <w:rPr>
                <w:b/>
                <w:bCs/>
                <w:sz w:val="24"/>
                <w:szCs w:val="24"/>
                <w:lang w:eastAsia="uk-UA"/>
              </w:rPr>
            </w:pPr>
            <w:r w:rsidRPr="001A2EBA">
              <w:rPr>
                <w:b/>
                <w:bCs/>
                <w:sz w:val="24"/>
                <w:szCs w:val="24"/>
                <w:lang w:eastAsia="uk-UA"/>
              </w:rPr>
              <w:t>ІІ курс, 4 семестр</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ОК1</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Іноземна мова </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2</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60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залік</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w:t>
            </w:r>
            <w:r w:rsidR="001D15D4">
              <w:rPr>
                <w:sz w:val="24"/>
                <w:szCs w:val="24"/>
                <w:lang w:eastAsia="uk-UA"/>
              </w:rPr>
              <w:t>20</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Психологія особистості</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6</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180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екзамен</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ОК5</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Політологія</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3</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90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екзамен</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ОК3</w:t>
            </w:r>
            <w:r w:rsidR="001D15D4">
              <w:rPr>
                <w:sz w:val="24"/>
                <w:szCs w:val="24"/>
                <w:lang w:eastAsia="uk-UA"/>
              </w:rPr>
              <w:t>3</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Виробнича практика</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3</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90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диф.зал.</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ВК2.4</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Дисципліна № 4</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4</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120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залік</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ОК1</w:t>
            </w:r>
            <w:r w:rsidR="001D15D4">
              <w:rPr>
                <w:sz w:val="24"/>
                <w:szCs w:val="24"/>
                <w:lang w:eastAsia="uk-UA"/>
              </w:rPr>
              <w:t>8</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Психодіагностика</w:t>
            </w:r>
          </w:p>
        </w:tc>
        <w:tc>
          <w:tcPr>
            <w:tcW w:w="598" w:type="pct"/>
            <w:shd w:val="clear" w:color="auto" w:fill="auto"/>
            <w:noWrap/>
            <w:vAlign w:val="bottom"/>
            <w:hideMark/>
          </w:tcPr>
          <w:p w:rsidR="001A2EBA" w:rsidRPr="001A2EBA" w:rsidRDefault="006E5819" w:rsidP="001A2EBA">
            <w:pPr>
              <w:suppressAutoHyphens w:val="0"/>
              <w:spacing w:line="240" w:lineRule="auto"/>
              <w:ind w:firstLine="0"/>
              <w:jc w:val="center"/>
              <w:rPr>
                <w:sz w:val="24"/>
                <w:szCs w:val="24"/>
                <w:lang w:eastAsia="uk-UA"/>
              </w:rPr>
            </w:pPr>
            <w:r>
              <w:rPr>
                <w:sz w:val="24"/>
                <w:szCs w:val="24"/>
                <w:lang w:eastAsia="uk-UA"/>
              </w:rPr>
              <w:t>5</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w:t>
            </w:r>
            <w:r w:rsidR="006E5819">
              <w:rPr>
                <w:sz w:val="24"/>
                <w:szCs w:val="24"/>
                <w:lang w:eastAsia="uk-UA"/>
              </w:rPr>
              <w:t>5</w:t>
            </w:r>
            <w:r w:rsidRPr="001A2EBA">
              <w:rPr>
                <w:sz w:val="24"/>
                <w:szCs w:val="24"/>
                <w:lang w:eastAsia="uk-UA"/>
              </w:rPr>
              <w:t>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екзамен</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ВК2.5</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Дисципліна № 5</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4</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120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залік</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ВК2.6</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Дисципліна № 6</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4</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120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залік</w:t>
            </w:r>
          </w:p>
        </w:tc>
      </w:tr>
      <w:tr w:rsidR="001A2EBA" w:rsidRPr="001A2EBA" w:rsidTr="001A2EBA">
        <w:trPr>
          <w:trHeight w:val="70"/>
        </w:trPr>
        <w:tc>
          <w:tcPr>
            <w:tcW w:w="5000" w:type="pct"/>
            <w:gridSpan w:val="5"/>
            <w:shd w:val="clear" w:color="auto" w:fill="auto"/>
            <w:noWrap/>
            <w:vAlign w:val="bottom"/>
            <w:hideMark/>
          </w:tcPr>
          <w:p w:rsidR="001A2EBA" w:rsidRPr="001A2EBA" w:rsidRDefault="001A2EBA" w:rsidP="001A2EBA">
            <w:pPr>
              <w:suppressAutoHyphens w:val="0"/>
              <w:spacing w:line="240" w:lineRule="auto"/>
              <w:ind w:firstLine="0"/>
              <w:jc w:val="center"/>
              <w:rPr>
                <w:b/>
                <w:bCs/>
                <w:sz w:val="24"/>
                <w:szCs w:val="24"/>
                <w:lang w:eastAsia="uk-UA"/>
              </w:rPr>
            </w:pPr>
            <w:r w:rsidRPr="001A2EBA">
              <w:rPr>
                <w:b/>
                <w:bCs/>
                <w:sz w:val="24"/>
                <w:szCs w:val="24"/>
                <w:lang w:eastAsia="uk-UA"/>
              </w:rPr>
              <w:t>ІІІ курс, 5 семестр</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ОК1</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Pr>
                <w:sz w:val="24"/>
                <w:szCs w:val="24"/>
                <w:lang w:eastAsia="uk-UA"/>
              </w:rPr>
              <w:t>Іноземна мова</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3</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90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залік</w:t>
            </w:r>
          </w:p>
        </w:tc>
      </w:tr>
      <w:tr w:rsidR="001A2EBA" w:rsidRPr="001A2EBA" w:rsidTr="001A2EBA">
        <w:trPr>
          <w:trHeight w:val="70"/>
        </w:trPr>
        <w:tc>
          <w:tcPr>
            <w:tcW w:w="514"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ОК2</w:t>
            </w:r>
            <w:r w:rsidR="001D15D4">
              <w:rPr>
                <w:sz w:val="24"/>
                <w:szCs w:val="24"/>
                <w:lang w:eastAsia="uk-UA"/>
              </w:rPr>
              <w:t>2</w:t>
            </w:r>
          </w:p>
        </w:tc>
        <w:tc>
          <w:tcPr>
            <w:tcW w:w="2603" w:type="pct"/>
            <w:shd w:val="clear" w:color="auto" w:fill="auto"/>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Психологічна служба в сферах практичної діяльності</w:t>
            </w:r>
          </w:p>
        </w:tc>
        <w:tc>
          <w:tcPr>
            <w:tcW w:w="598"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5</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150</w:t>
            </w:r>
          </w:p>
        </w:tc>
        <w:tc>
          <w:tcPr>
            <w:tcW w:w="63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екзамен</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ОК2</w:t>
            </w:r>
            <w:r w:rsidR="001D15D4">
              <w:rPr>
                <w:sz w:val="24"/>
                <w:szCs w:val="24"/>
                <w:lang w:eastAsia="uk-UA"/>
              </w:rPr>
              <w:t>5</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Основи психологічного консультування </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5</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150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екзамен</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ВК2.7</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Дисципліна № 7</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4</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120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залік</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ВК2.8</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Дисципліна № 8</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4</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120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залік</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ОК2</w:t>
            </w:r>
            <w:r w:rsidR="001D15D4">
              <w:rPr>
                <w:sz w:val="24"/>
                <w:szCs w:val="24"/>
                <w:lang w:eastAsia="uk-UA"/>
              </w:rPr>
              <w:t>1</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Експериментальна психологія</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5</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150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екзамен</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ВК2.9</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Дисципліна № 9</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4</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120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залік</w:t>
            </w:r>
          </w:p>
        </w:tc>
      </w:tr>
      <w:tr w:rsidR="001A2EBA" w:rsidRPr="001A2EBA" w:rsidTr="001A2EBA">
        <w:trPr>
          <w:trHeight w:val="70"/>
        </w:trPr>
        <w:tc>
          <w:tcPr>
            <w:tcW w:w="5000" w:type="pct"/>
            <w:gridSpan w:val="5"/>
            <w:shd w:val="clear" w:color="auto" w:fill="auto"/>
            <w:noWrap/>
            <w:vAlign w:val="bottom"/>
            <w:hideMark/>
          </w:tcPr>
          <w:p w:rsidR="001A2EBA" w:rsidRPr="001A2EBA" w:rsidRDefault="001A2EBA" w:rsidP="001A2EBA">
            <w:pPr>
              <w:suppressAutoHyphens w:val="0"/>
              <w:spacing w:line="240" w:lineRule="auto"/>
              <w:ind w:firstLine="0"/>
              <w:jc w:val="center"/>
              <w:rPr>
                <w:b/>
                <w:bCs/>
                <w:sz w:val="24"/>
                <w:szCs w:val="24"/>
                <w:lang w:eastAsia="uk-UA"/>
              </w:rPr>
            </w:pPr>
            <w:r w:rsidRPr="001A2EBA">
              <w:rPr>
                <w:b/>
                <w:bCs/>
                <w:sz w:val="24"/>
                <w:szCs w:val="24"/>
                <w:lang w:eastAsia="uk-UA"/>
              </w:rPr>
              <w:t>ІІІ курс, 6 семестр</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lastRenderedPageBreak/>
              <w:t>ОК1</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Іноземна мова </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3</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90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залік</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ВК2.10</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Дисципліна № 10</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4</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120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залік</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ОК2</w:t>
            </w:r>
            <w:r w:rsidR="001D15D4">
              <w:rPr>
                <w:sz w:val="24"/>
                <w:szCs w:val="24"/>
                <w:lang w:eastAsia="uk-UA"/>
              </w:rPr>
              <w:t>3</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Патопсихологія</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6</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180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екзамен</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ОК2</w:t>
            </w:r>
            <w:r w:rsidR="001D15D4">
              <w:rPr>
                <w:sz w:val="24"/>
                <w:szCs w:val="24"/>
                <w:lang w:eastAsia="uk-UA"/>
              </w:rPr>
              <w:t>4</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Основи психокорекції</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6</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180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екзамен</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ОК3</w:t>
            </w:r>
            <w:r w:rsidR="001D15D4">
              <w:rPr>
                <w:sz w:val="24"/>
                <w:szCs w:val="24"/>
                <w:lang w:eastAsia="uk-UA"/>
              </w:rPr>
              <w:t>4</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Виробнича практика</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3</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90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диф.зал.</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ВК2.11</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Дисципліна № 11</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4</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120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залік</w:t>
            </w:r>
          </w:p>
        </w:tc>
      </w:tr>
      <w:tr w:rsidR="001A2EBA" w:rsidRPr="001A2EBA" w:rsidTr="001A2EBA">
        <w:trPr>
          <w:trHeight w:val="70"/>
        </w:trPr>
        <w:tc>
          <w:tcPr>
            <w:tcW w:w="514"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ВК2.12</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Дисципліна № 12</w:t>
            </w:r>
          </w:p>
        </w:tc>
        <w:tc>
          <w:tcPr>
            <w:tcW w:w="598"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4</w:t>
            </w:r>
          </w:p>
        </w:tc>
        <w:tc>
          <w:tcPr>
            <w:tcW w:w="652"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120</w:t>
            </w:r>
          </w:p>
        </w:tc>
        <w:tc>
          <w:tcPr>
            <w:tcW w:w="63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залік</w:t>
            </w:r>
          </w:p>
        </w:tc>
      </w:tr>
      <w:tr w:rsidR="001A2EBA" w:rsidRPr="001A2EBA" w:rsidTr="001A2EBA">
        <w:trPr>
          <w:trHeight w:val="70"/>
        </w:trPr>
        <w:tc>
          <w:tcPr>
            <w:tcW w:w="5000" w:type="pct"/>
            <w:gridSpan w:val="5"/>
            <w:shd w:val="clear" w:color="auto" w:fill="auto"/>
            <w:noWrap/>
            <w:vAlign w:val="bottom"/>
            <w:hideMark/>
          </w:tcPr>
          <w:p w:rsidR="001A2EBA" w:rsidRPr="001A2EBA" w:rsidRDefault="001A2EBA" w:rsidP="001A2EBA">
            <w:pPr>
              <w:suppressAutoHyphens w:val="0"/>
              <w:spacing w:line="240" w:lineRule="auto"/>
              <w:ind w:firstLine="0"/>
              <w:jc w:val="center"/>
              <w:rPr>
                <w:b/>
                <w:bCs/>
                <w:sz w:val="24"/>
                <w:szCs w:val="24"/>
                <w:lang w:eastAsia="uk-UA"/>
              </w:rPr>
            </w:pPr>
            <w:r w:rsidRPr="001A2EBA">
              <w:rPr>
                <w:b/>
                <w:bCs/>
                <w:sz w:val="24"/>
                <w:szCs w:val="24"/>
                <w:lang w:eastAsia="uk-UA"/>
              </w:rPr>
              <w:t>ІV курс, 7 семестр</w:t>
            </w:r>
          </w:p>
        </w:tc>
      </w:tr>
      <w:tr w:rsidR="001A2EBA" w:rsidRPr="001A2EBA" w:rsidTr="001A2EBA">
        <w:trPr>
          <w:trHeight w:val="70"/>
        </w:trPr>
        <w:tc>
          <w:tcPr>
            <w:tcW w:w="514"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ОК1</w:t>
            </w:r>
          </w:p>
        </w:tc>
        <w:tc>
          <w:tcPr>
            <w:tcW w:w="260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Іноземна мова </w:t>
            </w:r>
          </w:p>
        </w:tc>
        <w:tc>
          <w:tcPr>
            <w:tcW w:w="598"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3</w:t>
            </w:r>
          </w:p>
        </w:tc>
        <w:tc>
          <w:tcPr>
            <w:tcW w:w="652"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90</w:t>
            </w:r>
          </w:p>
        </w:tc>
        <w:tc>
          <w:tcPr>
            <w:tcW w:w="63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залік</w:t>
            </w:r>
          </w:p>
        </w:tc>
      </w:tr>
      <w:tr w:rsidR="001A2EBA" w:rsidRPr="001A2EBA" w:rsidTr="001A2EBA">
        <w:trPr>
          <w:trHeight w:val="70"/>
        </w:trPr>
        <w:tc>
          <w:tcPr>
            <w:tcW w:w="514"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ОК2</w:t>
            </w:r>
            <w:r w:rsidR="001D15D4">
              <w:rPr>
                <w:sz w:val="24"/>
                <w:szCs w:val="24"/>
                <w:lang w:eastAsia="uk-UA"/>
              </w:rPr>
              <w:t>6</w:t>
            </w:r>
          </w:p>
        </w:tc>
        <w:tc>
          <w:tcPr>
            <w:tcW w:w="2603" w:type="pct"/>
            <w:shd w:val="clear" w:color="auto" w:fill="auto"/>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Психологія екстремальних та кризових ситуацій</w:t>
            </w:r>
          </w:p>
        </w:tc>
        <w:tc>
          <w:tcPr>
            <w:tcW w:w="598"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5</w:t>
            </w:r>
          </w:p>
        </w:tc>
        <w:tc>
          <w:tcPr>
            <w:tcW w:w="652"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150</w:t>
            </w:r>
          </w:p>
        </w:tc>
        <w:tc>
          <w:tcPr>
            <w:tcW w:w="63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екзамен</w:t>
            </w:r>
          </w:p>
        </w:tc>
      </w:tr>
      <w:tr w:rsidR="001A2EBA" w:rsidRPr="001A2EBA" w:rsidTr="001A2EBA">
        <w:trPr>
          <w:trHeight w:val="70"/>
        </w:trPr>
        <w:tc>
          <w:tcPr>
            <w:tcW w:w="514"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ОК3</w:t>
            </w:r>
            <w:r w:rsidR="001D15D4">
              <w:rPr>
                <w:sz w:val="24"/>
                <w:szCs w:val="24"/>
                <w:lang w:eastAsia="uk-UA"/>
              </w:rPr>
              <w:t>1</w:t>
            </w:r>
          </w:p>
        </w:tc>
        <w:tc>
          <w:tcPr>
            <w:tcW w:w="2603" w:type="pct"/>
            <w:shd w:val="clear" w:color="auto" w:fill="auto"/>
            <w:noWrap/>
            <w:vAlign w:val="center"/>
            <w:hideMark/>
          </w:tcPr>
          <w:p w:rsidR="001A2EBA" w:rsidRPr="001A2EBA" w:rsidRDefault="001A2EBA" w:rsidP="001A2EBA">
            <w:pPr>
              <w:suppressAutoHyphens w:val="0"/>
              <w:spacing w:line="240" w:lineRule="auto"/>
              <w:ind w:firstLine="0"/>
              <w:jc w:val="center"/>
              <w:rPr>
                <w:color w:val="000000"/>
                <w:sz w:val="24"/>
                <w:szCs w:val="24"/>
                <w:lang w:eastAsia="uk-UA"/>
              </w:rPr>
            </w:pPr>
            <w:r w:rsidRPr="001A2EBA">
              <w:rPr>
                <w:color w:val="000000"/>
                <w:sz w:val="24"/>
                <w:szCs w:val="24"/>
                <w:lang w:eastAsia="uk-UA"/>
              </w:rPr>
              <w:t>Віктимологія</w:t>
            </w:r>
          </w:p>
        </w:tc>
        <w:tc>
          <w:tcPr>
            <w:tcW w:w="598"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5</w:t>
            </w:r>
          </w:p>
        </w:tc>
        <w:tc>
          <w:tcPr>
            <w:tcW w:w="652"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150</w:t>
            </w:r>
          </w:p>
        </w:tc>
        <w:tc>
          <w:tcPr>
            <w:tcW w:w="63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екзамен</w:t>
            </w:r>
          </w:p>
        </w:tc>
      </w:tr>
      <w:tr w:rsidR="001A2EBA" w:rsidRPr="001A2EBA" w:rsidTr="001A2EBA">
        <w:trPr>
          <w:trHeight w:val="70"/>
        </w:trPr>
        <w:tc>
          <w:tcPr>
            <w:tcW w:w="514"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ВК2.13</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Дисципліна № 13</w:t>
            </w:r>
          </w:p>
        </w:tc>
        <w:tc>
          <w:tcPr>
            <w:tcW w:w="598"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4</w:t>
            </w:r>
          </w:p>
        </w:tc>
        <w:tc>
          <w:tcPr>
            <w:tcW w:w="652"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120</w:t>
            </w:r>
          </w:p>
        </w:tc>
        <w:tc>
          <w:tcPr>
            <w:tcW w:w="63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залік</w:t>
            </w:r>
          </w:p>
        </w:tc>
      </w:tr>
      <w:tr w:rsidR="001A2EBA" w:rsidRPr="001A2EBA" w:rsidTr="001A2EBA">
        <w:trPr>
          <w:trHeight w:val="70"/>
        </w:trPr>
        <w:tc>
          <w:tcPr>
            <w:tcW w:w="514"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ВК2.14</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Дисципліна № 14</w:t>
            </w:r>
          </w:p>
        </w:tc>
        <w:tc>
          <w:tcPr>
            <w:tcW w:w="598"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4</w:t>
            </w:r>
          </w:p>
        </w:tc>
        <w:tc>
          <w:tcPr>
            <w:tcW w:w="652"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120</w:t>
            </w:r>
          </w:p>
        </w:tc>
        <w:tc>
          <w:tcPr>
            <w:tcW w:w="63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залік</w:t>
            </w:r>
          </w:p>
        </w:tc>
      </w:tr>
      <w:tr w:rsidR="001A2EBA" w:rsidRPr="001A2EBA" w:rsidTr="001A2EBA">
        <w:trPr>
          <w:trHeight w:val="70"/>
        </w:trPr>
        <w:tc>
          <w:tcPr>
            <w:tcW w:w="514"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ВК2.15</w:t>
            </w:r>
          </w:p>
        </w:tc>
        <w:tc>
          <w:tcPr>
            <w:tcW w:w="2603" w:type="pct"/>
            <w:shd w:val="clear" w:color="auto" w:fill="auto"/>
            <w:noWrap/>
            <w:vAlign w:val="bottom"/>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Дисципліна № 15</w:t>
            </w:r>
          </w:p>
        </w:tc>
        <w:tc>
          <w:tcPr>
            <w:tcW w:w="598"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4</w:t>
            </w:r>
          </w:p>
        </w:tc>
        <w:tc>
          <w:tcPr>
            <w:tcW w:w="652"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120</w:t>
            </w:r>
          </w:p>
        </w:tc>
        <w:tc>
          <w:tcPr>
            <w:tcW w:w="63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залік</w:t>
            </w:r>
          </w:p>
        </w:tc>
      </w:tr>
      <w:tr w:rsidR="001A2EBA" w:rsidRPr="001A2EBA" w:rsidTr="001A2EBA">
        <w:trPr>
          <w:trHeight w:val="70"/>
        </w:trPr>
        <w:tc>
          <w:tcPr>
            <w:tcW w:w="514"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ОК2</w:t>
            </w:r>
            <w:r w:rsidR="001D15D4">
              <w:rPr>
                <w:sz w:val="24"/>
                <w:szCs w:val="24"/>
                <w:lang w:eastAsia="uk-UA"/>
              </w:rPr>
              <w:t>9</w:t>
            </w:r>
          </w:p>
        </w:tc>
        <w:tc>
          <w:tcPr>
            <w:tcW w:w="2603" w:type="pct"/>
            <w:shd w:val="clear" w:color="auto" w:fill="auto"/>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Екзистенційна психологія та психопрофілактика</w:t>
            </w:r>
          </w:p>
        </w:tc>
        <w:tc>
          <w:tcPr>
            <w:tcW w:w="598"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5</w:t>
            </w:r>
          </w:p>
        </w:tc>
        <w:tc>
          <w:tcPr>
            <w:tcW w:w="652"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150</w:t>
            </w:r>
          </w:p>
        </w:tc>
        <w:tc>
          <w:tcPr>
            <w:tcW w:w="63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екзамен</w:t>
            </w:r>
          </w:p>
        </w:tc>
      </w:tr>
      <w:tr w:rsidR="001A2EBA" w:rsidRPr="001A2EBA" w:rsidTr="001A2EBA">
        <w:trPr>
          <w:trHeight w:val="70"/>
        </w:trPr>
        <w:tc>
          <w:tcPr>
            <w:tcW w:w="5000" w:type="pct"/>
            <w:gridSpan w:val="5"/>
            <w:shd w:val="clear" w:color="auto" w:fill="auto"/>
            <w:noWrap/>
            <w:vAlign w:val="center"/>
            <w:hideMark/>
          </w:tcPr>
          <w:p w:rsidR="001A2EBA" w:rsidRPr="001A2EBA" w:rsidRDefault="001A2EBA" w:rsidP="001A2EBA">
            <w:pPr>
              <w:suppressAutoHyphens w:val="0"/>
              <w:spacing w:line="240" w:lineRule="auto"/>
              <w:ind w:firstLine="0"/>
              <w:jc w:val="center"/>
              <w:rPr>
                <w:b/>
                <w:bCs/>
                <w:sz w:val="24"/>
                <w:szCs w:val="24"/>
                <w:lang w:eastAsia="uk-UA"/>
              </w:rPr>
            </w:pPr>
            <w:r w:rsidRPr="001A2EBA">
              <w:rPr>
                <w:b/>
                <w:bCs/>
                <w:sz w:val="24"/>
                <w:szCs w:val="24"/>
                <w:lang w:eastAsia="uk-UA"/>
              </w:rPr>
              <w:t>ІV курс, 8 семестр</w:t>
            </w:r>
          </w:p>
        </w:tc>
      </w:tr>
      <w:tr w:rsidR="001A2EBA" w:rsidRPr="001A2EBA" w:rsidTr="001A2EBA">
        <w:trPr>
          <w:trHeight w:val="70"/>
        </w:trPr>
        <w:tc>
          <w:tcPr>
            <w:tcW w:w="514"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ОК1</w:t>
            </w:r>
          </w:p>
        </w:tc>
        <w:tc>
          <w:tcPr>
            <w:tcW w:w="260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Іноземна мова</w:t>
            </w:r>
          </w:p>
        </w:tc>
        <w:tc>
          <w:tcPr>
            <w:tcW w:w="598"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3</w:t>
            </w:r>
          </w:p>
        </w:tc>
        <w:tc>
          <w:tcPr>
            <w:tcW w:w="652"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90</w:t>
            </w:r>
          </w:p>
        </w:tc>
        <w:tc>
          <w:tcPr>
            <w:tcW w:w="63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екзамен</w:t>
            </w:r>
          </w:p>
        </w:tc>
      </w:tr>
      <w:tr w:rsidR="001A2EBA" w:rsidRPr="001A2EBA" w:rsidTr="001A2EBA">
        <w:trPr>
          <w:trHeight w:val="70"/>
        </w:trPr>
        <w:tc>
          <w:tcPr>
            <w:tcW w:w="514"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ОК2</w:t>
            </w:r>
            <w:r w:rsidR="001D15D4">
              <w:rPr>
                <w:sz w:val="24"/>
                <w:szCs w:val="24"/>
                <w:lang w:eastAsia="uk-UA"/>
              </w:rPr>
              <w:t>8</w:t>
            </w:r>
          </w:p>
        </w:tc>
        <w:tc>
          <w:tcPr>
            <w:tcW w:w="2603" w:type="pct"/>
            <w:shd w:val="clear" w:color="auto" w:fill="auto"/>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Соціально-психологічний тренінг психологічної підготовки до діяльності в екстремальних умовах</w:t>
            </w:r>
          </w:p>
        </w:tc>
        <w:tc>
          <w:tcPr>
            <w:tcW w:w="598"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5</w:t>
            </w:r>
          </w:p>
        </w:tc>
        <w:tc>
          <w:tcPr>
            <w:tcW w:w="652"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150</w:t>
            </w:r>
          </w:p>
        </w:tc>
        <w:tc>
          <w:tcPr>
            <w:tcW w:w="633" w:type="pct"/>
            <w:shd w:val="clear" w:color="auto" w:fill="auto"/>
            <w:noWrap/>
            <w:vAlign w:val="center"/>
            <w:hideMark/>
          </w:tcPr>
          <w:p w:rsidR="001A2EBA" w:rsidRPr="001A2EBA" w:rsidRDefault="008622E5" w:rsidP="001A2EBA">
            <w:pPr>
              <w:suppressAutoHyphens w:val="0"/>
              <w:spacing w:line="240" w:lineRule="auto"/>
              <w:ind w:firstLine="0"/>
              <w:jc w:val="center"/>
              <w:rPr>
                <w:sz w:val="24"/>
                <w:szCs w:val="24"/>
                <w:lang w:eastAsia="uk-UA"/>
              </w:rPr>
            </w:pPr>
            <w:r>
              <w:rPr>
                <w:sz w:val="24"/>
                <w:szCs w:val="24"/>
                <w:lang w:eastAsia="uk-UA"/>
              </w:rPr>
              <w:t>залік</w:t>
            </w:r>
          </w:p>
        </w:tc>
      </w:tr>
      <w:tr w:rsidR="001A2EBA" w:rsidRPr="001A2EBA" w:rsidTr="001A2EBA">
        <w:trPr>
          <w:trHeight w:val="70"/>
        </w:trPr>
        <w:tc>
          <w:tcPr>
            <w:tcW w:w="514"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w:t>
            </w:r>
            <w:r w:rsidR="001D15D4">
              <w:rPr>
                <w:sz w:val="24"/>
                <w:szCs w:val="24"/>
                <w:lang w:eastAsia="uk-UA"/>
              </w:rPr>
              <w:t>30</w:t>
            </w:r>
          </w:p>
        </w:tc>
        <w:tc>
          <w:tcPr>
            <w:tcW w:w="2603" w:type="pct"/>
            <w:shd w:val="clear" w:color="auto" w:fill="auto"/>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Психогігієна праці в особливих умовах діяльності</w:t>
            </w:r>
          </w:p>
        </w:tc>
        <w:tc>
          <w:tcPr>
            <w:tcW w:w="598"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5</w:t>
            </w:r>
          </w:p>
        </w:tc>
        <w:tc>
          <w:tcPr>
            <w:tcW w:w="652"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150</w:t>
            </w:r>
          </w:p>
        </w:tc>
        <w:tc>
          <w:tcPr>
            <w:tcW w:w="633" w:type="pct"/>
            <w:shd w:val="clear" w:color="auto" w:fill="auto"/>
            <w:noWrap/>
            <w:vAlign w:val="center"/>
            <w:hideMark/>
          </w:tcPr>
          <w:p w:rsidR="001A2EBA" w:rsidRPr="001A2EBA" w:rsidRDefault="008622E5" w:rsidP="001A2EBA">
            <w:pPr>
              <w:suppressAutoHyphens w:val="0"/>
              <w:spacing w:line="240" w:lineRule="auto"/>
              <w:ind w:firstLine="0"/>
              <w:jc w:val="center"/>
              <w:rPr>
                <w:sz w:val="24"/>
                <w:szCs w:val="24"/>
                <w:lang w:eastAsia="uk-UA"/>
              </w:rPr>
            </w:pPr>
            <w:r>
              <w:rPr>
                <w:sz w:val="24"/>
                <w:szCs w:val="24"/>
                <w:lang w:eastAsia="uk-UA"/>
              </w:rPr>
              <w:t>залік</w:t>
            </w:r>
          </w:p>
        </w:tc>
      </w:tr>
      <w:tr w:rsidR="001A2EBA" w:rsidRPr="001A2EBA" w:rsidTr="001A2EBA">
        <w:trPr>
          <w:trHeight w:val="70"/>
        </w:trPr>
        <w:tc>
          <w:tcPr>
            <w:tcW w:w="514"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ОК2</w:t>
            </w:r>
            <w:r w:rsidR="001D15D4">
              <w:rPr>
                <w:sz w:val="24"/>
                <w:szCs w:val="24"/>
                <w:lang w:eastAsia="uk-UA"/>
              </w:rPr>
              <w:t>7</w:t>
            </w:r>
          </w:p>
        </w:tc>
        <w:tc>
          <w:tcPr>
            <w:tcW w:w="260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Клінічна психологія</w:t>
            </w:r>
          </w:p>
        </w:tc>
        <w:tc>
          <w:tcPr>
            <w:tcW w:w="598"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5</w:t>
            </w:r>
          </w:p>
        </w:tc>
        <w:tc>
          <w:tcPr>
            <w:tcW w:w="652"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150</w:t>
            </w:r>
          </w:p>
        </w:tc>
        <w:tc>
          <w:tcPr>
            <w:tcW w:w="63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екзамен</w:t>
            </w:r>
          </w:p>
        </w:tc>
      </w:tr>
      <w:tr w:rsidR="001A2EBA" w:rsidRPr="001A2EBA" w:rsidTr="001A2EBA">
        <w:trPr>
          <w:trHeight w:val="70"/>
        </w:trPr>
        <w:tc>
          <w:tcPr>
            <w:tcW w:w="514"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ОК3</w:t>
            </w:r>
            <w:r w:rsidR="001D15D4">
              <w:rPr>
                <w:sz w:val="24"/>
                <w:szCs w:val="24"/>
                <w:lang w:eastAsia="uk-UA"/>
              </w:rPr>
              <w:t>5</w:t>
            </w:r>
          </w:p>
        </w:tc>
        <w:tc>
          <w:tcPr>
            <w:tcW w:w="260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Переддипломна практика</w:t>
            </w:r>
          </w:p>
        </w:tc>
        <w:tc>
          <w:tcPr>
            <w:tcW w:w="598"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6</w:t>
            </w:r>
          </w:p>
        </w:tc>
        <w:tc>
          <w:tcPr>
            <w:tcW w:w="652"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180</w:t>
            </w:r>
          </w:p>
        </w:tc>
        <w:tc>
          <w:tcPr>
            <w:tcW w:w="63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диф.зал. </w:t>
            </w:r>
          </w:p>
        </w:tc>
      </w:tr>
      <w:tr w:rsidR="001A2EBA" w:rsidRPr="001A2EBA" w:rsidTr="001A2EBA">
        <w:trPr>
          <w:trHeight w:val="70"/>
        </w:trPr>
        <w:tc>
          <w:tcPr>
            <w:tcW w:w="514" w:type="pct"/>
            <w:shd w:val="clear" w:color="auto" w:fill="auto"/>
            <w:noWrap/>
            <w:vAlign w:val="center"/>
            <w:hideMark/>
          </w:tcPr>
          <w:p w:rsidR="001A2EBA" w:rsidRPr="00A50444" w:rsidRDefault="001A2EBA" w:rsidP="001A2EBA">
            <w:pPr>
              <w:suppressAutoHyphens w:val="0"/>
              <w:spacing w:line="240" w:lineRule="auto"/>
              <w:ind w:firstLine="0"/>
              <w:jc w:val="center"/>
              <w:rPr>
                <w:sz w:val="24"/>
                <w:szCs w:val="24"/>
                <w:lang w:eastAsia="uk-UA"/>
              </w:rPr>
            </w:pPr>
            <w:r w:rsidRPr="00A50444">
              <w:rPr>
                <w:sz w:val="24"/>
                <w:szCs w:val="24"/>
                <w:lang w:eastAsia="uk-UA"/>
              </w:rPr>
              <w:t>ОК3</w:t>
            </w:r>
            <w:r w:rsidR="001D15D4">
              <w:rPr>
                <w:sz w:val="24"/>
                <w:szCs w:val="24"/>
                <w:lang w:eastAsia="uk-UA"/>
              </w:rPr>
              <w:t>7</w:t>
            </w:r>
          </w:p>
        </w:tc>
        <w:tc>
          <w:tcPr>
            <w:tcW w:w="2603" w:type="pct"/>
            <w:shd w:val="clear" w:color="auto" w:fill="auto"/>
            <w:noWrap/>
            <w:vAlign w:val="center"/>
            <w:hideMark/>
          </w:tcPr>
          <w:p w:rsidR="001A2EBA" w:rsidRPr="00A50444" w:rsidRDefault="001A2EBA" w:rsidP="001A2EBA">
            <w:pPr>
              <w:suppressAutoHyphens w:val="0"/>
              <w:spacing w:line="240" w:lineRule="auto"/>
              <w:ind w:firstLine="0"/>
              <w:jc w:val="center"/>
              <w:rPr>
                <w:sz w:val="24"/>
                <w:szCs w:val="24"/>
                <w:lang w:eastAsia="uk-UA"/>
              </w:rPr>
            </w:pPr>
            <w:r w:rsidRPr="00A50444">
              <w:rPr>
                <w:sz w:val="24"/>
                <w:szCs w:val="24"/>
                <w:lang w:eastAsia="uk-UA"/>
              </w:rPr>
              <w:t>Атестаційний екзамен</w:t>
            </w:r>
          </w:p>
        </w:tc>
        <w:tc>
          <w:tcPr>
            <w:tcW w:w="598" w:type="pct"/>
            <w:shd w:val="clear" w:color="auto" w:fill="auto"/>
            <w:noWrap/>
            <w:vAlign w:val="center"/>
            <w:hideMark/>
          </w:tcPr>
          <w:p w:rsidR="001A2EBA" w:rsidRPr="00A50444" w:rsidRDefault="001A2EBA" w:rsidP="001A2EBA">
            <w:pPr>
              <w:suppressAutoHyphens w:val="0"/>
              <w:spacing w:line="240" w:lineRule="auto"/>
              <w:ind w:firstLine="0"/>
              <w:jc w:val="center"/>
              <w:rPr>
                <w:sz w:val="24"/>
                <w:szCs w:val="24"/>
                <w:lang w:eastAsia="uk-UA"/>
              </w:rPr>
            </w:pPr>
            <w:r w:rsidRPr="00A50444">
              <w:rPr>
                <w:sz w:val="24"/>
                <w:szCs w:val="24"/>
                <w:lang w:eastAsia="uk-UA"/>
              </w:rPr>
              <w:t>0</w:t>
            </w:r>
          </w:p>
        </w:tc>
        <w:tc>
          <w:tcPr>
            <w:tcW w:w="652" w:type="pct"/>
            <w:shd w:val="clear" w:color="auto" w:fill="auto"/>
            <w:noWrap/>
            <w:vAlign w:val="center"/>
            <w:hideMark/>
          </w:tcPr>
          <w:p w:rsidR="001A2EBA" w:rsidRPr="00A50444" w:rsidRDefault="001A2EBA" w:rsidP="001A2EBA">
            <w:pPr>
              <w:suppressAutoHyphens w:val="0"/>
              <w:spacing w:line="240" w:lineRule="auto"/>
              <w:ind w:firstLine="0"/>
              <w:jc w:val="center"/>
              <w:rPr>
                <w:sz w:val="24"/>
                <w:szCs w:val="24"/>
                <w:lang w:eastAsia="uk-UA"/>
              </w:rPr>
            </w:pPr>
            <w:r w:rsidRPr="00A50444">
              <w:rPr>
                <w:sz w:val="24"/>
                <w:szCs w:val="24"/>
                <w:lang w:eastAsia="uk-UA"/>
              </w:rPr>
              <w:t>0</w:t>
            </w:r>
          </w:p>
        </w:tc>
        <w:tc>
          <w:tcPr>
            <w:tcW w:w="633" w:type="pct"/>
            <w:shd w:val="clear" w:color="auto" w:fill="auto"/>
            <w:noWrap/>
            <w:vAlign w:val="center"/>
            <w:hideMark/>
          </w:tcPr>
          <w:p w:rsidR="001A2EBA" w:rsidRPr="00A50444" w:rsidRDefault="001A2EBA" w:rsidP="001A2EBA">
            <w:pPr>
              <w:suppressAutoHyphens w:val="0"/>
              <w:spacing w:line="240" w:lineRule="auto"/>
              <w:ind w:firstLine="0"/>
              <w:jc w:val="center"/>
              <w:rPr>
                <w:sz w:val="24"/>
                <w:szCs w:val="24"/>
                <w:lang w:eastAsia="uk-UA"/>
              </w:rPr>
            </w:pPr>
            <w:r w:rsidRPr="00A50444">
              <w:rPr>
                <w:sz w:val="24"/>
                <w:szCs w:val="24"/>
                <w:lang w:eastAsia="uk-UA"/>
              </w:rPr>
              <w:t>екзамен</w:t>
            </w:r>
          </w:p>
        </w:tc>
      </w:tr>
      <w:tr w:rsidR="001A2EBA" w:rsidRPr="001A2EBA" w:rsidTr="001A2EBA">
        <w:trPr>
          <w:trHeight w:val="70"/>
        </w:trPr>
        <w:tc>
          <w:tcPr>
            <w:tcW w:w="514"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ОК3</w:t>
            </w:r>
            <w:r w:rsidR="001D15D4">
              <w:rPr>
                <w:sz w:val="24"/>
                <w:szCs w:val="24"/>
                <w:lang w:eastAsia="uk-UA"/>
              </w:rPr>
              <w:t>6</w:t>
            </w:r>
          </w:p>
        </w:tc>
        <w:tc>
          <w:tcPr>
            <w:tcW w:w="260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Кваліфікаційна робота</w:t>
            </w:r>
          </w:p>
        </w:tc>
        <w:tc>
          <w:tcPr>
            <w:tcW w:w="598"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6</w:t>
            </w:r>
          </w:p>
        </w:tc>
        <w:tc>
          <w:tcPr>
            <w:tcW w:w="652"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180</w:t>
            </w:r>
          </w:p>
        </w:tc>
        <w:tc>
          <w:tcPr>
            <w:tcW w:w="633" w:type="pct"/>
            <w:shd w:val="clear" w:color="auto" w:fill="auto"/>
            <w:noWrap/>
            <w:vAlign w:val="center"/>
            <w:hideMark/>
          </w:tcPr>
          <w:p w:rsidR="001A2EBA" w:rsidRPr="001A2EBA" w:rsidRDefault="001A2EBA" w:rsidP="001A2EBA">
            <w:pPr>
              <w:suppressAutoHyphens w:val="0"/>
              <w:spacing w:line="240" w:lineRule="auto"/>
              <w:ind w:firstLine="0"/>
              <w:jc w:val="center"/>
              <w:rPr>
                <w:sz w:val="24"/>
                <w:szCs w:val="24"/>
                <w:lang w:eastAsia="uk-UA"/>
              </w:rPr>
            </w:pPr>
            <w:r w:rsidRPr="001A2EBA">
              <w:rPr>
                <w:sz w:val="24"/>
                <w:szCs w:val="24"/>
                <w:lang w:eastAsia="uk-UA"/>
              </w:rPr>
              <w:t>екзамен</w:t>
            </w:r>
          </w:p>
        </w:tc>
      </w:tr>
    </w:tbl>
    <w:p w:rsidR="002E7D31" w:rsidRDefault="002E7D31" w:rsidP="002E7D31">
      <w:pPr>
        <w:pStyle w:val="BA"/>
        <w:widowControl w:val="0"/>
        <w:jc w:val="center"/>
        <w:rPr>
          <w:rFonts w:cs="Times New Roman"/>
          <w:highlight w:val="yellow"/>
        </w:rPr>
      </w:pPr>
    </w:p>
    <w:p w:rsidR="000B3D4B" w:rsidRDefault="000B3D4B" w:rsidP="002E7D31">
      <w:pPr>
        <w:pStyle w:val="BA"/>
        <w:widowControl w:val="0"/>
        <w:jc w:val="center"/>
        <w:rPr>
          <w:rFonts w:cs="Times New Roman"/>
          <w:highlight w:val="yellow"/>
        </w:rPr>
      </w:pPr>
    </w:p>
    <w:p w:rsidR="000B3D4B" w:rsidRDefault="000B3D4B" w:rsidP="002E7D31">
      <w:pPr>
        <w:pStyle w:val="BA"/>
        <w:widowControl w:val="0"/>
        <w:jc w:val="center"/>
        <w:rPr>
          <w:rFonts w:cs="Times New Roman"/>
          <w:highlight w:val="yellow"/>
        </w:rPr>
      </w:pPr>
    </w:p>
    <w:p w:rsidR="000B3D4B" w:rsidRPr="000B3D4B" w:rsidRDefault="000B3D4B" w:rsidP="002E7D31">
      <w:pPr>
        <w:pStyle w:val="BA"/>
        <w:widowControl w:val="0"/>
        <w:jc w:val="center"/>
        <w:rPr>
          <w:rFonts w:cs="Times New Roman"/>
          <w:highlight w:val="yellow"/>
          <w:lang w:val="uk-UA"/>
        </w:rPr>
        <w:sectPr w:rsidR="000B3D4B" w:rsidRPr="000B3D4B" w:rsidSect="00F40607">
          <w:headerReference w:type="default" r:id="rId12"/>
          <w:pgSz w:w="11906" w:h="16838"/>
          <w:pgMar w:top="851" w:right="567" w:bottom="816" w:left="1134" w:header="454" w:footer="720" w:gutter="0"/>
          <w:cols w:space="720"/>
          <w:docGrid w:linePitch="381"/>
        </w:sectPr>
      </w:pPr>
    </w:p>
    <w:p w:rsidR="001A2EBA" w:rsidRDefault="00BD7A56" w:rsidP="00480575">
      <w:pPr>
        <w:pStyle w:val="BA"/>
        <w:widowControl w:val="0"/>
        <w:spacing w:after="120" w:line="192" w:lineRule="auto"/>
        <w:jc w:val="center"/>
        <w:rPr>
          <w:rFonts w:cs="Times New Roman"/>
          <w:b/>
          <w:bCs/>
          <w:sz w:val="28"/>
          <w:szCs w:val="28"/>
          <w:shd w:val="clear" w:color="auto" w:fill="FFFFFF"/>
          <w:lang w:val="ru-RU"/>
        </w:rPr>
      </w:pPr>
      <w:r w:rsidRPr="000A424A">
        <w:rPr>
          <w:rFonts w:cs="Times New Roman"/>
          <w:b/>
          <w:bCs/>
          <w:sz w:val="28"/>
          <w:szCs w:val="28"/>
          <w:shd w:val="clear" w:color="auto" w:fill="FFFFFF"/>
          <w:lang w:val="ru-RU"/>
        </w:rPr>
        <w:lastRenderedPageBreak/>
        <w:t>Структурно-логічна схема</w:t>
      </w:r>
    </w:p>
    <w:p w:rsidR="001A2EBA" w:rsidRDefault="001A2EBA" w:rsidP="001A2EBA">
      <w:pPr>
        <w:pStyle w:val="BA"/>
        <w:widowControl w:val="0"/>
        <w:spacing w:line="192" w:lineRule="auto"/>
        <w:jc w:val="center"/>
        <w:rPr>
          <w:rFonts w:cs="Times New Roman"/>
          <w:b/>
          <w:bCs/>
          <w:sz w:val="28"/>
          <w:szCs w:val="28"/>
          <w:shd w:val="clear" w:color="auto" w:fill="FFFFFF"/>
          <w:lang w:val="ru-RU"/>
        </w:rPr>
      </w:pPr>
      <w:r w:rsidRPr="000A424A">
        <w:rPr>
          <w:b/>
          <w:noProof/>
          <w:lang w:val="uk-UA" w:eastAsia="uk-UA"/>
        </w:rPr>
        <w:lastRenderedPageBreak/>
        <mc:AlternateContent>
          <mc:Choice Requires="wpc">
            <w:drawing>
              <wp:inline distT="0" distB="0" distL="0" distR="0" wp14:anchorId="6AD16B01" wp14:editId="7F030590">
                <wp:extent cx="10376535" cy="6437853"/>
                <wp:effectExtent l="0" t="0" r="0" b="1270"/>
                <wp:docPr id="13" name="Полотно 1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4" name="Надпись 14"/>
                        <wps:cNvSpPr txBox="1"/>
                        <wps:spPr>
                          <a:xfrm>
                            <a:off x="620833" y="476105"/>
                            <a:ext cx="828675" cy="304800"/>
                          </a:xfrm>
                          <a:prstGeom prst="rect">
                            <a:avLst/>
                          </a:prstGeom>
                          <a:ln w="635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rPr>
                                  <w:sz w:val="24"/>
                                  <w:szCs w:val="24"/>
                                </w:rPr>
                              </w:pPr>
                              <w:r w:rsidRPr="0049020D">
                                <w:rPr>
                                  <w:sz w:val="24"/>
                                  <w:szCs w:val="24"/>
                                </w:rPr>
                                <w:t>1 семестр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 name="Надпись 48"/>
                        <wps:cNvSpPr txBox="1"/>
                        <wps:spPr>
                          <a:xfrm>
                            <a:off x="1925758" y="476105"/>
                            <a:ext cx="828675" cy="304800"/>
                          </a:xfrm>
                          <a:prstGeom prst="rect">
                            <a:avLst/>
                          </a:prstGeom>
                          <a:ln w="635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rPr>
                                  <w:sz w:val="24"/>
                                  <w:szCs w:val="24"/>
                                </w:rPr>
                              </w:pPr>
                              <w:r>
                                <w:rPr>
                                  <w:sz w:val="24"/>
                                  <w:szCs w:val="24"/>
                                </w:rPr>
                                <w:t>2</w:t>
                              </w:r>
                              <w:r w:rsidRPr="0049020D">
                                <w:rPr>
                                  <w:sz w:val="24"/>
                                  <w:szCs w:val="24"/>
                                </w:rPr>
                                <w:t xml:space="preserve"> семестр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 name="Надпись 49"/>
                        <wps:cNvSpPr txBox="1"/>
                        <wps:spPr>
                          <a:xfrm>
                            <a:off x="3240208" y="476105"/>
                            <a:ext cx="828675" cy="304800"/>
                          </a:xfrm>
                          <a:prstGeom prst="rect">
                            <a:avLst/>
                          </a:prstGeom>
                          <a:ln w="635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rPr>
                                  <w:sz w:val="24"/>
                                  <w:szCs w:val="24"/>
                                </w:rPr>
                              </w:pPr>
                              <w:r>
                                <w:rPr>
                                  <w:sz w:val="24"/>
                                  <w:szCs w:val="24"/>
                                </w:rPr>
                                <w:t>3</w:t>
                              </w:r>
                              <w:r w:rsidRPr="0049020D">
                                <w:rPr>
                                  <w:sz w:val="24"/>
                                  <w:szCs w:val="24"/>
                                </w:rPr>
                                <w:t xml:space="preserve"> семестр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 name="Надпись 54"/>
                        <wps:cNvSpPr txBox="1"/>
                        <wps:spPr>
                          <a:xfrm>
                            <a:off x="4507033" y="476105"/>
                            <a:ext cx="828675" cy="304800"/>
                          </a:xfrm>
                          <a:prstGeom prst="rect">
                            <a:avLst/>
                          </a:prstGeom>
                          <a:ln w="635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rPr>
                                  <w:sz w:val="24"/>
                                  <w:szCs w:val="24"/>
                                </w:rPr>
                              </w:pPr>
                              <w:r>
                                <w:rPr>
                                  <w:sz w:val="24"/>
                                  <w:szCs w:val="24"/>
                                </w:rPr>
                                <w:t>4</w:t>
                              </w:r>
                              <w:r w:rsidRPr="0049020D">
                                <w:rPr>
                                  <w:sz w:val="24"/>
                                  <w:szCs w:val="24"/>
                                </w:rPr>
                                <w:t xml:space="preserve"> семестр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 name="Надпись 61"/>
                        <wps:cNvSpPr txBox="1"/>
                        <wps:spPr>
                          <a:xfrm>
                            <a:off x="5640515" y="466580"/>
                            <a:ext cx="828675" cy="304800"/>
                          </a:xfrm>
                          <a:prstGeom prst="rect">
                            <a:avLst/>
                          </a:prstGeom>
                          <a:ln w="635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rPr>
                                  <w:sz w:val="24"/>
                                  <w:szCs w:val="24"/>
                                </w:rPr>
                              </w:pPr>
                              <w:r>
                                <w:rPr>
                                  <w:sz w:val="24"/>
                                  <w:szCs w:val="24"/>
                                </w:rPr>
                                <w:t>5</w:t>
                              </w:r>
                              <w:r w:rsidRPr="0049020D">
                                <w:rPr>
                                  <w:sz w:val="24"/>
                                  <w:szCs w:val="24"/>
                                </w:rPr>
                                <w:t xml:space="preserve"> семестр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 name="Надпись 62"/>
                        <wps:cNvSpPr txBox="1"/>
                        <wps:spPr>
                          <a:xfrm>
                            <a:off x="6916858" y="466580"/>
                            <a:ext cx="828675" cy="304800"/>
                          </a:xfrm>
                          <a:prstGeom prst="rect">
                            <a:avLst/>
                          </a:prstGeom>
                          <a:ln w="635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rPr>
                                  <w:sz w:val="24"/>
                                  <w:szCs w:val="24"/>
                                </w:rPr>
                              </w:pPr>
                              <w:r>
                                <w:rPr>
                                  <w:sz w:val="24"/>
                                  <w:szCs w:val="24"/>
                                </w:rPr>
                                <w:t>6</w:t>
                              </w:r>
                              <w:r w:rsidRPr="0049020D">
                                <w:rPr>
                                  <w:sz w:val="24"/>
                                  <w:szCs w:val="24"/>
                                </w:rPr>
                                <w:t xml:space="preserve"> семестр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 name="Надпись 63"/>
                        <wps:cNvSpPr txBox="1"/>
                        <wps:spPr>
                          <a:xfrm>
                            <a:off x="8117008" y="476105"/>
                            <a:ext cx="828675" cy="304800"/>
                          </a:xfrm>
                          <a:prstGeom prst="rect">
                            <a:avLst/>
                          </a:prstGeom>
                          <a:ln w="635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rPr>
                                  <w:sz w:val="24"/>
                                  <w:szCs w:val="24"/>
                                </w:rPr>
                              </w:pPr>
                              <w:r>
                                <w:rPr>
                                  <w:sz w:val="24"/>
                                  <w:szCs w:val="24"/>
                                </w:rPr>
                                <w:t>7</w:t>
                              </w:r>
                              <w:r w:rsidRPr="0049020D">
                                <w:rPr>
                                  <w:sz w:val="24"/>
                                  <w:szCs w:val="24"/>
                                </w:rPr>
                                <w:t xml:space="preserve"> семестр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4" name="Надпись 64"/>
                        <wps:cNvSpPr txBox="1"/>
                        <wps:spPr>
                          <a:xfrm>
                            <a:off x="9288583" y="476105"/>
                            <a:ext cx="828675" cy="304800"/>
                          </a:xfrm>
                          <a:prstGeom prst="rect">
                            <a:avLst/>
                          </a:prstGeom>
                          <a:ln w="635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rPr>
                                  <w:sz w:val="24"/>
                                  <w:szCs w:val="24"/>
                                </w:rPr>
                              </w:pPr>
                              <w:r>
                                <w:rPr>
                                  <w:sz w:val="24"/>
                                  <w:szCs w:val="24"/>
                                </w:rPr>
                                <w:t>8</w:t>
                              </w:r>
                              <w:r w:rsidRPr="0049020D">
                                <w:rPr>
                                  <w:sz w:val="24"/>
                                  <w:szCs w:val="24"/>
                                </w:rPr>
                                <w:t xml:space="preserve"> семестр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Прямая соединительная линия 15"/>
                        <wps:cNvCnPr/>
                        <wps:spPr>
                          <a:xfrm>
                            <a:off x="1659058" y="514205"/>
                            <a:ext cx="0" cy="569595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65" name="Прямая соединительная линия 65"/>
                        <wps:cNvCnPr/>
                        <wps:spPr>
                          <a:xfrm>
                            <a:off x="2992558" y="514205"/>
                            <a:ext cx="0" cy="569595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66" name="Прямая соединительная линия 66"/>
                        <wps:cNvCnPr/>
                        <wps:spPr>
                          <a:xfrm>
                            <a:off x="4287958" y="504680"/>
                            <a:ext cx="0" cy="569595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67" name="Прямая соединительная линия 67"/>
                        <wps:cNvCnPr/>
                        <wps:spPr>
                          <a:xfrm>
                            <a:off x="5545258" y="485630"/>
                            <a:ext cx="0" cy="569595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68" name="Прямая соединительная линия 68"/>
                        <wps:cNvCnPr/>
                        <wps:spPr>
                          <a:xfrm>
                            <a:off x="6745408" y="457055"/>
                            <a:ext cx="0" cy="569595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69" name="Прямая соединительная линия 69"/>
                        <wps:cNvCnPr/>
                        <wps:spPr>
                          <a:xfrm>
                            <a:off x="7945558" y="466580"/>
                            <a:ext cx="0" cy="569595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70" name="Прямая соединительная линия 70"/>
                        <wps:cNvCnPr/>
                        <wps:spPr>
                          <a:xfrm>
                            <a:off x="9126658" y="476105"/>
                            <a:ext cx="0" cy="569595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73" name="Надпись 73"/>
                        <wps:cNvSpPr txBox="1"/>
                        <wps:spPr>
                          <a:xfrm>
                            <a:off x="3135434" y="952355"/>
                            <a:ext cx="1009650" cy="22860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2033EB" w:rsidRDefault="00090A1F" w:rsidP="001A2EBA">
                              <w:pPr>
                                <w:ind w:firstLine="0"/>
                                <w:jc w:val="center"/>
                                <w:rPr>
                                  <w:sz w:val="18"/>
                                  <w:szCs w:val="18"/>
                                </w:rPr>
                              </w:pPr>
                              <w:r w:rsidRPr="002033EB">
                                <w:rPr>
                                  <w:sz w:val="18"/>
                                  <w:szCs w:val="18"/>
                                </w:rPr>
                                <w:t>Іноземна мова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 name="Надпись 74"/>
                        <wps:cNvSpPr txBox="1"/>
                        <wps:spPr>
                          <a:xfrm>
                            <a:off x="4402259" y="952355"/>
                            <a:ext cx="1009650" cy="22860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2033EB" w:rsidRDefault="00090A1F" w:rsidP="001A2EBA">
                              <w:pPr>
                                <w:ind w:firstLine="0"/>
                                <w:jc w:val="center"/>
                                <w:rPr>
                                  <w:sz w:val="18"/>
                                  <w:szCs w:val="18"/>
                                </w:rPr>
                              </w:pPr>
                              <w:r w:rsidRPr="002033EB">
                                <w:rPr>
                                  <w:sz w:val="18"/>
                                  <w:szCs w:val="18"/>
                                </w:rPr>
                                <w:t>Іноземна мова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 name="Надпись 75"/>
                        <wps:cNvSpPr txBox="1"/>
                        <wps:spPr>
                          <a:xfrm>
                            <a:off x="5640509" y="952355"/>
                            <a:ext cx="1009650" cy="22860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2033EB" w:rsidRDefault="00090A1F" w:rsidP="001A2EBA">
                              <w:pPr>
                                <w:ind w:firstLine="0"/>
                                <w:jc w:val="center"/>
                                <w:rPr>
                                  <w:sz w:val="18"/>
                                  <w:szCs w:val="18"/>
                                </w:rPr>
                              </w:pPr>
                              <w:r w:rsidRPr="002033EB">
                                <w:rPr>
                                  <w:sz w:val="18"/>
                                  <w:szCs w:val="18"/>
                                </w:rPr>
                                <w:t>Іноземна мова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8" name="Надпись 78"/>
                        <wps:cNvSpPr txBox="1"/>
                        <wps:spPr>
                          <a:xfrm>
                            <a:off x="9195355" y="963454"/>
                            <a:ext cx="1009650" cy="22860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2033EB" w:rsidRDefault="00090A1F" w:rsidP="001A2EBA">
                              <w:pPr>
                                <w:ind w:firstLine="0"/>
                                <w:jc w:val="center"/>
                                <w:rPr>
                                  <w:sz w:val="18"/>
                                  <w:szCs w:val="18"/>
                                </w:rPr>
                              </w:pPr>
                              <w:r w:rsidRPr="002033EB">
                                <w:rPr>
                                  <w:sz w:val="18"/>
                                  <w:szCs w:val="18"/>
                                </w:rPr>
                                <w:t>Іноземна мова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7" name="Надпись 87"/>
                        <wps:cNvSpPr txBox="1"/>
                        <wps:spPr>
                          <a:xfrm>
                            <a:off x="451089" y="4533758"/>
                            <a:ext cx="1009650" cy="419101"/>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DB126D" w:rsidRDefault="00090A1F" w:rsidP="001A2EBA">
                              <w:pPr>
                                <w:pStyle w:val="BA"/>
                                <w:widowControl w:val="0"/>
                                <w:jc w:val="center"/>
                                <w:rPr>
                                  <w:rFonts w:cs="Times New Roman"/>
                                  <w:color w:val="auto"/>
                                  <w:sz w:val="18"/>
                                  <w:szCs w:val="18"/>
                                  <w:shd w:val="clear" w:color="auto" w:fill="FFFFFF"/>
                                  <w:lang w:val="uk-UA"/>
                                </w:rPr>
                              </w:pPr>
                              <w:r w:rsidRPr="00DB126D">
                                <w:rPr>
                                  <w:rFonts w:cs="Times New Roman"/>
                                  <w:color w:val="auto"/>
                                  <w:sz w:val="18"/>
                                  <w:szCs w:val="18"/>
                                  <w:shd w:val="clear" w:color="auto" w:fill="FFFFFF"/>
                                  <w:lang w:val="uk-UA"/>
                                </w:rPr>
                                <w:t>Фізичне виховання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 name="Надпись 97"/>
                        <wps:cNvSpPr txBox="1"/>
                        <wps:spPr>
                          <a:xfrm>
                            <a:off x="3144959" y="1447653"/>
                            <a:ext cx="1009650" cy="238127"/>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jc w:val="center"/>
                                <w:rPr>
                                  <w:sz w:val="20"/>
                                  <w:szCs w:val="20"/>
                                </w:rPr>
                              </w:pPr>
                              <w:r w:rsidRPr="00DB126D">
                                <w:rPr>
                                  <w:sz w:val="18"/>
                                  <w:szCs w:val="18"/>
                                </w:rPr>
                                <w:t>Соціологія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9" name="Надпись 99"/>
                        <wps:cNvSpPr txBox="1"/>
                        <wps:spPr>
                          <a:xfrm>
                            <a:off x="3144959" y="2833456"/>
                            <a:ext cx="1009650" cy="533561"/>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2033EB" w:rsidRDefault="00090A1F" w:rsidP="001A2EBA">
                              <w:pPr>
                                <w:ind w:firstLine="0"/>
                                <w:jc w:val="center"/>
                                <w:rPr>
                                  <w:sz w:val="20"/>
                                  <w:szCs w:val="20"/>
                                </w:rPr>
                              </w:pPr>
                              <w:r>
                                <w:rPr>
                                  <w:sz w:val="18"/>
                                  <w:szCs w:val="18"/>
                                </w:rPr>
                                <w:t>Вікова психологія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0" name="Надпись 100"/>
                        <wps:cNvSpPr txBox="1"/>
                        <wps:spPr>
                          <a:xfrm>
                            <a:off x="3144959" y="1966777"/>
                            <a:ext cx="1009650" cy="523877"/>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jc w:val="center"/>
                                <w:rPr>
                                  <w:sz w:val="20"/>
                                  <w:szCs w:val="20"/>
                                </w:rPr>
                              </w:pPr>
                              <w:r>
                                <w:rPr>
                                  <w:sz w:val="18"/>
                                  <w:szCs w:val="18"/>
                                </w:rPr>
                                <w:t>Основи нейропсихології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2" name="Надпись 102"/>
                        <wps:cNvSpPr txBox="1"/>
                        <wps:spPr>
                          <a:xfrm>
                            <a:off x="3144959" y="3657455"/>
                            <a:ext cx="1009650" cy="552451"/>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Default="00090A1F" w:rsidP="00480575">
                              <w:pPr>
                                <w:ind w:firstLine="0"/>
                                <w:jc w:val="center"/>
                                <w:rPr>
                                  <w:sz w:val="18"/>
                                  <w:szCs w:val="18"/>
                                </w:rPr>
                              </w:pPr>
                              <w:r>
                                <w:rPr>
                                  <w:sz w:val="18"/>
                                  <w:szCs w:val="18"/>
                                </w:rPr>
                                <w:t>Дисципліна</w:t>
                              </w:r>
                            </w:p>
                            <w:p w:rsidR="00090A1F" w:rsidRPr="0049020D" w:rsidRDefault="00090A1F" w:rsidP="001A2EBA">
                              <w:pPr>
                                <w:ind w:firstLine="0"/>
                                <w:jc w:val="center"/>
                                <w:rPr>
                                  <w:sz w:val="20"/>
                                  <w:szCs w:val="20"/>
                                </w:rPr>
                              </w:pPr>
                              <w:r w:rsidRPr="00480575">
                                <w:rPr>
                                  <w:sz w:val="18"/>
                                  <w:szCs w:val="18"/>
                                </w:rPr>
                                <w:t xml:space="preserve">№ </w:t>
                              </w:r>
                              <w:r>
                                <w:rPr>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 name="Надпись 103"/>
                        <wps:cNvSpPr txBox="1"/>
                        <wps:spPr>
                          <a:xfrm>
                            <a:off x="3154484" y="4367403"/>
                            <a:ext cx="1009650" cy="523875"/>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Default="00090A1F" w:rsidP="00480575">
                              <w:pPr>
                                <w:ind w:firstLine="0"/>
                                <w:jc w:val="center"/>
                                <w:rPr>
                                  <w:sz w:val="18"/>
                                  <w:szCs w:val="18"/>
                                </w:rPr>
                              </w:pPr>
                              <w:r>
                                <w:rPr>
                                  <w:sz w:val="18"/>
                                  <w:szCs w:val="18"/>
                                </w:rPr>
                                <w:t>Дисципліна</w:t>
                              </w:r>
                            </w:p>
                            <w:p w:rsidR="00090A1F" w:rsidRPr="0049020D" w:rsidRDefault="00090A1F" w:rsidP="001A2EBA">
                              <w:pPr>
                                <w:ind w:firstLine="0"/>
                                <w:jc w:val="center"/>
                                <w:rPr>
                                  <w:sz w:val="20"/>
                                  <w:szCs w:val="20"/>
                                </w:rPr>
                              </w:pPr>
                              <w:r w:rsidRPr="00480575">
                                <w:rPr>
                                  <w:sz w:val="18"/>
                                  <w:szCs w:val="18"/>
                                </w:rPr>
                                <w:t xml:space="preserve">№ </w:t>
                              </w:r>
                              <w:r>
                                <w:rPr>
                                  <w:sz w:val="18"/>
                                  <w:szCs w:val="1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8" name="Надпись 108"/>
                        <wps:cNvSpPr txBox="1"/>
                        <wps:spPr>
                          <a:xfrm>
                            <a:off x="4430834" y="1797029"/>
                            <a:ext cx="1009650" cy="517401"/>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230D2F" w:rsidRDefault="00090A1F" w:rsidP="001A2EBA">
                              <w:pPr>
                                <w:spacing w:line="240" w:lineRule="auto"/>
                                <w:ind w:firstLine="0"/>
                                <w:jc w:val="center"/>
                                <w:rPr>
                                  <w:sz w:val="18"/>
                                  <w:szCs w:val="20"/>
                                </w:rPr>
                              </w:pPr>
                              <w:r w:rsidRPr="00230D2F">
                                <w:rPr>
                                  <w:sz w:val="18"/>
                                  <w:szCs w:val="20"/>
                                </w:rPr>
                                <w:t>Психологія особистості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9" name="Надпись 109"/>
                        <wps:cNvSpPr txBox="1"/>
                        <wps:spPr>
                          <a:xfrm>
                            <a:off x="4440359" y="3119293"/>
                            <a:ext cx="1009650" cy="490377"/>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Default="00090A1F" w:rsidP="00480575">
                              <w:pPr>
                                <w:ind w:firstLine="0"/>
                                <w:jc w:val="center"/>
                                <w:rPr>
                                  <w:sz w:val="18"/>
                                  <w:szCs w:val="18"/>
                                </w:rPr>
                              </w:pPr>
                              <w:r>
                                <w:rPr>
                                  <w:sz w:val="18"/>
                                  <w:szCs w:val="18"/>
                                </w:rPr>
                                <w:t>Дисципліна</w:t>
                              </w:r>
                            </w:p>
                            <w:p w:rsidR="00090A1F" w:rsidRPr="0049020D" w:rsidRDefault="00090A1F" w:rsidP="001A2EBA">
                              <w:pPr>
                                <w:ind w:firstLine="0"/>
                                <w:jc w:val="center"/>
                                <w:rPr>
                                  <w:sz w:val="20"/>
                                  <w:szCs w:val="20"/>
                                </w:rPr>
                              </w:pPr>
                              <w:r w:rsidRPr="00480575">
                                <w:rPr>
                                  <w:sz w:val="18"/>
                                  <w:szCs w:val="18"/>
                                </w:rPr>
                                <w:t xml:space="preserve">№ </w:t>
                              </w:r>
                              <w:r>
                                <w:rPr>
                                  <w:sz w:val="18"/>
                                  <w:szCs w:val="1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0" name="Надпись 110"/>
                        <wps:cNvSpPr txBox="1"/>
                        <wps:spPr>
                          <a:xfrm>
                            <a:off x="4383209" y="4533758"/>
                            <a:ext cx="1009650" cy="484797"/>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Default="00090A1F" w:rsidP="00480575">
                              <w:pPr>
                                <w:ind w:firstLine="0"/>
                                <w:jc w:val="center"/>
                                <w:rPr>
                                  <w:sz w:val="18"/>
                                  <w:szCs w:val="18"/>
                                </w:rPr>
                              </w:pPr>
                              <w:r>
                                <w:rPr>
                                  <w:sz w:val="18"/>
                                  <w:szCs w:val="18"/>
                                </w:rPr>
                                <w:t>Дисципліна</w:t>
                              </w:r>
                            </w:p>
                            <w:p w:rsidR="00090A1F" w:rsidRDefault="00090A1F" w:rsidP="00480575">
                              <w:pPr>
                                <w:ind w:firstLine="0"/>
                                <w:jc w:val="center"/>
                              </w:pPr>
                              <w:r w:rsidRPr="00480575">
                                <w:rPr>
                                  <w:sz w:val="18"/>
                                  <w:szCs w:val="18"/>
                                </w:rPr>
                                <w:t xml:space="preserve">№ </w:t>
                              </w:r>
                              <w:r>
                                <w:rPr>
                                  <w:sz w:val="18"/>
                                  <w:szCs w:val="18"/>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2" name="Надпись 112"/>
                        <wps:cNvSpPr txBox="1"/>
                        <wps:spPr>
                          <a:xfrm>
                            <a:off x="5630984" y="1266675"/>
                            <a:ext cx="1009650" cy="723902"/>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jc w:val="center"/>
                                <w:rPr>
                                  <w:sz w:val="20"/>
                                  <w:szCs w:val="20"/>
                                </w:rPr>
                              </w:pPr>
                              <w:r>
                                <w:rPr>
                                  <w:sz w:val="18"/>
                                  <w:szCs w:val="18"/>
                                </w:rPr>
                                <w:t>Психологічна служба в сферах практичної діяльності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3" name="Надпись 113"/>
                        <wps:cNvSpPr txBox="1"/>
                        <wps:spPr>
                          <a:xfrm>
                            <a:off x="5630984" y="2119003"/>
                            <a:ext cx="1009650" cy="469393"/>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left="-142" w:right="-143" w:firstLine="0"/>
                                <w:jc w:val="center"/>
                                <w:rPr>
                                  <w:sz w:val="20"/>
                                  <w:szCs w:val="20"/>
                                </w:rPr>
                              </w:pPr>
                              <w:r>
                                <w:rPr>
                                  <w:sz w:val="18"/>
                                  <w:szCs w:val="18"/>
                                </w:rPr>
                                <w:t>Експериментальна психологія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6" name="Надпись 116"/>
                        <wps:cNvSpPr txBox="1"/>
                        <wps:spPr>
                          <a:xfrm>
                            <a:off x="5621459" y="3476198"/>
                            <a:ext cx="1009650" cy="485156"/>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Default="00090A1F" w:rsidP="00480575">
                              <w:pPr>
                                <w:ind w:firstLine="0"/>
                                <w:jc w:val="center"/>
                                <w:rPr>
                                  <w:sz w:val="18"/>
                                  <w:szCs w:val="18"/>
                                </w:rPr>
                              </w:pPr>
                              <w:r>
                                <w:rPr>
                                  <w:sz w:val="18"/>
                                  <w:szCs w:val="18"/>
                                </w:rPr>
                                <w:t>Дисципліна</w:t>
                              </w:r>
                            </w:p>
                            <w:p w:rsidR="00090A1F" w:rsidRPr="0049020D" w:rsidRDefault="00090A1F" w:rsidP="00480575">
                              <w:pPr>
                                <w:ind w:firstLine="0"/>
                                <w:jc w:val="center"/>
                                <w:rPr>
                                  <w:sz w:val="20"/>
                                  <w:szCs w:val="20"/>
                                </w:rPr>
                              </w:pPr>
                              <w:r w:rsidRPr="00480575">
                                <w:rPr>
                                  <w:sz w:val="18"/>
                                  <w:szCs w:val="18"/>
                                </w:rPr>
                                <w:t xml:space="preserve">№ </w:t>
                              </w:r>
                              <w:r>
                                <w:rPr>
                                  <w:sz w:val="18"/>
                                  <w:szCs w:val="1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7" name="Надпись 117"/>
                        <wps:cNvSpPr txBox="1"/>
                        <wps:spPr>
                          <a:xfrm>
                            <a:off x="5630984" y="4162280"/>
                            <a:ext cx="1009650" cy="446773"/>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Default="00090A1F" w:rsidP="00480575">
                              <w:pPr>
                                <w:ind w:firstLine="0"/>
                                <w:jc w:val="center"/>
                                <w:rPr>
                                  <w:sz w:val="18"/>
                                  <w:szCs w:val="18"/>
                                </w:rPr>
                              </w:pPr>
                              <w:r>
                                <w:rPr>
                                  <w:sz w:val="18"/>
                                  <w:szCs w:val="18"/>
                                </w:rPr>
                                <w:t>Дисципліна</w:t>
                              </w:r>
                            </w:p>
                            <w:p w:rsidR="00090A1F" w:rsidRPr="0049020D" w:rsidRDefault="00090A1F" w:rsidP="001A2EBA">
                              <w:pPr>
                                <w:ind w:firstLine="0"/>
                                <w:jc w:val="center"/>
                                <w:rPr>
                                  <w:sz w:val="20"/>
                                  <w:szCs w:val="20"/>
                                </w:rPr>
                              </w:pPr>
                              <w:r w:rsidRPr="00480575">
                                <w:rPr>
                                  <w:sz w:val="18"/>
                                  <w:szCs w:val="18"/>
                                </w:rPr>
                                <w:t xml:space="preserve">№ </w:t>
                              </w:r>
                              <w:r>
                                <w:rPr>
                                  <w:sz w:val="18"/>
                                  <w:szCs w:val="18"/>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8" name="Надпись 118"/>
                        <wps:cNvSpPr txBox="1"/>
                        <wps:spPr>
                          <a:xfrm>
                            <a:off x="5630984" y="4826757"/>
                            <a:ext cx="1009650" cy="487146"/>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Default="00090A1F" w:rsidP="00480575">
                              <w:pPr>
                                <w:ind w:firstLine="0"/>
                                <w:jc w:val="center"/>
                                <w:rPr>
                                  <w:sz w:val="18"/>
                                  <w:szCs w:val="18"/>
                                </w:rPr>
                              </w:pPr>
                              <w:r>
                                <w:rPr>
                                  <w:sz w:val="18"/>
                                  <w:szCs w:val="18"/>
                                </w:rPr>
                                <w:t>Дисципліна</w:t>
                              </w:r>
                            </w:p>
                            <w:p w:rsidR="00090A1F" w:rsidRPr="0049020D" w:rsidRDefault="00090A1F" w:rsidP="001A2EBA">
                              <w:pPr>
                                <w:ind w:firstLine="0"/>
                                <w:jc w:val="center"/>
                                <w:rPr>
                                  <w:sz w:val="20"/>
                                  <w:szCs w:val="20"/>
                                </w:rPr>
                              </w:pPr>
                              <w:r w:rsidRPr="00480575">
                                <w:rPr>
                                  <w:sz w:val="18"/>
                                  <w:szCs w:val="18"/>
                                </w:rPr>
                                <w:t xml:space="preserve">№ </w:t>
                              </w:r>
                              <w:r>
                                <w:rPr>
                                  <w:sz w:val="18"/>
                                  <w:szCs w:val="18"/>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9" name="Надпись 119"/>
                        <wps:cNvSpPr txBox="1"/>
                        <wps:spPr>
                          <a:xfrm>
                            <a:off x="6852798" y="1609298"/>
                            <a:ext cx="1009650" cy="418938"/>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jc w:val="center"/>
                                <w:rPr>
                                  <w:sz w:val="20"/>
                                  <w:szCs w:val="20"/>
                                </w:rPr>
                              </w:pPr>
                              <w:r>
                                <w:rPr>
                                  <w:sz w:val="18"/>
                                  <w:szCs w:val="18"/>
                                </w:rPr>
                                <w:t>Основи психокорекції</w:t>
                              </w:r>
                            </w:p>
                            <w:p w:rsidR="00090A1F" w:rsidRPr="0049020D" w:rsidRDefault="00090A1F" w:rsidP="001A2EBA">
                              <w:pPr>
                                <w:ind w:firstLine="0"/>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0" name="Надпись 120"/>
                        <wps:cNvSpPr txBox="1"/>
                        <wps:spPr>
                          <a:xfrm>
                            <a:off x="5611934" y="2685907"/>
                            <a:ext cx="1028700" cy="657225"/>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2033EB" w:rsidRDefault="00090A1F" w:rsidP="001A2EBA">
                              <w:pPr>
                                <w:ind w:firstLine="0"/>
                                <w:jc w:val="center"/>
                                <w:rPr>
                                  <w:sz w:val="20"/>
                                  <w:szCs w:val="20"/>
                                </w:rPr>
                              </w:pPr>
                              <w:r>
                                <w:rPr>
                                  <w:sz w:val="18"/>
                                  <w:szCs w:val="18"/>
                                </w:rPr>
                                <w:t>Основи психологічного консультування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1" name="Надпись 121"/>
                        <wps:cNvSpPr txBox="1"/>
                        <wps:spPr>
                          <a:xfrm>
                            <a:off x="6854447" y="2295380"/>
                            <a:ext cx="1009650" cy="390527"/>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D73E70" w:rsidRDefault="00090A1F" w:rsidP="001A2EBA">
                              <w:pPr>
                                <w:ind w:right="-128" w:firstLine="0"/>
                                <w:jc w:val="center"/>
                                <w:rPr>
                                  <w:sz w:val="18"/>
                                  <w:szCs w:val="20"/>
                                </w:rPr>
                              </w:pPr>
                              <w:r w:rsidRPr="00D73E70">
                                <w:rPr>
                                  <w:sz w:val="18"/>
                                  <w:szCs w:val="20"/>
                                </w:rPr>
                                <w:t>Патопсихологія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3" name="Надпись 123"/>
                        <wps:cNvSpPr txBox="1"/>
                        <wps:spPr>
                          <a:xfrm>
                            <a:off x="6854446" y="4200377"/>
                            <a:ext cx="1009650" cy="532501"/>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Default="00090A1F" w:rsidP="00480575">
                              <w:pPr>
                                <w:ind w:firstLine="0"/>
                                <w:jc w:val="center"/>
                                <w:rPr>
                                  <w:sz w:val="18"/>
                                  <w:szCs w:val="18"/>
                                </w:rPr>
                              </w:pPr>
                              <w:r>
                                <w:rPr>
                                  <w:sz w:val="18"/>
                                  <w:szCs w:val="18"/>
                                </w:rPr>
                                <w:t>Дисципліна</w:t>
                              </w:r>
                            </w:p>
                            <w:p w:rsidR="00090A1F" w:rsidRPr="0049020D" w:rsidRDefault="00090A1F" w:rsidP="001A2EBA">
                              <w:pPr>
                                <w:ind w:firstLine="0"/>
                                <w:jc w:val="center"/>
                                <w:rPr>
                                  <w:sz w:val="20"/>
                                  <w:szCs w:val="20"/>
                                </w:rPr>
                              </w:pPr>
                              <w:r w:rsidRPr="00480575">
                                <w:rPr>
                                  <w:sz w:val="18"/>
                                  <w:szCs w:val="18"/>
                                </w:rPr>
                                <w:t xml:space="preserve">№ </w:t>
                              </w:r>
                              <w:r>
                                <w:rPr>
                                  <w:sz w:val="18"/>
                                  <w:szCs w:val="18"/>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4" name="Надпись 124"/>
                        <wps:cNvSpPr txBox="1"/>
                        <wps:spPr>
                          <a:xfrm>
                            <a:off x="6860824" y="5609679"/>
                            <a:ext cx="1009650" cy="409579"/>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jc w:val="center"/>
                                <w:rPr>
                                  <w:sz w:val="20"/>
                                  <w:szCs w:val="20"/>
                                </w:rPr>
                              </w:pPr>
                              <w:r w:rsidRPr="00DB126D">
                                <w:rPr>
                                  <w:sz w:val="18"/>
                                  <w:szCs w:val="18"/>
                                </w:rPr>
                                <w:t>Виробнича практика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6" name="Надпись 126"/>
                        <wps:cNvSpPr txBox="1"/>
                        <wps:spPr>
                          <a:xfrm>
                            <a:off x="6854446" y="3510671"/>
                            <a:ext cx="1009650" cy="517357"/>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Default="00090A1F" w:rsidP="00480575">
                              <w:pPr>
                                <w:ind w:firstLine="0"/>
                                <w:jc w:val="center"/>
                                <w:rPr>
                                  <w:sz w:val="18"/>
                                  <w:szCs w:val="18"/>
                                </w:rPr>
                              </w:pPr>
                              <w:r>
                                <w:rPr>
                                  <w:sz w:val="18"/>
                                  <w:szCs w:val="18"/>
                                </w:rPr>
                                <w:t>Дисципліна</w:t>
                              </w:r>
                            </w:p>
                            <w:p w:rsidR="00090A1F" w:rsidRPr="0049020D" w:rsidRDefault="00090A1F" w:rsidP="00480575">
                              <w:pPr>
                                <w:ind w:firstLine="0"/>
                                <w:jc w:val="center"/>
                                <w:rPr>
                                  <w:sz w:val="20"/>
                                  <w:szCs w:val="20"/>
                                </w:rPr>
                              </w:pPr>
                              <w:r w:rsidRPr="00480575">
                                <w:rPr>
                                  <w:sz w:val="18"/>
                                  <w:szCs w:val="18"/>
                                </w:rPr>
                                <w:t xml:space="preserve">№ </w:t>
                              </w:r>
                              <w:r>
                                <w:rPr>
                                  <w:sz w:val="18"/>
                                  <w:szCs w:val="18"/>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7" name="Надпись 127"/>
                        <wps:cNvSpPr txBox="1"/>
                        <wps:spPr>
                          <a:xfrm>
                            <a:off x="6854446" y="2833448"/>
                            <a:ext cx="1009650" cy="528732"/>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Default="00090A1F" w:rsidP="00480575">
                              <w:pPr>
                                <w:ind w:firstLine="0"/>
                                <w:jc w:val="center"/>
                                <w:rPr>
                                  <w:sz w:val="18"/>
                                  <w:szCs w:val="18"/>
                                </w:rPr>
                              </w:pPr>
                              <w:r>
                                <w:rPr>
                                  <w:sz w:val="18"/>
                                  <w:szCs w:val="18"/>
                                </w:rPr>
                                <w:t>Дисципліна</w:t>
                              </w:r>
                            </w:p>
                            <w:p w:rsidR="00090A1F" w:rsidRPr="0049020D" w:rsidRDefault="00090A1F" w:rsidP="00480575">
                              <w:pPr>
                                <w:ind w:firstLine="0"/>
                                <w:jc w:val="center"/>
                                <w:rPr>
                                  <w:sz w:val="20"/>
                                  <w:szCs w:val="20"/>
                                </w:rPr>
                              </w:pPr>
                              <w:r w:rsidRPr="00480575">
                                <w:rPr>
                                  <w:sz w:val="18"/>
                                  <w:szCs w:val="18"/>
                                </w:rPr>
                                <w:t xml:space="preserve">№ </w:t>
                              </w:r>
                              <w:r>
                                <w:rPr>
                                  <w:sz w:val="18"/>
                                  <w:szCs w:val="18"/>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1" name="Надпись 131"/>
                        <wps:cNvSpPr txBox="1"/>
                        <wps:spPr>
                          <a:xfrm>
                            <a:off x="8021759" y="4457555"/>
                            <a:ext cx="1009650" cy="609598"/>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Default="00090A1F" w:rsidP="00480575">
                              <w:pPr>
                                <w:ind w:firstLine="0"/>
                                <w:jc w:val="center"/>
                                <w:rPr>
                                  <w:sz w:val="18"/>
                                  <w:szCs w:val="18"/>
                                </w:rPr>
                              </w:pPr>
                              <w:r>
                                <w:rPr>
                                  <w:sz w:val="18"/>
                                  <w:szCs w:val="18"/>
                                </w:rPr>
                                <w:t>Дисципліна</w:t>
                              </w:r>
                            </w:p>
                            <w:p w:rsidR="00090A1F" w:rsidRPr="0049020D" w:rsidRDefault="00090A1F" w:rsidP="001A2EBA">
                              <w:pPr>
                                <w:ind w:firstLine="0"/>
                                <w:jc w:val="center"/>
                                <w:rPr>
                                  <w:sz w:val="20"/>
                                  <w:szCs w:val="20"/>
                                </w:rPr>
                              </w:pPr>
                              <w:r w:rsidRPr="00480575">
                                <w:rPr>
                                  <w:sz w:val="18"/>
                                  <w:szCs w:val="18"/>
                                </w:rPr>
                                <w:t xml:space="preserve">№ </w:t>
                              </w:r>
                              <w:r>
                                <w:rPr>
                                  <w:sz w:val="18"/>
                                  <w:szCs w:val="18"/>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4" name="Надпись 134"/>
                        <wps:cNvSpPr txBox="1"/>
                        <wps:spPr>
                          <a:xfrm>
                            <a:off x="8021759" y="3724130"/>
                            <a:ext cx="1009650" cy="590548"/>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Default="00090A1F" w:rsidP="00480575">
                              <w:pPr>
                                <w:ind w:firstLine="0"/>
                                <w:jc w:val="center"/>
                                <w:rPr>
                                  <w:sz w:val="18"/>
                                  <w:szCs w:val="18"/>
                                </w:rPr>
                              </w:pPr>
                              <w:r>
                                <w:rPr>
                                  <w:sz w:val="18"/>
                                  <w:szCs w:val="18"/>
                                </w:rPr>
                                <w:t>Дисципліна</w:t>
                              </w:r>
                            </w:p>
                            <w:p w:rsidR="00090A1F" w:rsidRPr="0049020D" w:rsidRDefault="00090A1F" w:rsidP="00480575">
                              <w:pPr>
                                <w:ind w:firstLine="0"/>
                                <w:jc w:val="center"/>
                                <w:rPr>
                                  <w:sz w:val="20"/>
                                  <w:szCs w:val="20"/>
                                </w:rPr>
                              </w:pPr>
                              <w:r w:rsidRPr="00480575">
                                <w:rPr>
                                  <w:sz w:val="18"/>
                                  <w:szCs w:val="18"/>
                                </w:rPr>
                                <w:t xml:space="preserve">№ </w:t>
                              </w:r>
                              <w:r>
                                <w:rPr>
                                  <w:sz w:val="18"/>
                                  <w:szCs w:val="18"/>
                                </w:rP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6" name="Надпись 136"/>
                        <wps:cNvSpPr txBox="1"/>
                        <wps:spPr>
                          <a:xfrm>
                            <a:off x="9202859" y="1266675"/>
                            <a:ext cx="1029858" cy="628656"/>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spacing w:line="240" w:lineRule="auto"/>
                                <w:ind w:firstLine="0"/>
                                <w:jc w:val="center"/>
                                <w:rPr>
                                  <w:sz w:val="20"/>
                                  <w:szCs w:val="20"/>
                                </w:rPr>
                              </w:pPr>
                              <w:r>
                                <w:rPr>
                                  <w:sz w:val="18"/>
                                  <w:szCs w:val="18"/>
                                </w:rPr>
                                <w:t>Психогігієна праці в особливих умовах діяльності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7" name="Надпись 137"/>
                        <wps:cNvSpPr txBox="1"/>
                        <wps:spPr>
                          <a:xfrm>
                            <a:off x="8003123" y="3196341"/>
                            <a:ext cx="1037810" cy="31433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jc w:val="center"/>
                                <w:rPr>
                                  <w:sz w:val="20"/>
                                  <w:szCs w:val="20"/>
                                </w:rPr>
                              </w:pPr>
                              <w:r>
                                <w:rPr>
                                  <w:sz w:val="18"/>
                                  <w:szCs w:val="18"/>
                                </w:rPr>
                                <w:t>Віктимологія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8" name="Надпись 138"/>
                        <wps:cNvSpPr txBox="1"/>
                        <wps:spPr>
                          <a:xfrm>
                            <a:off x="9195301" y="4547472"/>
                            <a:ext cx="1019175" cy="35243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DB126D" w:rsidRDefault="00090A1F" w:rsidP="001A2EBA">
                              <w:pPr>
                                <w:spacing w:line="240" w:lineRule="auto"/>
                                <w:ind w:left="-57" w:right="-57" w:firstLine="0"/>
                                <w:jc w:val="center"/>
                                <w:rPr>
                                  <w:sz w:val="18"/>
                                  <w:szCs w:val="18"/>
                                </w:rPr>
                              </w:pPr>
                              <w:r w:rsidRPr="00B41300">
                                <w:rPr>
                                  <w:sz w:val="18"/>
                                  <w:szCs w:val="18"/>
                                </w:rPr>
                                <w:t>Атестаційний екзамен</w:t>
                              </w:r>
                            </w:p>
                            <w:p w:rsidR="00090A1F" w:rsidRPr="0049020D" w:rsidRDefault="00090A1F" w:rsidP="001A2EBA">
                              <w:pPr>
                                <w:ind w:firstLine="0"/>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9" name="Надпись 139"/>
                        <wps:cNvSpPr txBox="1"/>
                        <wps:spPr>
                          <a:xfrm>
                            <a:off x="9183538" y="5032690"/>
                            <a:ext cx="1030938" cy="371479"/>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DB126D" w:rsidRDefault="00090A1F" w:rsidP="001A2EBA">
                              <w:pPr>
                                <w:spacing w:line="240" w:lineRule="auto"/>
                                <w:ind w:left="-57" w:right="-57" w:firstLine="0"/>
                                <w:jc w:val="center"/>
                                <w:rPr>
                                  <w:sz w:val="18"/>
                                  <w:szCs w:val="18"/>
                                </w:rPr>
                              </w:pPr>
                              <w:r w:rsidRPr="00DB126D">
                                <w:rPr>
                                  <w:sz w:val="18"/>
                                  <w:szCs w:val="18"/>
                                </w:rPr>
                                <w:t>Кваліфікаційна робота</w:t>
                              </w:r>
                            </w:p>
                            <w:p w:rsidR="00090A1F" w:rsidRPr="0049020D" w:rsidRDefault="00090A1F" w:rsidP="001A2EBA">
                              <w:pPr>
                                <w:ind w:firstLine="0"/>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0" name="Надпись 140"/>
                        <wps:cNvSpPr txBox="1"/>
                        <wps:spPr>
                          <a:xfrm>
                            <a:off x="9202859" y="2023237"/>
                            <a:ext cx="1029858" cy="1291318"/>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jc w:val="center"/>
                                <w:rPr>
                                  <w:sz w:val="20"/>
                                  <w:szCs w:val="20"/>
                                </w:rPr>
                              </w:pPr>
                              <w:r>
                                <w:rPr>
                                  <w:sz w:val="18"/>
                                  <w:szCs w:val="18"/>
                                </w:rPr>
                                <w:t>Соціально-психологічний тренінг психологічної підготовки до діяльності в екстремальних умовах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 name="Прямая со стрелкой 2"/>
                        <wps:cNvCnPr>
                          <a:endCxn id="72" idx="1"/>
                        </wps:cNvCnPr>
                        <wps:spPr>
                          <a:xfrm>
                            <a:off x="1525709" y="1057130"/>
                            <a:ext cx="295275"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04" name="Прямая со стрелкой 104"/>
                        <wps:cNvCnPr/>
                        <wps:spPr>
                          <a:xfrm>
                            <a:off x="2840159" y="1063068"/>
                            <a:ext cx="295275"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22" name="Прямая со стрелкой 122"/>
                        <wps:cNvCnPr/>
                        <wps:spPr>
                          <a:xfrm flipV="1">
                            <a:off x="4145084" y="1066655"/>
                            <a:ext cx="257175" cy="1857"/>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29" name="Прямая со стрелкой 129"/>
                        <wps:cNvCnPr>
                          <a:stCxn id="74" idx="3"/>
                          <a:endCxn id="75" idx="1"/>
                        </wps:cNvCnPr>
                        <wps:spPr>
                          <a:xfrm>
                            <a:off x="5411909" y="1066655"/>
                            <a:ext cx="228600"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46" name="Прямая со стрелкой 146"/>
                        <wps:cNvCnPr/>
                        <wps:spPr>
                          <a:xfrm flipV="1">
                            <a:off x="6640634" y="1068513"/>
                            <a:ext cx="219075" cy="1858"/>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47" name="Прямая со стрелкой 147"/>
                        <wps:cNvCnPr/>
                        <wps:spPr>
                          <a:xfrm flipV="1">
                            <a:off x="7808622" y="1070371"/>
                            <a:ext cx="219075" cy="1858"/>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76" name="Надпись 76"/>
                        <wps:cNvSpPr txBox="1"/>
                        <wps:spPr>
                          <a:xfrm>
                            <a:off x="6864411" y="952355"/>
                            <a:ext cx="1009650" cy="228600"/>
                          </a:xfrm>
                          <a:prstGeom prst="rect">
                            <a:avLst/>
                          </a:prstGeom>
                          <a:solidFill>
                            <a:schemeClr val="bg1"/>
                          </a:solidFill>
                          <a:ln w="12700"/>
                        </wps:spPr>
                        <wps:style>
                          <a:lnRef idx="2">
                            <a:schemeClr val="dk1"/>
                          </a:lnRef>
                          <a:fillRef idx="1">
                            <a:schemeClr val="lt1"/>
                          </a:fillRef>
                          <a:effectRef idx="0">
                            <a:schemeClr val="dk1"/>
                          </a:effectRef>
                          <a:fontRef idx="minor">
                            <a:schemeClr val="dk1"/>
                          </a:fontRef>
                        </wps:style>
                        <wps:txbx>
                          <w:txbxContent>
                            <w:p w:rsidR="00090A1F" w:rsidRPr="002033EB" w:rsidRDefault="00090A1F" w:rsidP="001A2EBA">
                              <w:pPr>
                                <w:ind w:firstLine="0"/>
                                <w:jc w:val="center"/>
                                <w:rPr>
                                  <w:sz w:val="18"/>
                                  <w:szCs w:val="18"/>
                                </w:rPr>
                              </w:pPr>
                              <w:r w:rsidRPr="002033EB">
                                <w:rPr>
                                  <w:sz w:val="18"/>
                                  <w:szCs w:val="18"/>
                                </w:rPr>
                                <w:t>Іноземна мова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 name="Прямая со стрелкой 148"/>
                        <wps:cNvCnPr/>
                        <wps:spPr>
                          <a:xfrm flipV="1">
                            <a:off x="8976226" y="1082246"/>
                            <a:ext cx="219075" cy="1858"/>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77" name="Надпись 77"/>
                        <wps:cNvSpPr txBox="1"/>
                        <wps:spPr>
                          <a:xfrm>
                            <a:off x="8025882" y="961880"/>
                            <a:ext cx="1009650" cy="228600"/>
                          </a:xfrm>
                          <a:prstGeom prst="rect">
                            <a:avLst/>
                          </a:prstGeom>
                          <a:solidFill>
                            <a:schemeClr val="bg1"/>
                          </a:solidFill>
                          <a:ln w="12700"/>
                        </wps:spPr>
                        <wps:style>
                          <a:lnRef idx="2">
                            <a:schemeClr val="dk1"/>
                          </a:lnRef>
                          <a:fillRef idx="1">
                            <a:schemeClr val="lt1"/>
                          </a:fillRef>
                          <a:effectRef idx="0">
                            <a:schemeClr val="dk1"/>
                          </a:effectRef>
                          <a:fontRef idx="minor">
                            <a:schemeClr val="dk1"/>
                          </a:fontRef>
                        </wps:style>
                        <wps:txbx>
                          <w:txbxContent>
                            <w:p w:rsidR="00090A1F" w:rsidRPr="002033EB" w:rsidRDefault="00090A1F" w:rsidP="001A2EBA">
                              <w:pPr>
                                <w:ind w:firstLine="0"/>
                                <w:jc w:val="center"/>
                                <w:rPr>
                                  <w:sz w:val="18"/>
                                  <w:szCs w:val="18"/>
                                </w:rPr>
                              </w:pPr>
                              <w:r w:rsidRPr="002033EB">
                                <w:rPr>
                                  <w:sz w:val="18"/>
                                  <w:szCs w:val="18"/>
                                </w:rPr>
                                <w:t>Іноземна мова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 name="Прямая со стрелкой 152"/>
                        <wps:cNvCnPr>
                          <a:stCxn id="111" idx="3"/>
                        </wps:cNvCnPr>
                        <wps:spPr>
                          <a:xfrm>
                            <a:off x="5411909" y="5676355"/>
                            <a:ext cx="1533524" cy="25780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53" name="Прямая со стрелкой 153"/>
                        <wps:cNvCnPr>
                          <a:stCxn id="96" idx="2"/>
                          <a:endCxn id="111" idx="1"/>
                        </wps:cNvCnPr>
                        <wps:spPr>
                          <a:xfrm>
                            <a:off x="2270366" y="5548063"/>
                            <a:ext cx="2131893" cy="128292"/>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11" name="Надпись 111"/>
                        <wps:cNvSpPr txBox="1"/>
                        <wps:spPr>
                          <a:xfrm>
                            <a:off x="4402259" y="5476329"/>
                            <a:ext cx="1009650" cy="400051"/>
                          </a:xfrm>
                          <a:prstGeom prst="rect">
                            <a:avLst/>
                          </a:prstGeom>
                          <a:solidFill>
                            <a:schemeClr val="bg1"/>
                          </a:solidFill>
                          <a:ln w="1270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jc w:val="center"/>
                                <w:rPr>
                                  <w:sz w:val="20"/>
                                  <w:szCs w:val="20"/>
                                </w:rPr>
                              </w:pPr>
                              <w:r w:rsidRPr="00DB126D">
                                <w:rPr>
                                  <w:sz w:val="18"/>
                                  <w:szCs w:val="18"/>
                                </w:rPr>
                                <w:t>Виробнича практика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6" name="Надпись 96"/>
                        <wps:cNvSpPr txBox="1"/>
                        <wps:spPr>
                          <a:xfrm>
                            <a:off x="1765541" y="5071813"/>
                            <a:ext cx="1009650" cy="476250"/>
                          </a:xfrm>
                          <a:prstGeom prst="rect">
                            <a:avLst/>
                          </a:prstGeom>
                          <a:solidFill>
                            <a:schemeClr val="bg1"/>
                          </a:solidFill>
                          <a:ln w="1270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jc w:val="center"/>
                                <w:rPr>
                                  <w:sz w:val="20"/>
                                  <w:szCs w:val="20"/>
                                </w:rPr>
                              </w:pPr>
                              <w:r w:rsidRPr="00DB126D">
                                <w:rPr>
                                  <w:sz w:val="18"/>
                                  <w:szCs w:val="18"/>
                                  <w:shd w:val="clear" w:color="auto" w:fill="FFFFFF"/>
                                </w:rPr>
                                <w:t>Навчальна практика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1" name="Надпись 71"/>
                        <wps:cNvSpPr txBox="1"/>
                        <wps:spPr>
                          <a:xfrm>
                            <a:off x="518410" y="942830"/>
                            <a:ext cx="1009650" cy="22860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2033EB" w:rsidRDefault="00090A1F" w:rsidP="001A2EBA">
                              <w:pPr>
                                <w:ind w:firstLine="0"/>
                                <w:jc w:val="center"/>
                                <w:rPr>
                                  <w:sz w:val="18"/>
                                  <w:szCs w:val="18"/>
                                </w:rPr>
                              </w:pPr>
                              <w:r w:rsidRPr="002033EB">
                                <w:rPr>
                                  <w:sz w:val="18"/>
                                  <w:szCs w:val="18"/>
                                </w:rPr>
                                <w:t>Іноземна мова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2" name="Надпись 72"/>
                        <wps:cNvSpPr txBox="1"/>
                        <wps:spPr>
                          <a:xfrm>
                            <a:off x="1820984" y="942830"/>
                            <a:ext cx="1009650" cy="22860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2033EB" w:rsidRDefault="00090A1F" w:rsidP="001A2EBA">
                              <w:pPr>
                                <w:ind w:firstLine="0"/>
                                <w:jc w:val="center"/>
                                <w:rPr>
                                  <w:sz w:val="18"/>
                                  <w:szCs w:val="18"/>
                                </w:rPr>
                              </w:pPr>
                              <w:r w:rsidRPr="002033EB">
                                <w:rPr>
                                  <w:sz w:val="18"/>
                                  <w:szCs w:val="18"/>
                                </w:rPr>
                                <w:t>Іноземна мова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1" name="Надпись 81"/>
                        <wps:cNvSpPr txBox="1"/>
                        <wps:spPr>
                          <a:xfrm>
                            <a:off x="516059" y="1361930"/>
                            <a:ext cx="1009650" cy="554441"/>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jc w:val="center"/>
                                <w:rPr>
                                  <w:sz w:val="20"/>
                                  <w:szCs w:val="20"/>
                                </w:rPr>
                              </w:pPr>
                              <w:r w:rsidRPr="00DB126D">
                                <w:rPr>
                                  <w:sz w:val="18"/>
                                  <w:szCs w:val="18"/>
                                </w:rPr>
                                <w:t>Історія України та українська культура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2" name="Надпись 82"/>
                        <wps:cNvSpPr txBox="1"/>
                        <wps:spPr>
                          <a:xfrm>
                            <a:off x="1830509" y="1985822"/>
                            <a:ext cx="1009650" cy="542926"/>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jc w:val="center"/>
                                <w:rPr>
                                  <w:sz w:val="20"/>
                                  <w:szCs w:val="20"/>
                                </w:rPr>
                              </w:pPr>
                              <w:r w:rsidRPr="00DB126D">
                                <w:rPr>
                                  <w:sz w:val="18"/>
                                  <w:szCs w:val="18"/>
                                </w:rPr>
                                <w:t>Українська мова та академічне письмо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 name="Надпись 83"/>
                        <wps:cNvSpPr txBox="1"/>
                        <wps:spPr>
                          <a:xfrm>
                            <a:off x="487484" y="2688848"/>
                            <a:ext cx="1009650" cy="53340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Default="00090A1F" w:rsidP="001A2EBA">
                              <w:pPr>
                                <w:spacing w:line="240" w:lineRule="auto"/>
                                <w:ind w:firstLine="0"/>
                                <w:jc w:val="center"/>
                                <w:rPr>
                                  <w:sz w:val="18"/>
                                  <w:szCs w:val="18"/>
                                  <w:shd w:val="clear" w:color="auto" w:fill="FFFFFF"/>
                                </w:rPr>
                              </w:pPr>
                              <w:r>
                                <w:rPr>
                                  <w:sz w:val="18"/>
                                  <w:szCs w:val="18"/>
                                  <w:shd w:val="clear" w:color="auto" w:fill="FFFFFF"/>
                                </w:rPr>
                                <w:t xml:space="preserve">Антикорупція та </w:t>
                              </w:r>
                            </w:p>
                            <w:p w:rsidR="00090A1F" w:rsidRPr="0049020D" w:rsidRDefault="00090A1F" w:rsidP="001A2EBA">
                              <w:pPr>
                                <w:spacing w:line="240" w:lineRule="auto"/>
                                <w:ind w:firstLine="0"/>
                                <w:jc w:val="center"/>
                                <w:rPr>
                                  <w:sz w:val="20"/>
                                  <w:szCs w:val="20"/>
                                </w:rPr>
                              </w:pPr>
                              <w:r>
                                <w:rPr>
                                  <w:sz w:val="18"/>
                                  <w:szCs w:val="18"/>
                                  <w:shd w:val="clear" w:color="auto" w:fill="FFFFFF"/>
                                </w:rPr>
                                <w:t>доброчесність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5" name="Надпись 85"/>
                        <wps:cNvSpPr txBox="1"/>
                        <wps:spPr>
                          <a:xfrm>
                            <a:off x="487484" y="3400276"/>
                            <a:ext cx="1009650" cy="419255"/>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jc w:val="center"/>
                                <w:rPr>
                                  <w:sz w:val="20"/>
                                  <w:szCs w:val="20"/>
                                </w:rPr>
                              </w:pPr>
                              <w:r>
                                <w:rPr>
                                  <w:sz w:val="18"/>
                                  <w:szCs w:val="18"/>
                                  <w:shd w:val="clear" w:color="auto" w:fill="FFFFFF"/>
                                </w:rPr>
                                <w:t>Вступ до спеціальності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 name="Надпись 86"/>
                        <wps:cNvSpPr txBox="1"/>
                        <wps:spPr>
                          <a:xfrm>
                            <a:off x="1820984" y="3744085"/>
                            <a:ext cx="1009650" cy="66675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jc w:val="center"/>
                                <w:rPr>
                                  <w:sz w:val="20"/>
                                  <w:szCs w:val="20"/>
                                </w:rPr>
                              </w:pPr>
                              <w:r>
                                <w:rPr>
                                  <w:sz w:val="18"/>
                                  <w:szCs w:val="18"/>
                                  <w:shd w:val="clear" w:color="auto" w:fill="FFFFFF"/>
                                </w:rPr>
                                <w:t>Основи анатомії та фізіології нервової системи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 name="Надпись 90"/>
                        <wps:cNvSpPr txBox="1"/>
                        <wps:spPr>
                          <a:xfrm>
                            <a:off x="1820984" y="1316297"/>
                            <a:ext cx="1009650" cy="559983"/>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jc w:val="center"/>
                                <w:rPr>
                                  <w:sz w:val="20"/>
                                  <w:szCs w:val="20"/>
                                </w:rPr>
                              </w:pPr>
                              <w:r w:rsidRPr="00DB126D">
                                <w:rPr>
                                  <w:sz w:val="18"/>
                                  <w:szCs w:val="18"/>
                                </w:rPr>
                                <w:t>Цивільна безпека та охорона праці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1" name="Надпись 91"/>
                        <wps:cNvSpPr txBox="1"/>
                        <wps:spPr>
                          <a:xfrm>
                            <a:off x="1811460" y="2628714"/>
                            <a:ext cx="942974" cy="409468"/>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2033EB" w:rsidRDefault="00090A1F" w:rsidP="001A2EBA">
                              <w:pPr>
                                <w:pStyle w:val="B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40"/>
                                <w:ind w:left="-57" w:right="-57"/>
                                <w:jc w:val="center"/>
                                <w:rPr>
                                  <w:sz w:val="20"/>
                                  <w:szCs w:val="20"/>
                                </w:rPr>
                              </w:pPr>
                              <w:r>
                                <w:rPr>
                                  <w:rFonts w:cs="Times New Roman"/>
                                  <w:color w:val="auto"/>
                                  <w:sz w:val="18"/>
                                  <w:szCs w:val="18"/>
                                  <w:lang w:val="uk-UA"/>
                                </w:rPr>
                                <w:t>Історія психології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2" name="Надпись 92"/>
                        <wps:cNvSpPr txBox="1"/>
                        <wps:spPr>
                          <a:xfrm>
                            <a:off x="477959" y="2076301"/>
                            <a:ext cx="1009650" cy="476252"/>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jc w:val="center"/>
                                <w:rPr>
                                  <w:sz w:val="20"/>
                                  <w:szCs w:val="20"/>
                                </w:rPr>
                              </w:pPr>
                              <w:r>
                                <w:rPr>
                                  <w:sz w:val="18"/>
                                  <w:szCs w:val="18"/>
                                </w:rPr>
                                <w:t>Загальна психологія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 name="Надпись 93"/>
                        <wps:cNvSpPr txBox="1"/>
                        <wps:spPr>
                          <a:xfrm>
                            <a:off x="1820984" y="3314555"/>
                            <a:ext cx="1009650" cy="392231"/>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jc w:val="center"/>
                                <w:rPr>
                                  <w:sz w:val="20"/>
                                  <w:szCs w:val="20"/>
                                </w:rPr>
                              </w:pPr>
                              <w:r>
                                <w:rPr>
                                  <w:sz w:val="18"/>
                                  <w:szCs w:val="18"/>
                                </w:rPr>
                                <w:t>Правознавство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4" name="Надпись 84"/>
                        <wps:cNvSpPr txBox="1"/>
                        <wps:spPr>
                          <a:xfrm>
                            <a:off x="497009" y="3962256"/>
                            <a:ext cx="1009650" cy="266701"/>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2033EB" w:rsidRDefault="00090A1F" w:rsidP="001A2EBA">
                              <w:pPr>
                                <w:ind w:firstLine="0"/>
                                <w:jc w:val="center"/>
                                <w:rPr>
                                  <w:sz w:val="20"/>
                                  <w:szCs w:val="20"/>
                                </w:rPr>
                              </w:pPr>
                              <w:r w:rsidRPr="002033EB">
                                <w:rPr>
                                  <w:sz w:val="18"/>
                                  <w:szCs w:val="18"/>
                                </w:rPr>
                                <w:t>Інформатика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 name="Надпись 95"/>
                        <wps:cNvSpPr txBox="1"/>
                        <wps:spPr>
                          <a:xfrm>
                            <a:off x="3127618" y="5118918"/>
                            <a:ext cx="1009650" cy="40005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jc w:val="center"/>
                                <w:rPr>
                                  <w:sz w:val="20"/>
                                  <w:szCs w:val="20"/>
                                </w:rPr>
                              </w:pPr>
                              <w:r>
                                <w:rPr>
                                  <w:sz w:val="18"/>
                                  <w:szCs w:val="18"/>
                                </w:rPr>
                                <w:t>Філософія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7" name="Надпись 107"/>
                        <wps:cNvSpPr txBox="1"/>
                        <wps:spPr>
                          <a:xfrm>
                            <a:off x="4430834" y="2528748"/>
                            <a:ext cx="1019174" cy="457195"/>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2033EB" w:rsidRDefault="00090A1F" w:rsidP="001A2EBA">
                              <w:pPr>
                                <w:ind w:right="-128" w:firstLine="0"/>
                                <w:jc w:val="center"/>
                                <w:rPr>
                                  <w:sz w:val="20"/>
                                  <w:szCs w:val="20"/>
                                </w:rPr>
                              </w:pPr>
                              <w:r>
                                <w:rPr>
                                  <w:sz w:val="18"/>
                                  <w:szCs w:val="18"/>
                                </w:rPr>
                                <w:t>Психодіагностика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4" name="Прямая со стрелкой 224"/>
                        <wps:cNvCnPr/>
                        <wps:spPr>
                          <a:xfrm>
                            <a:off x="9665113" y="4861246"/>
                            <a:ext cx="3976" cy="186855"/>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05" name="Надпись 105"/>
                        <wps:cNvSpPr txBox="1"/>
                        <wps:spPr>
                          <a:xfrm>
                            <a:off x="4411784" y="1390503"/>
                            <a:ext cx="1009650" cy="238127"/>
                          </a:xfrm>
                          <a:prstGeom prst="rect">
                            <a:avLst/>
                          </a:prstGeom>
                          <a:solidFill>
                            <a:schemeClr val="bg1"/>
                          </a:solidFill>
                          <a:ln w="1270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jc w:val="center"/>
                                <w:rPr>
                                  <w:sz w:val="20"/>
                                  <w:szCs w:val="20"/>
                                </w:rPr>
                              </w:pPr>
                              <w:r w:rsidRPr="00DB126D">
                                <w:rPr>
                                  <w:sz w:val="18"/>
                                  <w:szCs w:val="18"/>
                                </w:rPr>
                                <w:t>Політологія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8" name="Надпись 128"/>
                        <wps:cNvSpPr txBox="1"/>
                        <wps:spPr>
                          <a:xfrm>
                            <a:off x="8031284" y="1371452"/>
                            <a:ext cx="1009650" cy="800103"/>
                          </a:xfrm>
                          <a:prstGeom prst="rect">
                            <a:avLst/>
                          </a:prstGeom>
                          <a:solidFill>
                            <a:schemeClr val="bg1"/>
                          </a:solidFill>
                          <a:ln w="1270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jc w:val="center"/>
                                <w:rPr>
                                  <w:sz w:val="20"/>
                                  <w:szCs w:val="20"/>
                                </w:rPr>
                              </w:pPr>
                              <w:r>
                                <w:rPr>
                                  <w:sz w:val="18"/>
                                  <w:szCs w:val="18"/>
                                </w:rPr>
                                <w:t xml:space="preserve">Психологія екстремальних та кризових ситуацій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 name="Надпись 133"/>
                        <wps:cNvSpPr txBox="1"/>
                        <wps:spPr>
                          <a:xfrm>
                            <a:off x="8025881" y="2323954"/>
                            <a:ext cx="1009650" cy="600076"/>
                          </a:xfrm>
                          <a:prstGeom prst="rect">
                            <a:avLst/>
                          </a:prstGeom>
                          <a:solidFill>
                            <a:schemeClr val="bg1"/>
                          </a:solidFill>
                          <a:ln w="12700"/>
                        </wps:spPr>
                        <wps:style>
                          <a:lnRef idx="2">
                            <a:schemeClr val="dk1"/>
                          </a:lnRef>
                          <a:fillRef idx="1">
                            <a:schemeClr val="lt1"/>
                          </a:fillRef>
                          <a:effectRef idx="0">
                            <a:schemeClr val="dk1"/>
                          </a:effectRef>
                          <a:fontRef idx="minor">
                            <a:schemeClr val="dk1"/>
                          </a:fontRef>
                        </wps:style>
                        <wps:txbx>
                          <w:txbxContent>
                            <w:p w:rsidR="00090A1F" w:rsidRPr="00D73E70" w:rsidRDefault="00090A1F" w:rsidP="001A2EBA">
                              <w:pPr>
                                <w:ind w:left="-142" w:right="-98" w:firstLine="142"/>
                                <w:jc w:val="center"/>
                                <w:rPr>
                                  <w:sz w:val="18"/>
                                  <w:szCs w:val="20"/>
                                </w:rPr>
                              </w:pPr>
                              <w:r w:rsidRPr="007E2FEC">
                                <w:rPr>
                                  <w:sz w:val="18"/>
                                  <w:szCs w:val="20"/>
                                </w:rPr>
                                <w:t>Екзистенційна психологія та психопрофілактика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2" name="Надпись 132"/>
                        <wps:cNvSpPr txBox="1"/>
                        <wps:spPr>
                          <a:xfrm>
                            <a:off x="9183534" y="5609679"/>
                            <a:ext cx="1058707" cy="485775"/>
                          </a:xfrm>
                          <a:prstGeom prst="rect">
                            <a:avLst/>
                          </a:prstGeom>
                          <a:solidFill>
                            <a:schemeClr val="bg1"/>
                          </a:solidFill>
                          <a:ln w="1270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jc w:val="center"/>
                                <w:rPr>
                                  <w:sz w:val="20"/>
                                  <w:szCs w:val="20"/>
                                </w:rPr>
                              </w:pPr>
                              <w:r w:rsidRPr="00DB126D">
                                <w:rPr>
                                  <w:sz w:val="18"/>
                                  <w:szCs w:val="18"/>
                                </w:rPr>
                                <w:t>Переддипломна практика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Прямая со стрелкой 3"/>
                        <wps:cNvCnPr/>
                        <wps:spPr>
                          <a:xfrm>
                            <a:off x="2763958" y="1087279"/>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 name="Прямая со стрелкой 4"/>
                        <wps:cNvCnPr>
                          <a:stCxn id="71" idx="3"/>
                          <a:endCxn id="95" idx="1"/>
                        </wps:cNvCnPr>
                        <wps:spPr>
                          <a:xfrm>
                            <a:off x="1528060" y="1057130"/>
                            <a:ext cx="1599558" cy="42618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 name="Прямая со стрелкой 5"/>
                        <wps:cNvCnPr>
                          <a:stCxn id="73" idx="3"/>
                        </wps:cNvCnPr>
                        <wps:spPr>
                          <a:xfrm>
                            <a:off x="4145084" y="1066655"/>
                            <a:ext cx="380999" cy="419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 name="Прямая со стрелкой 6"/>
                        <wps:cNvCnPr>
                          <a:endCxn id="113" idx="1"/>
                        </wps:cNvCnPr>
                        <wps:spPr>
                          <a:xfrm>
                            <a:off x="5326183" y="1214129"/>
                            <a:ext cx="304801" cy="113957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 name="Прямая со стрелкой 8"/>
                        <wps:cNvCnPr>
                          <a:stCxn id="76" idx="3"/>
                          <a:endCxn id="128" idx="1"/>
                        </wps:cNvCnPr>
                        <wps:spPr>
                          <a:xfrm>
                            <a:off x="7874061" y="1066655"/>
                            <a:ext cx="157223" cy="70484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 name="Прямая со стрелкой 9"/>
                        <wps:cNvCnPr>
                          <a:stCxn id="81" idx="3"/>
                          <a:endCxn id="105" idx="1"/>
                        </wps:cNvCnPr>
                        <wps:spPr>
                          <a:xfrm flipV="1">
                            <a:off x="1525709" y="1509567"/>
                            <a:ext cx="2886075" cy="12958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 name="Прямая со стрелкой 11"/>
                        <wps:cNvCnPr>
                          <a:stCxn id="82" idx="3"/>
                        </wps:cNvCnPr>
                        <wps:spPr>
                          <a:xfrm>
                            <a:off x="2840159" y="2257285"/>
                            <a:ext cx="6314803" cy="288018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 name="Прямая со стрелкой 16"/>
                        <wps:cNvCnPr/>
                        <wps:spPr>
                          <a:xfrm flipV="1">
                            <a:off x="1203930" y="2552553"/>
                            <a:ext cx="0" cy="84772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 name="Прямая со стрелкой 17"/>
                        <wps:cNvCnPr>
                          <a:stCxn id="84" idx="0"/>
                          <a:endCxn id="107" idx="2"/>
                        </wps:cNvCnPr>
                        <wps:spPr>
                          <a:xfrm flipV="1">
                            <a:off x="1001834" y="2985943"/>
                            <a:ext cx="3938587" cy="9763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 name="Прямая со стрелкой 23"/>
                        <wps:cNvCnPr>
                          <a:stCxn id="92" idx="3"/>
                          <a:endCxn id="100" idx="1"/>
                        </wps:cNvCnPr>
                        <wps:spPr>
                          <a:xfrm flipV="1">
                            <a:off x="1487609" y="2228716"/>
                            <a:ext cx="1657350" cy="8571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7" name="Прямая со стрелкой 27"/>
                        <wps:cNvCnPr>
                          <a:stCxn id="93" idx="3"/>
                          <a:endCxn id="137" idx="1"/>
                        </wps:cNvCnPr>
                        <wps:spPr>
                          <a:xfrm flipV="1">
                            <a:off x="2830634" y="3353506"/>
                            <a:ext cx="5172489" cy="1571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5" name="Прямая со стрелкой 225"/>
                        <wps:cNvCnPr>
                          <a:stCxn id="108" idx="2"/>
                          <a:endCxn id="121" idx="1"/>
                        </wps:cNvCnPr>
                        <wps:spPr>
                          <a:xfrm>
                            <a:off x="4935659" y="2314430"/>
                            <a:ext cx="1918787" cy="17621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1" name="Прямая со стрелкой 231"/>
                        <wps:cNvCnPr>
                          <a:stCxn id="120" idx="3"/>
                          <a:endCxn id="128" idx="2"/>
                        </wps:cNvCnPr>
                        <wps:spPr>
                          <a:xfrm flipV="1">
                            <a:off x="6640634" y="2171555"/>
                            <a:ext cx="1895475" cy="8429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2" name="Прямая со стрелкой 232"/>
                        <wps:cNvCnPr/>
                        <wps:spPr>
                          <a:xfrm>
                            <a:off x="8945683" y="2171555"/>
                            <a:ext cx="0" cy="1821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4" name="Прямая со стрелкой 234"/>
                        <wps:cNvCnPr>
                          <a:endCxn id="140" idx="1"/>
                        </wps:cNvCnPr>
                        <wps:spPr>
                          <a:xfrm>
                            <a:off x="9021345" y="2598186"/>
                            <a:ext cx="181514" cy="707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 name="Прямая со стрелкой 18"/>
                        <wps:cNvCnPr>
                          <a:stCxn id="99" idx="3"/>
                          <a:endCxn id="108" idx="2"/>
                        </wps:cNvCnPr>
                        <wps:spPr>
                          <a:xfrm flipV="1">
                            <a:off x="4154609" y="2314430"/>
                            <a:ext cx="781050" cy="78580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5" name="Прямая со стрелкой 235"/>
                        <wps:cNvCnPr>
                          <a:stCxn id="82" idx="0"/>
                          <a:endCxn id="81" idx="2"/>
                        </wps:cNvCnPr>
                        <wps:spPr>
                          <a:xfrm flipH="1" flipV="1">
                            <a:off x="1020884" y="1916371"/>
                            <a:ext cx="1314450" cy="6945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9" name="Прямая со стрелкой 239"/>
                        <wps:cNvCnPr>
                          <a:stCxn id="83" idx="2"/>
                          <a:endCxn id="85" idx="0"/>
                        </wps:cNvCnPr>
                        <wps:spPr>
                          <a:xfrm>
                            <a:off x="992309" y="3222248"/>
                            <a:ext cx="0" cy="17802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1" name="Прямая со стрелкой 241"/>
                        <wps:cNvCnPr>
                          <a:endCxn id="87" idx="0"/>
                        </wps:cNvCnPr>
                        <wps:spPr>
                          <a:xfrm flipV="1">
                            <a:off x="955906" y="4533758"/>
                            <a:ext cx="1" cy="1351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4" name="Прямая со стрелкой 244"/>
                        <wps:cNvCnPr/>
                        <wps:spPr>
                          <a:xfrm>
                            <a:off x="668451" y="3819380"/>
                            <a:ext cx="0" cy="20864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5" name="Прямая со стрелкой 245"/>
                        <wps:cNvCnPr/>
                        <wps:spPr>
                          <a:xfrm flipV="1">
                            <a:off x="1449508" y="1695382"/>
                            <a:ext cx="476250" cy="3676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7" name="Прямая со стрелкой 247"/>
                        <wps:cNvCnPr>
                          <a:stCxn id="85" idx="3"/>
                          <a:endCxn id="91" idx="1"/>
                        </wps:cNvCnPr>
                        <wps:spPr>
                          <a:xfrm flipV="1">
                            <a:off x="1497134" y="2833448"/>
                            <a:ext cx="314326" cy="77645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8" name="Прямая со стрелкой 248"/>
                        <wps:cNvCnPr/>
                        <wps:spPr>
                          <a:xfrm>
                            <a:off x="2754433" y="2880469"/>
                            <a:ext cx="390526" cy="4340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9" name="Прямая со стрелкой 249"/>
                        <wps:cNvCnPr>
                          <a:stCxn id="95" idx="0"/>
                          <a:endCxn id="93" idx="2"/>
                        </wps:cNvCnPr>
                        <wps:spPr>
                          <a:xfrm flipH="1" flipV="1">
                            <a:off x="2325809" y="3706786"/>
                            <a:ext cx="1306634" cy="141213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50" name="Прямая со стрелкой 250"/>
                        <wps:cNvCnPr>
                          <a:stCxn id="73" idx="2"/>
                          <a:endCxn id="97" idx="0"/>
                        </wps:cNvCnPr>
                        <wps:spPr>
                          <a:xfrm>
                            <a:off x="3640259" y="1180955"/>
                            <a:ext cx="9525" cy="26669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52" name="Прямая со стрелкой 252"/>
                        <wps:cNvCnPr/>
                        <wps:spPr>
                          <a:xfrm flipV="1">
                            <a:off x="4154609" y="1990577"/>
                            <a:ext cx="2762249" cy="36308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2" name="Прямая со стрелкой 32"/>
                        <wps:cNvCnPr>
                          <a:endCxn id="136" idx="1"/>
                        </wps:cNvCnPr>
                        <wps:spPr>
                          <a:xfrm flipV="1">
                            <a:off x="6650159" y="1581003"/>
                            <a:ext cx="2552700" cy="851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3" name="Прямая со стрелкой 33"/>
                        <wps:cNvCnPr>
                          <a:endCxn id="120" idx="0"/>
                        </wps:cNvCnPr>
                        <wps:spPr>
                          <a:xfrm flipH="1">
                            <a:off x="6126283" y="1990327"/>
                            <a:ext cx="495300" cy="6955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6" name="Прямая со стрелкой 36"/>
                        <wps:cNvCnPr/>
                        <wps:spPr>
                          <a:xfrm>
                            <a:off x="9907708" y="1895214"/>
                            <a:ext cx="9525" cy="15238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 name="Прямая со стрелкой 1"/>
                        <wps:cNvCnPr>
                          <a:stCxn id="124" idx="3"/>
                          <a:endCxn id="132" idx="1"/>
                        </wps:cNvCnPr>
                        <wps:spPr>
                          <a:xfrm>
                            <a:off x="7870474" y="5814469"/>
                            <a:ext cx="1313060" cy="3809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 name="Прямая со стрелкой 10"/>
                        <wps:cNvCnPr>
                          <a:stCxn id="132" idx="0"/>
                          <a:endCxn id="139" idx="2"/>
                        </wps:cNvCnPr>
                        <wps:spPr>
                          <a:xfrm flipH="1" flipV="1">
                            <a:off x="9699006" y="5404169"/>
                            <a:ext cx="13881" cy="2055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2" name="Надпись 102"/>
                        <wps:cNvSpPr txBox="1"/>
                        <wps:spPr>
                          <a:xfrm>
                            <a:off x="1765541" y="4420360"/>
                            <a:ext cx="1009650" cy="485779"/>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Default="00090A1F" w:rsidP="00480575">
                              <w:pPr>
                                <w:ind w:firstLine="0"/>
                                <w:jc w:val="center"/>
                                <w:rPr>
                                  <w:sz w:val="18"/>
                                  <w:szCs w:val="18"/>
                                </w:rPr>
                              </w:pPr>
                              <w:r>
                                <w:rPr>
                                  <w:sz w:val="18"/>
                                  <w:szCs w:val="18"/>
                                </w:rPr>
                                <w:t>Дисципліна</w:t>
                              </w:r>
                            </w:p>
                            <w:p w:rsidR="00090A1F" w:rsidRDefault="00090A1F" w:rsidP="00480575">
                              <w:pPr>
                                <w:ind w:firstLine="0"/>
                                <w:jc w:val="center"/>
                              </w:pPr>
                              <w:r w:rsidRPr="00480575">
                                <w:rPr>
                                  <w:sz w:val="18"/>
                                  <w:szCs w:val="18"/>
                                </w:rPr>
                                <w:t>№ 1</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3" name="Надпись 110"/>
                        <wps:cNvSpPr txBox="1"/>
                        <wps:spPr>
                          <a:xfrm>
                            <a:off x="4411784" y="3819380"/>
                            <a:ext cx="1009650" cy="446773"/>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Default="00090A1F" w:rsidP="00480575">
                              <w:pPr>
                                <w:ind w:firstLine="0"/>
                                <w:jc w:val="center"/>
                                <w:rPr>
                                  <w:sz w:val="18"/>
                                  <w:szCs w:val="18"/>
                                </w:rPr>
                              </w:pPr>
                              <w:r>
                                <w:rPr>
                                  <w:sz w:val="18"/>
                                  <w:szCs w:val="18"/>
                                </w:rPr>
                                <w:t>Дисципліна</w:t>
                              </w:r>
                            </w:p>
                            <w:p w:rsidR="00090A1F" w:rsidRPr="0049020D" w:rsidRDefault="00090A1F" w:rsidP="00480575">
                              <w:pPr>
                                <w:ind w:firstLine="0"/>
                                <w:jc w:val="center"/>
                                <w:rPr>
                                  <w:sz w:val="20"/>
                                  <w:szCs w:val="20"/>
                                </w:rPr>
                              </w:pPr>
                              <w:r w:rsidRPr="00480575">
                                <w:rPr>
                                  <w:sz w:val="18"/>
                                  <w:szCs w:val="18"/>
                                </w:rPr>
                                <w:t xml:space="preserve">№ </w:t>
                              </w:r>
                              <w:r>
                                <w:rPr>
                                  <w:sz w:val="18"/>
                                  <w:szCs w:val="18"/>
                                </w:rPr>
                                <w:t>5</w:t>
                              </w:r>
                            </w:p>
                            <w:p w:rsidR="00090A1F" w:rsidRDefault="00090A1F" w:rsidP="001A2EBA">
                              <w:pPr>
                                <w:pStyle w:val="aff7"/>
                                <w:spacing w:after="0" w:line="276" w:lineRule="auto"/>
                                <w:ind w:firstLine="706"/>
                                <w:jc w:val="center"/>
                              </w:pPr>
                              <w:r>
                                <w:rPr>
                                  <w:sz w:val="20"/>
                                  <w:szCs w:val="20"/>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4" name="Надпись 123"/>
                        <wps:cNvSpPr txBox="1"/>
                        <wps:spPr>
                          <a:xfrm>
                            <a:off x="8031283" y="5209055"/>
                            <a:ext cx="1009650" cy="55245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Default="00090A1F" w:rsidP="00480575">
                              <w:pPr>
                                <w:ind w:firstLine="0"/>
                                <w:jc w:val="center"/>
                                <w:rPr>
                                  <w:sz w:val="18"/>
                                  <w:szCs w:val="18"/>
                                </w:rPr>
                              </w:pPr>
                              <w:r>
                                <w:rPr>
                                  <w:sz w:val="18"/>
                                  <w:szCs w:val="18"/>
                                </w:rPr>
                                <w:t>Дисципліна</w:t>
                              </w:r>
                            </w:p>
                            <w:p w:rsidR="00090A1F" w:rsidRPr="0049020D" w:rsidRDefault="00090A1F" w:rsidP="00480575">
                              <w:pPr>
                                <w:ind w:firstLine="0"/>
                                <w:jc w:val="center"/>
                                <w:rPr>
                                  <w:sz w:val="20"/>
                                  <w:szCs w:val="20"/>
                                </w:rPr>
                              </w:pPr>
                              <w:r w:rsidRPr="00480575">
                                <w:rPr>
                                  <w:sz w:val="18"/>
                                  <w:szCs w:val="18"/>
                                </w:rPr>
                                <w:t xml:space="preserve">№ </w:t>
                              </w:r>
                              <w:r>
                                <w:rPr>
                                  <w:sz w:val="18"/>
                                  <w:szCs w:val="18"/>
                                </w:rPr>
                                <w:t>15</w:t>
                              </w:r>
                            </w:p>
                            <w:p w:rsidR="00090A1F" w:rsidRDefault="00090A1F" w:rsidP="001A2EBA">
                              <w:pPr>
                                <w:pStyle w:val="aff7"/>
                                <w:spacing w:after="0" w:line="276" w:lineRule="auto"/>
                                <w:ind w:firstLine="706"/>
                                <w:jc w:val="cente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5" name="Надпись 137"/>
                        <wps:cNvSpPr txBox="1"/>
                        <wps:spPr>
                          <a:xfrm>
                            <a:off x="9167415" y="3686035"/>
                            <a:ext cx="1037590" cy="447675"/>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Pr="0049020D" w:rsidRDefault="00090A1F" w:rsidP="001A2EBA">
                              <w:pPr>
                                <w:ind w:firstLine="0"/>
                                <w:jc w:val="center"/>
                                <w:rPr>
                                  <w:sz w:val="20"/>
                                  <w:szCs w:val="20"/>
                                </w:rPr>
                              </w:pPr>
                              <w:r>
                                <w:rPr>
                                  <w:sz w:val="18"/>
                                  <w:szCs w:val="18"/>
                                </w:rPr>
                                <w:t>Клінічна психологія</w:t>
                              </w:r>
                            </w:p>
                            <w:p w:rsidR="00090A1F" w:rsidRDefault="00090A1F" w:rsidP="001A2EBA">
                              <w:pPr>
                                <w:pStyle w:val="aff7"/>
                                <w:spacing w:after="0" w:line="276" w:lineRule="auto"/>
                                <w:ind w:firstLine="706"/>
                                <w:jc w:val="cente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9" name="Пряма зі стрілкою 19"/>
                        <wps:cNvCnPr>
                          <a:endCxn id="145" idx="0"/>
                        </wps:cNvCnPr>
                        <wps:spPr>
                          <a:xfrm>
                            <a:off x="7811019" y="2257285"/>
                            <a:ext cx="1875190" cy="1428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 name="Пряма зі стрілкою 20"/>
                        <wps:cNvCnPr>
                          <a:stCxn id="120" idx="2"/>
                          <a:endCxn id="145" idx="1"/>
                        </wps:cNvCnPr>
                        <wps:spPr>
                          <a:xfrm>
                            <a:off x="6126284" y="3343132"/>
                            <a:ext cx="3041131" cy="56674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72525282" name="Прямая со стрелкой 248"/>
                        <wps:cNvCnPr/>
                        <wps:spPr>
                          <a:xfrm flipH="1" flipV="1">
                            <a:off x="1449508" y="3290519"/>
                            <a:ext cx="342901" cy="33820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46597612" name="Прямая со стрелкой 23"/>
                        <wps:cNvCnPr>
                          <a:endCxn id="86" idx="1"/>
                        </wps:cNvCnPr>
                        <wps:spPr>
                          <a:xfrm flipV="1">
                            <a:off x="1506640" y="4077460"/>
                            <a:ext cx="314320" cy="69026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38545848" name="Прямая со стрелкой 9"/>
                        <wps:cNvCnPr/>
                        <wps:spPr>
                          <a:xfrm flipV="1">
                            <a:off x="2802059" y="1485755"/>
                            <a:ext cx="5314949" cy="20962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31257296" name="Прямая со стрелкой 250"/>
                        <wps:cNvCnPr/>
                        <wps:spPr>
                          <a:xfrm>
                            <a:off x="3987800" y="1695382"/>
                            <a:ext cx="609600" cy="79526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27424523" name="Прямая со стрелкой 250"/>
                        <wps:cNvCnPr/>
                        <wps:spPr>
                          <a:xfrm>
                            <a:off x="5335708" y="2985943"/>
                            <a:ext cx="304807" cy="152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40957483" name="Прямая со стрелкой 249"/>
                        <wps:cNvCnPr>
                          <a:endCxn id="121" idx="0"/>
                        </wps:cNvCnPr>
                        <wps:spPr>
                          <a:xfrm>
                            <a:off x="7359272" y="2047600"/>
                            <a:ext cx="0" cy="2477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1167072" name="Прямая со стрелкой 224"/>
                        <wps:cNvCnPr/>
                        <wps:spPr>
                          <a:xfrm>
                            <a:off x="8945683" y="3510671"/>
                            <a:ext cx="342900" cy="233414"/>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25" name="Надпись 103"/>
                        <wps:cNvSpPr txBox="1"/>
                        <wps:spPr>
                          <a:xfrm>
                            <a:off x="1792409" y="5639052"/>
                            <a:ext cx="1009650" cy="561578"/>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Default="00090A1F" w:rsidP="00480575">
                              <w:pPr>
                                <w:pStyle w:val="aff7"/>
                                <w:spacing w:before="0" w:after="0"/>
                                <w:jc w:val="center"/>
                              </w:pPr>
                              <w:r>
                                <w:rPr>
                                  <w:sz w:val="18"/>
                                  <w:szCs w:val="18"/>
                                  <w:lang w:val="uk-UA"/>
                                </w:rPr>
                                <w:t>Основи національного спротиву</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72953049" name="Надпись 103"/>
                        <wps:cNvSpPr txBox="1"/>
                        <wps:spPr>
                          <a:xfrm>
                            <a:off x="487484" y="5386746"/>
                            <a:ext cx="1009650" cy="56134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090A1F" w:rsidRDefault="00090A1F" w:rsidP="00D64F69">
                              <w:pPr>
                                <w:pStyle w:val="aff7"/>
                                <w:spacing w:before="0" w:after="0"/>
                                <w:jc w:val="center"/>
                              </w:pPr>
                              <w:r>
                                <w:rPr>
                                  <w:sz w:val="18"/>
                                  <w:szCs w:val="18"/>
                                  <w:lang w:val="uk-UA"/>
                                </w:rPr>
                                <w:t>Основи національного спротиву</w:t>
                              </w:r>
                            </w:p>
                            <w:p w:rsidR="00090A1F" w:rsidRDefault="00090A1F" w:rsidP="00D64F69">
                              <w:pPr>
                                <w:spacing w:before="280" w:after="280"/>
                                <w:ind w:firstLine="0"/>
                                <w:rPr>
                                  <w:sz w:val="18"/>
                                  <w:szCs w:val="18"/>
                                </w:rPr>
                              </w:pPr>
                              <w:r>
                                <w:rPr>
                                  <w:sz w:val="18"/>
                                  <w:szCs w:val="18"/>
                                </w:rPr>
                                <w:t>спроиву</w:t>
                              </w:r>
                              <w:r>
                                <w:rPr>
                                  <w:sz w:val="18"/>
                                  <w:szCs w:val="18"/>
                                </w:rPr>
                                <w:br/>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80161336" name="Прямая со стрелкой 153"/>
                        <wps:cNvCnPr>
                          <a:stCxn id="1072953049" idx="3"/>
                        </wps:cNvCnPr>
                        <wps:spPr>
                          <a:xfrm>
                            <a:off x="1497115" y="5667416"/>
                            <a:ext cx="268380" cy="351842"/>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728115928" name="Прямая со стрелкой 153"/>
                        <wps:cNvCnPr>
                          <a:stCxn id="1072953049" idx="0"/>
                        </wps:cNvCnPr>
                        <wps:spPr>
                          <a:xfrm flipV="1">
                            <a:off x="992298" y="1797029"/>
                            <a:ext cx="1198452" cy="3589717"/>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347616137" name="Прямая со стрелкой 153"/>
                        <wps:cNvCnPr>
                          <a:stCxn id="125" idx="3"/>
                        </wps:cNvCnPr>
                        <wps:spPr>
                          <a:xfrm flipV="1">
                            <a:off x="2802020" y="1695382"/>
                            <a:ext cx="769855" cy="4224459"/>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334668831" name="Прямая со стрелкой 153"/>
                        <wps:cNvCnPr/>
                        <wps:spPr>
                          <a:xfrm>
                            <a:off x="620821" y="4952859"/>
                            <a:ext cx="47630" cy="433887"/>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6AD16B01" id="Полотно 13" o:spid="_x0000_s1026" editas="canvas" style="width:817.05pt;height:506.9pt;mso-position-horizontal-relative:char;mso-position-vertical-relative:line" coordsize="103765,64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03765;height:64376;visibility:visible;mso-wrap-style:square" filled="t">
                  <v:fill o:detectmouseclick="t"/>
                  <v:path o:connecttype="none"/>
                </v:shape>
                <v:shapetype id="_x0000_t202" coordsize="21600,21600" o:spt="202" path="m,l,21600r21600,l21600,xe">
                  <v:stroke joinstyle="miter"/>
                  <v:path gradientshapeok="t" o:connecttype="rect"/>
                </v:shapetype>
                <v:shape id="Надпись 14" o:spid="_x0000_s1028" type="#_x0000_t202" style="position:absolute;left:6208;top:4761;width:828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" fillcolor="white [3201]" strokecolor="black [3200]" strokeweight=".5pt">
                  <v:textbox>
                    <w:txbxContent>
                      <w:p w:rsidR="00090A1F" w:rsidRPr="0049020D" w:rsidRDefault="00090A1F" w:rsidP="001A2EBA">
                        <w:pPr>
                          <w:ind w:firstLine="0"/>
                          <w:rPr>
                            <w:sz w:val="24"/>
                            <w:szCs w:val="24"/>
                          </w:rPr>
                        </w:pPr>
                        <w:r w:rsidRPr="0049020D">
                          <w:rPr>
                            <w:sz w:val="24"/>
                            <w:szCs w:val="24"/>
                          </w:rPr>
                          <w:t>1 семестр</w:t>
                        </w:r>
                      </w:p>
                    </w:txbxContent>
                  </v:textbox>
                </v:shape>
                <v:shape id="Надпись 48" o:spid="_x0000_s1029" type="#_x0000_t202" style="position:absolute;left:19257;top:4761;width:828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" fillcolor="white [3201]" strokecolor="black [3200]" strokeweight=".5pt">
                  <v:textbox>
                    <w:txbxContent>
                      <w:p w:rsidR="00090A1F" w:rsidRPr="0049020D" w:rsidRDefault="00090A1F" w:rsidP="001A2EBA">
                        <w:pPr>
                          <w:ind w:firstLine="0"/>
                          <w:rPr>
                            <w:sz w:val="24"/>
                            <w:szCs w:val="24"/>
                          </w:rPr>
                        </w:pPr>
                        <w:r>
                          <w:rPr>
                            <w:sz w:val="24"/>
                            <w:szCs w:val="24"/>
                          </w:rPr>
                          <w:t>2</w:t>
                        </w:r>
                        <w:r w:rsidRPr="0049020D">
                          <w:rPr>
                            <w:sz w:val="24"/>
                            <w:szCs w:val="24"/>
                          </w:rPr>
                          <w:t xml:space="preserve"> семестр</w:t>
                        </w:r>
                      </w:p>
                    </w:txbxContent>
                  </v:textbox>
                </v:shape>
                <v:shape id="Надпись 49" o:spid="_x0000_s1030" type="#_x0000_t202" style="position:absolute;left:32402;top:4761;width:828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" fillcolor="white [3201]" strokecolor="black [3200]" strokeweight=".5pt">
                  <v:textbox>
                    <w:txbxContent>
                      <w:p w:rsidR="00090A1F" w:rsidRPr="0049020D" w:rsidRDefault="00090A1F" w:rsidP="001A2EBA">
                        <w:pPr>
                          <w:ind w:firstLine="0"/>
                          <w:rPr>
                            <w:sz w:val="24"/>
                            <w:szCs w:val="24"/>
                          </w:rPr>
                        </w:pPr>
                        <w:r>
                          <w:rPr>
                            <w:sz w:val="24"/>
                            <w:szCs w:val="24"/>
                          </w:rPr>
                          <w:t>3</w:t>
                        </w:r>
                        <w:r w:rsidRPr="0049020D">
                          <w:rPr>
                            <w:sz w:val="24"/>
                            <w:szCs w:val="24"/>
                          </w:rPr>
                          <w:t xml:space="preserve"> семестр</w:t>
                        </w:r>
                      </w:p>
                    </w:txbxContent>
                  </v:textbox>
                </v:shape>
                <v:shape id="Надпись 54" o:spid="_x0000_s1031" type="#_x0000_t202" style="position:absolute;left:45070;top:4761;width:828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" fillcolor="white [3201]" strokecolor="black [3200]" strokeweight=".5pt">
                  <v:textbox>
                    <w:txbxContent>
                      <w:p w:rsidR="00090A1F" w:rsidRPr="0049020D" w:rsidRDefault="00090A1F" w:rsidP="001A2EBA">
                        <w:pPr>
                          <w:ind w:firstLine="0"/>
                          <w:rPr>
                            <w:sz w:val="24"/>
                            <w:szCs w:val="24"/>
                          </w:rPr>
                        </w:pPr>
                        <w:r>
                          <w:rPr>
                            <w:sz w:val="24"/>
                            <w:szCs w:val="24"/>
                          </w:rPr>
                          <w:t>4</w:t>
                        </w:r>
                        <w:r w:rsidRPr="0049020D">
                          <w:rPr>
                            <w:sz w:val="24"/>
                            <w:szCs w:val="24"/>
                          </w:rPr>
                          <w:t xml:space="preserve"> семестр</w:t>
                        </w:r>
                      </w:p>
                    </w:txbxContent>
                  </v:textbox>
                </v:shape>
                <v:shape id="Надпись 61" o:spid="_x0000_s1032" type="#_x0000_t202" style="position:absolute;left:56405;top:4665;width:828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" fillcolor="white [3201]" strokecolor="black [3200]" strokeweight=".5pt">
                  <v:textbox>
                    <w:txbxContent>
                      <w:p w:rsidR="00090A1F" w:rsidRPr="0049020D" w:rsidRDefault="00090A1F" w:rsidP="001A2EBA">
                        <w:pPr>
                          <w:ind w:firstLine="0"/>
                          <w:rPr>
                            <w:sz w:val="24"/>
                            <w:szCs w:val="24"/>
                          </w:rPr>
                        </w:pPr>
                        <w:r>
                          <w:rPr>
                            <w:sz w:val="24"/>
                            <w:szCs w:val="24"/>
                          </w:rPr>
                          <w:t>5</w:t>
                        </w:r>
                        <w:r w:rsidRPr="0049020D">
                          <w:rPr>
                            <w:sz w:val="24"/>
                            <w:szCs w:val="24"/>
                          </w:rPr>
                          <w:t xml:space="preserve"> семестр</w:t>
                        </w:r>
                      </w:p>
                    </w:txbxContent>
                  </v:textbox>
                </v:shape>
                <v:shape id="Надпись 62" o:spid="_x0000_s1033" type="#_x0000_t202" style="position:absolute;left:69168;top:4665;width:828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" fillcolor="white [3201]" strokecolor="black [3200]" strokeweight=".5pt">
                  <v:textbox>
                    <w:txbxContent>
                      <w:p w:rsidR="00090A1F" w:rsidRPr="0049020D" w:rsidRDefault="00090A1F" w:rsidP="001A2EBA">
                        <w:pPr>
                          <w:ind w:firstLine="0"/>
                          <w:rPr>
                            <w:sz w:val="24"/>
                            <w:szCs w:val="24"/>
                          </w:rPr>
                        </w:pPr>
                        <w:r>
                          <w:rPr>
                            <w:sz w:val="24"/>
                            <w:szCs w:val="24"/>
                          </w:rPr>
                          <w:t>6</w:t>
                        </w:r>
                        <w:r w:rsidRPr="0049020D">
                          <w:rPr>
                            <w:sz w:val="24"/>
                            <w:szCs w:val="24"/>
                          </w:rPr>
                          <w:t xml:space="preserve"> семестр</w:t>
                        </w:r>
                      </w:p>
                    </w:txbxContent>
                  </v:textbox>
                </v:shape>
                <v:shape id="Надпись 63" o:spid="_x0000_s1034" type="#_x0000_t202" style="position:absolute;left:81170;top:4761;width:828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" fillcolor="white [3201]" strokecolor="black [3200]" strokeweight=".5pt">
                  <v:textbox>
                    <w:txbxContent>
                      <w:p w:rsidR="00090A1F" w:rsidRPr="0049020D" w:rsidRDefault="00090A1F" w:rsidP="001A2EBA">
                        <w:pPr>
                          <w:ind w:firstLine="0"/>
                          <w:rPr>
                            <w:sz w:val="24"/>
                            <w:szCs w:val="24"/>
                          </w:rPr>
                        </w:pPr>
                        <w:r>
                          <w:rPr>
                            <w:sz w:val="24"/>
                            <w:szCs w:val="24"/>
                          </w:rPr>
                          <w:t>7</w:t>
                        </w:r>
                        <w:r w:rsidRPr="0049020D">
                          <w:rPr>
                            <w:sz w:val="24"/>
                            <w:szCs w:val="24"/>
                          </w:rPr>
                          <w:t xml:space="preserve"> семестр</w:t>
                        </w:r>
                      </w:p>
                    </w:txbxContent>
                  </v:textbox>
                </v:shape>
                <v:shape id="Надпись 64" o:spid="_x0000_s1035" type="#_x0000_t202" style="position:absolute;left:92885;top:4761;width:828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" fillcolor="white [3201]" strokecolor="black [3200]" strokeweight=".5pt">
                  <v:textbox>
                    <w:txbxContent>
                      <w:p w:rsidR="00090A1F" w:rsidRPr="0049020D" w:rsidRDefault="00090A1F" w:rsidP="001A2EBA">
                        <w:pPr>
                          <w:ind w:firstLine="0"/>
                          <w:rPr>
                            <w:sz w:val="24"/>
                            <w:szCs w:val="24"/>
                          </w:rPr>
                        </w:pPr>
                        <w:r>
                          <w:rPr>
                            <w:sz w:val="24"/>
                            <w:szCs w:val="24"/>
                          </w:rPr>
                          <w:t>8</w:t>
                        </w:r>
                        <w:r w:rsidRPr="0049020D">
                          <w:rPr>
                            <w:sz w:val="24"/>
                            <w:szCs w:val="24"/>
                          </w:rPr>
                          <w:t xml:space="preserve"> семестр</w:t>
                        </w:r>
                      </w:p>
                    </w:txbxContent>
                  </v:textbox>
                </v:shape>
                <v:line id="Прямая соединительная линия 15" o:spid="_x0000_s1036" style="position:absolute;visibility:visible;mso-wrap-style:square" from="16590,5142" to="16590,6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" strokecolor="black [3213]">
                  <v:stroke dashstyle="dash"/>
                </v:line>
                <v:line id="Прямая соединительная линия 65" o:spid="_x0000_s1037" style="position:absolute;visibility:visible;mso-wrap-style:square" from="29925,5142" to="29925,6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" strokecolor="black [3213]">
                  <v:stroke dashstyle="dash"/>
                </v:line>
                <v:line id="Прямая соединительная линия 66" o:spid="_x0000_s1038" style="position:absolute;visibility:visible;mso-wrap-style:square" from="42879,5046" to="42879,6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" strokecolor="black [3213]">
                  <v:stroke dashstyle="dash"/>
                </v:line>
                <v:line id="Прямая соединительная линия 67" o:spid="_x0000_s1039" style="position:absolute;visibility:visible;mso-wrap-style:square" from="55452,4856" to="55452,61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" strokecolor="black [3213]">
                  <v:stroke dashstyle="dash"/>
                </v:line>
                <v:line id="Прямая соединительная линия 68" o:spid="_x0000_s1040" style="position:absolute;visibility:visible;mso-wrap-style:square" from="67454,4570" to="67454,61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" strokecolor="black [3213]">
                  <v:stroke dashstyle="dash"/>
                </v:line>
                <v:line id="Прямая соединительная линия 69" o:spid="_x0000_s1041" style="position:absolute;visibility:visible;mso-wrap-style:square" from="79455,4665" to="79455,61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" strokecolor="black [3213]">
                  <v:stroke dashstyle="dash"/>
                </v:line>
                <v:line id="Прямая соединительная линия 70" o:spid="_x0000_s1042" style="position:absolute;visibility:visible;mso-wrap-style:square" from="91266,4761" to="91266,61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" strokecolor="black [3213]">
                  <v:stroke dashstyle="dash"/>
                </v:line>
                <v:shape id="Надпись 73" o:spid="_x0000_s1043" type="#_x0000_t202" style="position:absolute;left:31354;top:9523;width:1009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" fillcolor="white [3201]" strokecolor="black [3200]" strokeweight="1pt">
                  <v:textbox>
                    <w:txbxContent>
                      <w:p w:rsidR="00090A1F" w:rsidRPr="002033EB" w:rsidRDefault="00090A1F" w:rsidP="001A2EBA">
                        <w:pPr>
                          <w:ind w:firstLine="0"/>
                          <w:jc w:val="center"/>
                          <w:rPr>
                            <w:sz w:val="18"/>
                            <w:szCs w:val="18"/>
                          </w:rPr>
                        </w:pPr>
                        <w:r w:rsidRPr="002033EB">
                          <w:rPr>
                            <w:sz w:val="18"/>
                            <w:szCs w:val="18"/>
                          </w:rPr>
                          <w:t>Іноземна мова</w:t>
                        </w:r>
                      </w:p>
                    </w:txbxContent>
                  </v:textbox>
                </v:shape>
                <v:shape id="Надпись 74" o:spid="_x0000_s1044" type="#_x0000_t202" style="position:absolute;left:44022;top:9523;width:1009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" fillcolor="white [3201]" strokecolor="black [3200]" strokeweight="1pt">
                  <v:textbox>
                    <w:txbxContent>
                      <w:p w:rsidR="00090A1F" w:rsidRPr="002033EB" w:rsidRDefault="00090A1F" w:rsidP="001A2EBA">
                        <w:pPr>
                          <w:ind w:firstLine="0"/>
                          <w:jc w:val="center"/>
                          <w:rPr>
                            <w:sz w:val="18"/>
                            <w:szCs w:val="18"/>
                          </w:rPr>
                        </w:pPr>
                        <w:r w:rsidRPr="002033EB">
                          <w:rPr>
                            <w:sz w:val="18"/>
                            <w:szCs w:val="18"/>
                          </w:rPr>
                          <w:t>Іноземна мова</w:t>
                        </w:r>
                      </w:p>
                    </w:txbxContent>
                  </v:textbox>
                </v:shape>
                <v:shape id="Надпись 75" o:spid="_x0000_s1045" type="#_x0000_t202" style="position:absolute;left:56405;top:9523;width:1009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" fillcolor="white [3201]" strokecolor="black [3200]" strokeweight="1pt">
                  <v:textbox>
                    <w:txbxContent>
                      <w:p w:rsidR="00090A1F" w:rsidRPr="002033EB" w:rsidRDefault="00090A1F" w:rsidP="001A2EBA">
                        <w:pPr>
                          <w:ind w:firstLine="0"/>
                          <w:jc w:val="center"/>
                          <w:rPr>
                            <w:sz w:val="18"/>
                            <w:szCs w:val="18"/>
                          </w:rPr>
                        </w:pPr>
                        <w:r w:rsidRPr="002033EB">
                          <w:rPr>
                            <w:sz w:val="18"/>
                            <w:szCs w:val="18"/>
                          </w:rPr>
                          <w:t>Іноземна мова</w:t>
                        </w:r>
                      </w:p>
                    </w:txbxContent>
                  </v:textbox>
                </v:shape>
                <v:shape id="Надпись 78" o:spid="_x0000_s1046" type="#_x0000_t202" style="position:absolute;left:91953;top:9634;width:1009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" fillcolor="white [3201]" strokecolor="black [3200]" strokeweight="1pt">
                  <v:textbox>
                    <w:txbxContent>
                      <w:p w:rsidR="00090A1F" w:rsidRPr="002033EB" w:rsidRDefault="00090A1F" w:rsidP="001A2EBA">
                        <w:pPr>
                          <w:ind w:firstLine="0"/>
                          <w:jc w:val="center"/>
                          <w:rPr>
                            <w:sz w:val="18"/>
                            <w:szCs w:val="18"/>
                          </w:rPr>
                        </w:pPr>
                        <w:r w:rsidRPr="002033EB">
                          <w:rPr>
                            <w:sz w:val="18"/>
                            <w:szCs w:val="18"/>
                          </w:rPr>
                          <w:t>Іноземна мова</w:t>
                        </w:r>
                      </w:p>
                    </w:txbxContent>
                  </v:textbox>
                </v:shape>
                <v:shape id="Надпись 87" o:spid="_x0000_s1047" type="#_x0000_t202" style="position:absolute;left:4510;top:45337;width:10097;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" fillcolor="white [3201]" strokecolor="black [3200]" strokeweight="1pt">
                  <v:textbox>
                    <w:txbxContent>
                      <w:p w:rsidR="00090A1F" w:rsidRPr="00DB126D" w:rsidRDefault="00090A1F" w:rsidP="001A2EBA">
                        <w:pPr>
                          <w:pStyle w:val="BA"/>
                          <w:widowControl w:val="0"/>
                          <w:jc w:val="center"/>
                          <w:rPr>
                            <w:rFonts w:cs="Times New Roman"/>
                            <w:color w:val="auto"/>
                            <w:sz w:val="18"/>
                            <w:szCs w:val="18"/>
                            <w:shd w:val="clear" w:color="auto" w:fill="FFFFFF"/>
                            <w:lang w:val="uk-UA"/>
                          </w:rPr>
                        </w:pPr>
                        <w:r w:rsidRPr="00DB126D">
                          <w:rPr>
                            <w:rFonts w:cs="Times New Roman"/>
                            <w:color w:val="auto"/>
                            <w:sz w:val="18"/>
                            <w:szCs w:val="18"/>
                            <w:shd w:val="clear" w:color="auto" w:fill="FFFFFF"/>
                            <w:lang w:val="uk-UA"/>
                          </w:rPr>
                          <w:t>Фізичне виховання</w:t>
                        </w:r>
                      </w:p>
                    </w:txbxContent>
                  </v:textbox>
                </v:shape>
                <v:shape id="Надпись 97" o:spid="_x0000_s1048" type="#_x0000_t202" style="position:absolute;left:31449;top:14476;width:10097;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" fillcolor="white [3201]" strokecolor="black [3200]" strokeweight="1pt">
                  <v:textbox>
                    <w:txbxContent>
                      <w:p w:rsidR="00090A1F" w:rsidRPr="0049020D" w:rsidRDefault="00090A1F" w:rsidP="001A2EBA">
                        <w:pPr>
                          <w:ind w:firstLine="0"/>
                          <w:jc w:val="center"/>
                          <w:rPr>
                            <w:sz w:val="20"/>
                            <w:szCs w:val="20"/>
                          </w:rPr>
                        </w:pPr>
                        <w:r w:rsidRPr="00DB126D">
                          <w:rPr>
                            <w:sz w:val="18"/>
                            <w:szCs w:val="18"/>
                          </w:rPr>
                          <w:t>Соціологія</w:t>
                        </w:r>
                      </w:p>
                    </w:txbxContent>
                  </v:textbox>
                </v:shape>
                <v:shape id="Надпись 99" o:spid="_x0000_s1049" type="#_x0000_t202" style="position:absolute;left:31449;top:28334;width:10097;height:5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" fillcolor="white [3201]" strokecolor="black [3200]" strokeweight="1pt">
                  <v:textbox>
                    <w:txbxContent>
                      <w:p w:rsidR="00090A1F" w:rsidRPr="002033EB" w:rsidRDefault="00090A1F" w:rsidP="001A2EBA">
                        <w:pPr>
                          <w:ind w:firstLine="0"/>
                          <w:jc w:val="center"/>
                          <w:rPr>
                            <w:sz w:val="20"/>
                            <w:szCs w:val="20"/>
                          </w:rPr>
                        </w:pPr>
                        <w:r>
                          <w:rPr>
                            <w:sz w:val="18"/>
                            <w:szCs w:val="18"/>
                          </w:rPr>
                          <w:t>Вікова психологія</w:t>
                        </w:r>
                      </w:p>
                    </w:txbxContent>
                  </v:textbox>
                </v:shape>
                <v:shape id="Надпись 100" o:spid="_x0000_s1050" type="#_x0000_t202" style="position:absolute;left:31449;top:19667;width:10097;height:5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" fillcolor="white [3201]" strokecolor="black [3200]" strokeweight="1pt">
                  <v:textbox>
                    <w:txbxContent>
                      <w:p w:rsidR="00090A1F" w:rsidRPr="0049020D" w:rsidRDefault="00090A1F" w:rsidP="001A2EBA">
                        <w:pPr>
                          <w:ind w:firstLine="0"/>
                          <w:jc w:val="center"/>
                          <w:rPr>
                            <w:sz w:val="20"/>
                            <w:szCs w:val="20"/>
                          </w:rPr>
                        </w:pPr>
                        <w:r>
                          <w:rPr>
                            <w:sz w:val="18"/>
                            <w:szCs w:val="18"/>
                          </w:rPr>
                          <w:t>Основи нейропсихології</w:t>
                        </w:r>
                      </w:p>
                    </w:txbxContent>
                  </v:textbox>
                </v:shape>
                <v:shape id="Надпись 102" o:spid="_x0000_s1051" type="#_x0000_t202" style="position:absolute;left:31449;top:36574;width:10097;height:5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" fillcolor="white [3201]" strokecolor="black [3200]" strokeweight="1pt">
                  <v:textbox>
                    <w:txbxContent>
                      <w:p w:rsidR="00090A1F" w:rsidRDefault="00090A1F" w:rsidP="00480575">
                        <w:pPr>
                          <w:ind w:firstLine="0"/>
                          <w:jc w:val="center"/>
                          <w:rPr>
                            <w:sz w:val="18"/>
                            <w:szCs w:val="18"/>
                          </w:rPr>
                        </w:pPr>
                        <w:r>
                          <w:rPr>
                            <w:sz w:val="18"/>
                            <w:szCs w:val="18"/>
                          </w:rPr>
                          <w:t>Дисципліна</w:t>
                        </w:r>
                      </w:p>
                      <w:p w:rsidR="00090A1F" w:rsidRPr="0049020D" w:rsidRDefault="00090A1F" w:rsidP="001A2EBA">
                        <w:pPr>
                          <w:ind w:firstLine="0"/>
                          <w:jc w:val="center"/>
                          <w:rPr>
                            <w:sz w:val="20"/>
                            <w:szCs w:val="20"/>
                          </w:rPr>
                        </w:pPr>
                        <w:r w:rsidRPr="00480575">
                          <w:rPr>
                            <w:sz w:val="18"/>
                            <w:szCs w:val="18"/>
                          </w:rPr>
                          <w:t xml:space="preserve">№ </w:t>
                        </w:r>
                        <w:r>
                          <w:rPr>
                            <w:sz w:val="18"/>
                            <w:szCs w:val="18"/>
                          </w:rPr>
                          <w:t>2</w:t>
                        </w:r>
                      </w:p>
                    </w:txbxContent>
                  </v:textbox>
                </v:shape>
                <v:shape id="Надпись 103" o:spid="_x0000_s1052" type="#_x0000_t202" style="position:absolute;left:31544;top:43674;width:10097;height:5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" fillcolor="white [3201]" strokecolor="black [3200]" strokeweight="1pt">
                  <v:textbox>
                    <w:txbxContent>
                      <w:p w:rsidR="00090A1F" w:rsidRDefault="00090A1F" w:rsidP="00480575">
                        <w:pPr>
                          <w:ind w:firstLine="0"/>
                          <w:jc w:val="center"/>
                          <w:rPr>
                            <w:sz w:val="18"/>
                            <w:szCs w:val="18"/>
                          </w:rPr>
                        </w:pPr>
                        <w:r>
                          <w:rPr>
                            <w:sz w:val="18"/>
                            <w:szCs w:val="18"/>
                          </w:rPr>
                          <w:t>Дисципліна</w:t>
                        </w:r>
                      </w:p>
                      <w:p w:rsidR="00090A1F" w:rsidRPr="0049020D" w:rsidRDefault="00090A1F" w:rsidP="001A2EBA">
                        <w:pPr>
                          <w:ind w:firstLine="0"/>
                          <w:jc w:val="center"/>
                          <w:rPr>
                            <w:sz w:val="20"/>
                            <w:szCs w:val="20"/>
                          </w:rPr>
                        </w:pPr>
                        <w:r w:rsidRPr="00480575">
                          <w:rPr>
                            <w:sz w:val="18"/>
                            <w:szCs w:val="18"/>
                          </w:rPr>
                          <w:t xml:space="preserve">№ </w:t>
                        </w:r>
                        <w:r>
                          <w:rPr>
                            <w:sz w:val="18"/>
                            <w:szCs w:val="18"/>
                          </w:rPr>
                          <w:t>3</w:t>
                        </w:r>
                      </w:p>
                    </w:txbxContent>
                  </v:textbox>
                </v:shape>
                <v:shape id="Надпись 108" o:spid="_x0000_s1053" type="#_x0000_t202" style="position:absolute;left:44308;top:17970;width:10096;height:5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" fillcolor="white [3201]" strokecolor="black [3200]" strokeweight="1pt">
                  <v:textbox>
                    <w:txbxContent>
                      <w:p w:rsidR="00090A1F" w:rsidRPr="00230D2F" w:rsidRDefault="00090A1F" w:rsidP="001A2EBA">
                        <w:pPr>
                          <w:spacing w:line="240" w:lineRule="auto"/>
                          <w:ind w:firstLine="0"/>
                          <w:jc w:val="center"/>
                          <w:rPr>
                            <w:sz w:val="18"/>
                            <w:szCs w:val="20"/>
                          </w:rPr>
                        </w:pPr>
                        <w:r w:rsidRPr="00230D2F">
                          <w:rPr>
                            <w:sz w:val="18"/>
                            <w:szCs w:val="20"/>
                          </w:rPr>
                          <w:t>Психологія особистості</w:t>
                        </w:r>
                      </w:p>
                    </w:txbxContent>
                  </v:textbox>
                </v:shape>
                <v:shape id="Надпись 109" o:spid="_x0000_s1054" type="#_x0000_t202" style="position:absolute;left:44403;top:31192;width:10097;height:4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" fillcolor="white [3201]" strokecolor="black [3200]" strokeweight="1pt">
                  <v:textbox>
                    <w:txbxContent>
                      <w:p w:rsidR="00090A1F" w:rsidRDefault="00090A1F" w:rsidP="00480575">
                        <w:pPr>
                          <w:ind w:firstLine="0"/>
                          <w:jc w:val="center"/>
                          <w:rPr>
                            <w:sz w:val="18"/>
                            <w:szCs w:val="18"/>
                          </w:rPr>
                        </w:pPr>
                        <w:r>
                          <w:rPr>
                            <w:sz w:val="18"/>
                            <w:szCs w:val="18"/>
                          </w:rPr>
                          <w:t>Дисципліна</w:t>
                        </w:r>
                      </w:p>
                      <w:p w:rsidR="00090A1F" w:rsidRPr="0049020D" w:rsidRDefault="00090A1F" w:rsidP="001A2EBA">
                        <w:pPr>
                          <w:ind w:firstLine="0"/>
                          <w:jc w:val="center"/>
                          <w:rPr>
                            <w:sz w:val="20"/>
                            <w:szCs w:val="20"/>
                          </w:rPr>
                        </w:pPr>
                        <w:r w:rsidRPr="00480575">
                          <w:rPr>
                            <w:sz w:val="18"/>
                            <w:szCs w:val="18"/>
                          </w:rPr>
                          <w:t xml:space="preserve">№ </w:t>
                        </w:r>
                        <w:r>
                          <w:rPr>
                            <w:sz w:val="18"/>
                            <w:szCs w:val="18"/>
                          </w:rPr>
                          <w:t>4</w:t>
                        </w:r>
                      </w:p>
                    </w:txbxContent>
                  </v:textbox>
                </v:shape>
                <v:shape id="Надпись 110" o:spid="_x0000_s1055" type="#_x0000_t202" style="position:absolute;left:43832;top:45337;width:10096;height:4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" fillcolor="white [3201]" strokecolor="black [3200]" strokeweight="1pt">
                  <v:textbox>
                    <w:txbxContent>
                      <w:p w:rsidR="00090A1F" w:rsidRDefault="00090A1F" w:rsidP="00480575">
                        <w:pPr>
                          <w:ind w:firstLine="0"/>
                          <w:jc w:val="center"/>
                          <w:rPr>
                            <w:sz w:val="18"/>
                            <w:szCs w:val="18"/>
                          </w:rPr>
                        </w:pPr>
                        <w:r>
                          <w:rPr>
                            <w:sz w:val="18"/>
                            <w:szCs w:val="18"/>
                          </w:rPr>
                          <w:t>Дисципліна</w:t>
                        </w:r>
                      </w:p>
                      <w:p w:rsidR="00090A1F" w:rsidRDefault="00090A1F" w:rsidP="00480575">
                        <w:pPr>
                          <w:ind w:firstLine="0"/>
                          <w:jc w:val="center"/>
                        </w:pPr>
                        <w:r w:rsidRPr="00480575">
                          <w:rPr>
                            <w:sz w:val="18"/>
                            <w:szCs w:val="18"/>
                          </w:rPr>
                          <w:t xml:space="preserve">№ </w:t>
                        </w:r>
                        <w:r>
                          <w:rPr>
                            <w:sz w:val="18"/>
                            <w:szCs w:val="18"/>
                          </w:rPr>
                          <w:t>6</w:t>
                        </w:r>
                      </w:p>
                    </w:txbxContent>
                  </v:textbox>
                </v:shape>
                <v:shape id="Надпись 112" o:spid="_x0000_s1056" type="#_x0000_t202" style="position:absolute;left:56309;top:12666;width:10097;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" fillcolor="white [3201]" strokecolor="black [3200]" strokeweight="1pt">
                  <v:textbox>
                    <w:txbxContent>
                      <w:p w:rsidR="00090A1F" w:rsidRPr="0049020D" w:rsidRDefault="00090A1F" w:rsidP="001A2EBA">
                        <w:pPr>
                          <w:ind w:firstLine="0"/>
                          <w:jc w:val="center"/>
                          <w:rPr>
                            <w:sz w:val="20"/>
                            <w:szCs w:val="20"/>
                          </w:rPr>
                        </w:pPr>
                        <w:r>
                          <w:rPr>
                            <w:sz w:val="18"/>
                            <w:szCs w:val="18"/>
                          </w:rPr>
                          <w:t>Психологічна служба в сферах практичної діяльності</w:t>
                        </w:r>
                      </w:p>
                    </w:txbxContent>
                  </v:textbox>
                </v:shape>
                <v:shape id="Надпись 113" o:spid="_x0000_s1057" type="#_x0000_t202" style="position:absolute;left:56309;top:21190;width:10097;height:4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" fillcolor="white [3201]" strokecolor="black [3200]" strokeweight="1pt">
                  <v:textbox>
                    <w:txbxContent>
                      <w:p w:rsidR="00090A1F" w:rsidRPr="0049020D" w:rsidRDefault="00090A1F" w:rsidP="001A2EBA">
                        <w:pPr>
                          <w:ind w:left="-142" w:right="-143" w:firstLine="0"/>
                          <w:jc w:val="center"/>
                          <w:rPr>
                            <w:sz w:val="20"/>
                            <w:szCs w:val="20"/>
                          </w:rPr>
                        </w:pPr>
                        <w:r>
                          <w:rPr>
                            <w:sz w:val="18"/>
                            <w:szCs w:val="18"/>
                          </w:rPr>
                          <w:t>Експериментальна психологія</w:t>
                        </w:r>
                      </w:p>
                    </w:txbxContent>
                  </v:textbox>
                </v:shape>
                <v:shape id="Надпись 116" o:spid="_x0000_s1058" type="#_x0000_t202" style="position:absolute;left:56214;top:34761;width:10097;height:4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" fillcolor="white [3201]" strokecolor="black [3200]" strokeweight="1pt">
                  <v:textbox>
                    <w:txbxContent>
                      <w:p w:rsidR="00090A1F" w:rsidRDefault="00090A1F" w:rsidP="00480575">
                        <w:pPr>
                          <w:ind w:firstLine="0"/>
                          <w:jc w:val="center"/>
                          <w:rPr>
                            <w:sz w:val="18"/>
                            <w:szCs w:val="18"/>
                          </w:rPr>
                        </w:pPr>
                        <w:r>
                          <w:rPr>
                            <w:sz w:val="18"/>
                            <w:szCs w:val="18"/>
                          </w:rPr>
                          <w:t>Дисципліна</w:t>
                        </w:r>
                      </w:p>
                      <w:p w:rsidR="00090A1F" w:rsidRPr="0049020D" w:rsidRDefault="00090A1F" w:rsidP="00480575">
                        <w:pPr>
                          <w:ind w:firstLine="0"/>
                          <w:jc w:val="center"/>
                          <w:rPr>
                            <w:sz w:val="20"/>
                            <w:szCs w:val="20"/>
                          </w:rPr>
                        </w:pPr>
                        <w:r w:rsidRPr="00480575">
                          <w:rPr>
                            <w:sz w:val="18"/>
                            <w:szCs w:val="18"/>
                          </w:rPr>
                          <w:t xml:space="preserve">№ </w:t>
                        </w:r>
                        <w:r>
                          <w:rPr>
                            <w:sz w:val="18"/>
                            <w:szCs w:val="18"/>
                          </w:rPr>
                          <w:t>7</w:t>
                        </w:r>
                      </w:p>
                    </w:txbxContent>
                  </v:textbox>
                </v:shape>
                <v:shape id="Надпись 117" o:spid="_x0000_s1059" type="#_x0000_t202" style="position:absolute;left:56309;top:41622;width:10097;height:4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" fillcolor="white [3201]" strokecolor="black [3200]" strokeweight="1pt">
                  <v:textbox>
                    <w:txbxContent>
                      <w:p w:rsidR="00090A1F" w:rsidRDefault="00090A1F" w:rsidP="00480575">
                        <w:pPr>
                          <w:ind w:firstLine="0"/>
                          <w:jc w:val="center"/>
                          <w:rPr>
                            <w:sz w:val="18"/>
                            <w:szCs w:val="18"/>
                          </w:rPr>
                        </w:pPr>
                        <w:r>
                          <w:rPr>
                            <w:sz w:val="18"/>
                            <w:szCs w:val="18"/>
                          </w:rPr>
                          <w:t>Дисципліна</w:t>
                        </w:r>
                      </w:p>
                      <w:p w:rsidR="00090A1F" w:rsidRPr="0049020D" w:rsidRDefault="00090A1F" w:rsidP="001A2EBA">
                        <w:pPr>
                          <w:ind w:firstLine="0"/>
                          <w:jc w:val="center"/>
                          <w:rPr>
                            <w:sz w:val="20"/>
                            <w:szCs w:val="20"/>
                          </w:rPr>
                        </w:pPr>
                        <w:r w:rsidRPr="00480575">
                          <w:rPr>
                            <w:sz w:val="18"/>
                            <w:szCs w:val="18"/>
                          </w:rPr>
                          <w:t xml:space="preserve">№ </w:t>
                        </w:r>
                        <w:r>
                          <w:rPr>
                            <w:sz w:val="18"/>
                            <w:szCs w:val="18"/>
                          </w:rPr>
                          <w:t>8</w:t>
                        </w:r>
                      </w:p>
                    </w:txbxContent>
                  </v:textbox>
                </v:shape>
                <v:shape id="Надпись 118" o:spid="_x0000_s1060" type="#_x0000_t202" style="position:absolute;left:56309;top:48267;width:10097;height:4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" fillcolor="white [3201]" strokecolor="black [3200]" strokeweight="1pt">
                  <v:textbox>
                    <w:txbxContent>
                      <w:p w:rsidR="00090A1F" w:rsidRDefault="00090A1F" w:rsidP="00480575">
                        <w:pPr>
                          <w:ind w:firstLine="0"/>
                          <w:jc w:val="center"/>
                          <w:rPr>
                            <w:sz w:val="18"/>
                            <w:szCs w:val="18"/>
                          </w:rPr>
                        </w:pPr>
                        <w:r>
                          <w:rPr>
                            <w:sz w:val="18"/>
                            <w:szCs w:val="18"/>
                          </w:rPr>
                          <w:t>Дисципліна</w:t>
                        </w:r>
                      </w:p>
                      <w:p w:rsidR="00090A1F" w:rsidRPr="0049020D" w:rsidRDefault="00090A1F" w:rsidP="001A2EBA">
                        <w:pPr>
                          <w:ind w:firstLine="0"/>
                          <w:jc w:val="center"/>
                          <w:rPr>
                            <w:sz w:val="20"/>
                            <w:szCs w:val="20"/>
                          </w:rPr>
                        </w:pPr>
                        <w:r w:rsidRPr="00480575">
                          <w:rPr>
                            <w:sz w:val="18"/>
                            <w:szCs w:val="18"/>
                          </w:rPr>
                          <w:t xml:space="preserve">№ </w:t>
                        </w:r>
                        <w:r>
                          <w:rPr>
                            <w:sz w:val="18"/>
                            <w:szCs w:val="18"/>
                          </w:rPr>
                          <w:t>9</w:t>
                        </w:r>
                      </w:p>
                    </w:txbxContent>
                  </v:textbox>
                </v:shape>
                <v:shape id="Надпись 119" o:spid="_x0000_s1061" type="#_x0000_t202" style="position:absolute;left:68527;top:16092;width:10097;height:4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" fillcolor="white [3201]" strokecolor="black [3200]" strokeweight="1pt">
                  <v:textbox>
                    <w:txbxContent>
                      <w:p w:rsidR="00090A1F" w:rsidRPr="0049020D" w:rsidRDefault="00090A1F" w:rsidP="001A2EBA">
                        <w:pPr>
                          <w:ind w:firstLine="0"/>
                          <w:jc w:val="center"/>
                          <w:rPr>
                            <w:sz w:val="20"/>
                            <w:szCs w:val="20"/>
                          </w:rPr>
                        </w:pPr>
                        <w:r>
                          <w:rPr>
                            <w:sz w:val="18"/>
                            <w:szCs w:val="18"/>
                          </w:rPr>
                          <w:t>Основи психокорекції</w:t>
                        </w:r>
                      </w:p>
                      <w:p w:rsidR="00090A1F" w:rsidRPr="0049020D" w:rsidRDefault="00090A1F" w:rsidP="001A2EBA">
                        <w:pPr>
                          <w:ind w:firstLine="0"/>
                          <w:jc w:val="center"/>
                          <w:rPr>
                            <w:sz w:val="20"/>
                            <w:szCs w:val="20"/>
                          </w:rPr>
                        </w:pPr>
                      </w:p>
                    </w:txbxContent>
                  </v:textbox>
                </v:shape>
                <v:shape id="Надпись 120" o:spid="_x0000_s1062" type="#_x0000_t202" style="position:absolute;left:56119;top:26859;width:10287;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" fillcolor="white [3201]" strokecolor="black [3200]" strokeweight="1pt">
                  <v:textbox>
                    <w:txbxContent>
                      <w:p w:rsidR="00090A1F" w:rsidRPr="002033EB" w:rsidRDefault="00090A1F" w:rsidP="001A2EBA">
                        <w:pPr>
                          <w:ind w:firstLine="0"/>
                          <w:jc w:val="center"/>
                          <w:rPr>
                            <w:sz w:val="20"/>
                            <w:szCs w:val="20"/>
                          </w:rPr>
                        </w:pPr>
                        <w:r>
                          <w:rPr>
                            <w:sz w:val="18"/>
                            <w:szCs w:val="18"/>
                          </w:rPr>
                          <w:t>Основи психологічного консультування</w:t>
                        </w:r>
                      </w:p>
                    </w:txbxContent>
                  </v:textbox>
                </v:shape>
                <v:shape id="Надпись 121" o:spid="_x0000_s1063" type="#_x0000_t202" style="position:absolute;left:68544;top:22953;width:10096;height:3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" fillcolor="white [3201]" strokecolor="black [3200]" strokeweight="1pt">
                  <v:textbox>
                    <w:txbxContent>
                      <w:p w:rsidR="00090A1F" w:rsidRPr="00D73E70" w:rsidRDefault="00090A1F" w:rsidP="001A2EBA">
                        <w:pPr>
                          <w:ind w:right="-128" w:firstLine="0"/>
                          <w:jc w:val="center"/>
                          <w:rPr>
                            <w:sz w:val="18"/>
                            <w:szCs w:val="20"/>
                          </w:rPr>
                        </w:pPr>
                        <w:r w:rsidRPr="00D73E70">
                          <w:rPr>
                            <w:sz w:val="18"/>
                            <w:szCs w:val="20"/>
                          </w:rPr>
                          <w:t>Патопсихологія</w:t>
                        </w:r>
                      </w:p>
                    </w:txbxContent>
                  </v:textbox>
                </v:shape>
                <v:shape id="Надпись 123" o:spid="_x0000_s1064" type="#_x0000_t202" style="position:absolute;left:68544;top:42003;width:10096;height:5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" fillcolor="white [3201]" strokecolor="black [3200]" strokeweight="1pt">
                  <v:textbox>
                    <w:txbxContent>
                      <w:p w:rsidR="00090A1F" w:rsidRDefault="00090A1F" w:rsidP="00480575">
                        <w:pPr>
                          <w:ind w:firstLine="0"/>
                          <w:jc w:val="center"/>
                          <w:rPr>
                            <w:sz w:val="18"/>
                            <w:szCs w:val="18"/>
                          </w:rPr>
                        </w:pPr>
                        <w:r>
                          <w:rPr>
                            <w:sz w:val="18"/>
                            <w:szCs w:val="18"/>
                          </w:rPr>
                          <w:t>Дисципліна</w:t>
                        </w:r>
                      </w:p>
                      <w:p w:rsidR="00090A1F" w:rsidRPr="0049020D" w:rsidRDefault="00090A1F" w:rsidP="001A2EBA">
                        <w:pPr>
                          <w:ind w:firstLine="0"/>
                          <w:jc w:val="center"/>
                          <w:rPr>
                            <w:sz w:val="20"/>
                            <w:szCs w:val="20"/>
                          </w:rPr>
                        </w:pPr>
                        <w:r w:rsidRPr="00480575">
                          <w:rPr>
                            <w:sz w:val="18"/>
                            <w:szCs w:val="18"/>
                          </w:rPr>
                          <w:t xml:space="preserve">№ </w:t>
                        </w:r>
                        <w:r>
                          <w:rPr>
                            <w:sz w:val="18"/>
                            <w:szCs w:val="18"/>
                          </w:rPr>
                          <w:t>12</w:t>
                        </w:r>
                      </w:p>
                    </w:txbxContent>
                  </v:textbox>
                </v:shape>
                <v:shape id="Надпись 124" o:spid="_x0000_s1065" type="#_x0000_t202" style="position:absolute;left:68608;top:56096;width:10096;height:4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" fillcolor="white [3201]" strokecolor="black [3200]" strokeweight="1pt">
                  <v:textbox>
                    <w:txbxContent>
                      <w:p w:rsidR="00090A1F" w:rsidRPr="0049020D" w:rsidRDefault="00090A1F" w:rsidP="001A2EBA">
                        <w:pPr>
                          <w:ind w:firstLine="0"/>
                          <w:jc w:val="center"/>
                          <w:rPr>
                            <w:sz w:val="20"/>
                            <w:szCs w:val="20"/>
                          </w:rPr>
                        </w:pPr>
                        <w:r w:rsidRPr="00DB126D">
                          <w:rPr>
                            <w:sz w:val="18"/>
                            <w:szCs w:val="18"/>
                          </w:rPr>
                          <w:t>Виробнича практика</w:t>
                        </w:r>
                      </w:p>
                    </w:txbxContent>
                  </v:textbox>
                </v:shape>
                <v:shape id="Надпись 126" o:spid="_x0000_s1066" type="#_x0000_t202" style="position:absolute;left:68544;top:35106;width:10096;height:5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" fillcolor="white [3201]" strokecolor="black [3200]" strokeweight="1pt">
                  <v:textbox>
                    <w:txbxContent>
                      <w:p w:rsidR="00090A1F" w:rsidRDefault="00090A1F" w:rsidP="00480575">
                        <w:pPr>
                          <w:ind w:firstLine="0"/>
                          <w:jc w:val="center"/>
                          <w:rPr>
                            <w:sz w:val="18"/>
                            <w:szCs w:val="18"/>
                          </w:rPr>
                        </w:pPr>
                        <w:r>
                          <w:rPr>
                            <w:sz w:val="18"/>
                            <w:szCs w:val="18"/>
                          </w:rPr>
                          <w:t>Дисципліна</w:t>
                        </w:r>
                      </w:p>
                      <w:p w:rsidR="00090A1F" w:rsidRPr="0049020D" w:rsidRDefault="00090A1F" w:rsidP="00480575">
                        <w:pPr>
                          <w:ind w:firstLine="0"/>
                          <w:jc w:val="center"/>
                          <w:rPr>
                            <w:sz w:val="20"/>
                            <w:szCs w:val="20"/>
                          </w:rPr>
                        </w:pPr>
                        <w:r w:rsidRPr="00480575">
                          <w:rPr>
                            <w:sz w:val="18"/>
                            <w:szCs w:val="18"/>
                          </w:rPr>
                          <w:t xml:space="preserve">№ </w:t>
                        </w:r>
                        <w:r>
                          <w:rPr>
                            <w:sz w:val="18"/>
                            <w:szCs w:val="18"/>
                          </w:rPr>
                          <w:t>11</w:t>
                        </w:r>
                      </w:p>
                    </w:txbxContent>
                  </v:textbox>
                </v:shape>
                <v:shape id="Надпись 127" o:spid="_x0000_s1067" type="#_x0000_t202" style="position:absolute;left:68544;top:28334;width:10096;height:5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" fillcolor="white [3201]" strokecolor="black [3200]" strokeweight="1pt">
                  <v:textbox>
                    <w:txbxContent>
                      <w:p w:rsidR="00090A1F" w:rsidRDefault="00090A1F" w:rsidP="00480575">
                        <w:pPr>
                          <w:ind w:firstLine="0"/>
                          <w:jc w:val="center"/>
                          <w:rPr>
                            <w:sz w:val="18"/>
                            <w:szCs w:val="18"/>
                          </w:rPr>
                        </w:pPr>
                        <w:r>
                          <w:rPr>
                            <w:sz w:val="18"/>
                            <w:szCs w:val="18"/>
                          </w:rPr>
                          <w:t>Дисципліна</w:t>
                        </w:r>
                      </w:p>
                      <w:p w:rsidR="00090A1F" w:rsidRPr="0049020D" w:rsidRDefault="00090A1F" w:rsidP="00480575">
                        <w:pPr>
                          <w:ind w:firstLine="0"/>
                          <w:jc w:val="center"/>
                          <w:rPr>
                            <w:sz w:val="20"/>
                            <w:szCs w:val="20"/>
                          </w:rPr>
                        </w:pPr>
                        <w:r w:rsidRPr="00480575">
                          <w:rPr>
                            <w:sz w:val="18"/>
                            <w:szCs w:val="18"/>
                          </w:rPr>
                          <w:t xml:space="preserve">№ </w:t>
                        </w:r>
                        <w:r>
                          <w:rPr>
                            <w:sz w:val="18"/>
                            <w:szCs w:val="18"/>
                          </w:rPr>
                          <w:t>10</w:t>
                        </w:r>
                      </w:p>
                    </w:txbxContent>
                  </v:textbox>
                </v:shape>
                <v:shape id="Надпись 131" o:spid="_x0000_s1068" type="#_x0000_t202" style="position:absolute;left:80217;top:44575;width:10097;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" fillcolor="white [3201]" strokecolor="black [3200]" strokeweight="1pt">
                  <v:textbox>
                    <w:txbxContent>
                      <w:p w:rsidR="00090A1F" w:rsidRDefault="00090A1F" w:rsidP="00480575">
                        <w:pPr>
                          <w:ind w:firstLine="0"/>
                          <w:jc w:val="center"/>
                          <w:rPr>
                            <w:sz w:val="18"/>
                            <w:szCs w:val="18"/>
                          </w:rPr>
                        </w:pPr>
                        <w:r>
                          <w:rPr>
                            <w:sz w:val="18"/>
                            <w:szCs w:val="18"/>
                          </w:rPr>
                          <w:t>Дисципліна</w:t>
                        </w:r>
                      </w:p>
                      <w:p w:rsidR="00090A1F" w:rsidRPr="0049020D" w:rsidRDefault="00090A1F" w:rsidP="001A2EBA">
                        <w:pPr>
                          <w:ind w:firstLine="0"/>
                          <w:jc w:val="center"/>
                          <w:rPr>
                            <w:sz w:val="20"/>
                            <w:szCs w:val="20"/>
                          </w:rPr>
                        </w:pPr>
                        <w:r w:rsidRPr="00480575">
                          <w:rPr>
                            <w:sz w:val="18"/>
                            <w:szCs w:val="18"/>
                          </w:rPr>
                          <w:t xml:space="preserve">№ </w:t>
                        </w:r>
                        <w:r>
                          <w:rPr>
                            <w:sz w:val="18"/>
                            <w:szCs w:val="18"/>
                          </w:rPr>
                          <w:t>14</w:t>
                        </w:r>
                      </w:p>
                    </w:txbxContent>
                  </v:textbox>
                </v:shape>
                <v:shape id="Надпись 134" o:spid="_x0000_s1069" type="#_x0000_t202" style="position:absolute;left:80217;top:37241;width:10097;height:5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" fillcolor="white [3201]" strokecolor="black [3200]" strokeweight="1pt">
                  <v:textbox>
                    <w:txbxContent>
                      <w:p w:rsidR="00090A1F" w:rsidRDefault="00090A1F" w:rsidP="00480575">
                        <w:pPr>
                          <w:ind w:firstLine="0"/>
                          <w:jc w:val="center"/>
                          <w:rPr>
                            <w:sz w:val="18"/>
                            <w:szCs w:val="18"/>
                          </w:rPr>
                        </w:pPr>
                        <w:r>
                          <w:rPr>
                            <w:sz w:val="18"/>
                            <w:szCs w:val="18"/>
                          </w:rPr>
                          <w:t>Дисципліна</w:t>
                        </w:r>
                      </w:p>
                      <w:p w:rsidR="00090A1F" w:rsidRPr="0049020D" w:rsidRDefault="00090A1F" w:rsidP="00480575">
                        <w:pPr>
                          <w:ind w:firstLine="0"/>
                          <w:jc w:val="center"/>
                          <w:rPr>
                            <w:sz w:val="20"/>
                            <w:szCs w:val="20"/>
                          </w:rPr>
                        </w:pPr>
                        <w:r w:rsidRPr="00480575">
                          <w:rPr>
                            <w:sz w:val="18"/>
                            <w:szCs w:val="18"/>
                          </w:rPr>
                          <w:t xml:space="preserve">№ </w:t>
                        </w:r>
                        <w:r>
                          <w:rPr>
                            <w:sz w:val="18"/>
                            <w:szCs w:val="18"/>
                          </w:rPr>
                          <w:t>13</w:t>
                        </w:r>
                      </w:p>
                    </w:txbxContent>
                  </v:textbox>
                </v:shape>
                <v:shape id="Надпись 136" o:spid="_x0000_s1070" type="#_x0000_t202" style="position:absolute;left:92028;top:12666;width:10299;height: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" fillcolor="white [3201]" strokecolor="black [3200]" strokeweight="1pt">
                  <v:textbox>
                    <w:txbxContent>
                      <w:p w:rsidR="00090A1F" w:rsidRPr="0049020D" w:rsidRDefault="00090A1F" w:rsidP="001A2EBA">
                        <w:pPr>
                          <w:spacing w:line="240" w:lineRule="auto"/>
                          <w:ind w:firstLine="0"/>
                          <w:jc w:val="center"/>
                          <w:rPr>
                            <w:sz w:val="20"/>
                            <w:szCs w:val="20"/>
                          </w:rPr>
                        </w:pPr>
                        <w:r>
                          <w:rPr>
                            <w:sz w:val="18"/>
                            <w:szCs w:val="18"/>
                          </w:rPr>
                          <w:t>Психогігієна праці в особливих умовах діяльності</w:t>
                        </w:r>
                      </w:p>
                    </w:txbxContent>
                  </v:textbox>
                </v:shape>
                <v:shape id="Надпись 137" o:spid="_x0000_s1071" type="#_x0000_t202" style="position:absolute;left:80031;top:31963;width:10378;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" fillcolor="white [3201]" strokecolor="black [3200]" strokeweight="1pt">
                  <v:textbox>
                    <w:txbxContent>
                      <w:p w:rsidR="00090A1F" w:rsidRPr="0049020D" w:rsidRDefault="00090A1F" w:rsidP="001A2EBA">
                        <w:pPr>
                          <w:ind w:firstLine="0"/>
                          <w:jc w:val="center"/>
                          <w:rPr>
                            <w:sz w:val="20"/>
                            <w:szCs w:val="20"/>
                          </w:rPr>
                        </w:pPr>
                        <w:r>
                          <w:rPr>
                            <w:sz w:val="18"/>
                            <w:szCs w:val="18"/>
                          </w:rPr>
                          <w:t>Віктимологія</w:t>
                        </w:r>
                      </w:p>
                    </w:txbxContent>
                  </v:textbox>
                </v:shape>
                <v:shape id="Надпись 138" o:spid="_x0000_s1072" type="#_x0000_t202" style="position:absolute;left:91953;top:45474;width:10191;height: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" fillcolor="white [3201]" strokecolor="black [3200]" strokeweight="1pt">
                  <v:textbox>
                    <w:txbxContent>
                      <w:p w:rsidR="00090A1F" w:rsidRPr="00DB126D" w:rsidRDefault="00090A1F" w:rsidP="001A2EBA">
                        <w:pPr>
                          <w:spacing w:line="240" w:lineRule="auto"/>
                          <w:ind w:left="-57" w:right="-57" w:firstLine="0"/>
                          <w:jc w:val="center"/>
                          <w:rPr>
                            <w:sz w:val="18"/>
                            <w:szCs w:val="18"/>
                          </w:rPr>
                        </w:pPr>
                        <w:r w:rsidRPr="00B41300">
                          <w:rPr>
                            <w:sz w:val="18"/>
                            <w:szCs w:val="18"/>
                          </w:rPr>
                          <w:t>Атестаційний екзамен</w:t>
                        </w:r>
                      </w:p>
                      <w:p w:rsidR="00090A1F" w:rsidRPr="0049020D" w:rsidRDefault="00090A1F" w:rsidP="001A2EBA">
                        <w:pPr>
                          <w:ind w:firstLine="0"/>
                          <w:jc w:val="center"/>
                          <w:rPr>
                            <w:sz w:val="20"/>
                            <w:szCs w:val="20"/>
                          </w:rPr>
                        </w:pPr>
                      </w:p>
                    </w:txbxContent>
                  </v:textbox>
                </v:shape>
                <v:shape id="Надпись 139" o:spid="_x0000_s1073" type="#_x0000_t202" style="position:absolute;left:91835;top:50326;width:10309;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" fillcolor="white [3201]" strokecolor="black [3200]" strokeweight="1pt">
                  <v:textbox>
                    <w:txbxContent>
                      <w:p w:rsidR="00090A1F" w:rsidRPr="00DB126D" w:rsidRDefault="00090A1F" w:rsidP="001A2EBA">
                        <w:pPr>
                          <w:spacing w:line="240" w:lineRule="auto"/>
                          <w:ind w:left="-57" w:right="-57" w:firstLine="0"/>
                          <w:jc w:val="center"/>
                          <w:rPr>
                            <w:sz w:val="18"/>
                            <w:szCs w:val="18"/>
                          </w:rPr>
                        </w:pPr>
                        <w:r w:rsidRPr="00DB126D">
                          <w:rPr>
                            <w:sz w:val="18"/>
                            <w:szCs w:val="18"/>
                          </w:rPr>
                          <w:t>Кваліфікаційна робота</w:t>
                        </w:r>
                      </w:p>
                      <w:p w:rsidR="00090A1F" w:rsidRPr="0049020D" w:rsidRDefault="00090A1F" w:rsidP="001A2EBA">
                        <w:pPr>
                          <w:ind w:firstLine="0"/>
                          <w:jc w:val="center"/>
                          <w:rPr>
                            <w:sz w:val="20"/>
                            <w:szCs w:val="20"/>
                          </w:rPr>
                        </w:pPr>
                      </w:p>
                    </w:txbxContent>
                  </v:textbox>
                </v:shape>
                <v:shape id="Надпись 140" o:spid="_x0000_s1074" type="#_x0000_t202" style="position:absolute;left:92028;top:20232;width:10299;height:12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" fillcolor="white [3201]" strokecolor="black [3200]" strokeweight="1pt">
                  <v:textbox>
                    <w:txbxContent>
                      <w:p w:rsidR="00090A1F" w:rsidRPr="0049020D" w:rsidRDefault="00090A1F" w:rsidP="001A2EBA">
                        <w:pPr>
                          <w:ind w:firstLine="0"/>
                          <w:jc w:val="center"/>
                          <w:rPr>
                            <w:sz w:val="20"/>
                            <w:szCs w:val="20"/>
                          </w:rPr>
                        </w:pPr>
                        <w:r>
                          <w:rPr>
                            <w:sz w:val="18"/>
                            <w:szCs w:val="18"/>
                          </w:rPr>
                          <w:t>Соціально-психологічний тренінг психологічної підготовки до діяльності в екстремальних умовах</w:t>
                        </w:r>
                      </w:p>
                    </w:txbxContent>
                  </v:textbox>
                </v:shape>
                <v:shapetype id="_x0000_t32" coordsize="21600,21600" o:spt="32" o:oned="t" path="m,l21600,21600e" filled="f">
                  <v:path arrowok="t" fillok="f" o:connecttype="none"/>
                  <o:lock v:ext="edit" shapetype="t"/>
                </v:shapetype>
                <v:shape id="Прямая со стрелкой 2" o:spid="_x0000_s1075" type="#_x0000_t32" style="position:absolute;left:15257;top:10571;width:29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" strokecolor="black [3213]">
                  <v:stroke endarrow="classic"/>
                </v:shape>
                <v:shape id="Прямая со стрелкой 104" o:spid="_x0000_s1076" type="#_x0000_t32" style="position:absolute;left:28401;top:10630;width:29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" strokecolor="black [3213]">
                  <v:stroke endarrow="classic"/>
                </v:shape>
                <v:shape id="Прямая со стрелкой 122" o:spid="_x0000_s1077" type="#_x0000_t32" style="position:absolute;left:41450;top:10666;width:2572;height: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" strokecolor="black [3213]">
                  <v:stroke endarrow="classic"/>
                </v:shape>
                <v:shape id="Прямая со стрелкой 129" o:spid="_x0000_s1078" type="#_x0000_t32" style="position:absolute;left:54119;top:10666;width:22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" strokecolor="black [3213]">
                  <v:stroke endarrow="classic"/>
                </v:shape>
                <v:shape id="Прямая со стрелкой 146" o:spid="_x0000_s1079" type="#_x0000_t32" style="position:absolute;left:66406;top:10685;width:2191;height: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" strokecolor="black [3213]">
                  <v:stroke endarrow="classic"/>
                </v:shape>
                <v:shape id="Прямая со стрелкой 147" o:spid="_x0000_s1080" type="#_x0000_t32" style="position:absolute;left:78086;top:10703;width:2190;height: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" strokecolor="black [3213]">
                  <v:stroke endarrow="classic"/>
                </v:shape>
                <v:shape id="Надпись 76" o:spid="_x0000_s1081" type="#_x0000_t202" style="position:absolute;left:68644;top:9523;width:1009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" fillcolor="white [3212]" strokecolor="black [3200]" strokeweight="1pt">
                  <v:textbox>
                    <w:txbxContent>
                      <w:p w:rsidR="00090A1F" w:rsidRPr="002033EB" w:rsidRDefault="00090A1F" w:rsidP="001A2EBA">
                        <w:pPr>
                          <w:ind w:firstLine="0"/>
                          <w:jc w:val="center"/>
                          <w:rPr>
                            <w:sz w:val="18"/>
                            <w:szCs w:val="18"/>
                          </w:rPr>
                        </w:pPr>
                        <w:r w:rsidRPr="002033EB">
                          <w:rPr>
                            <w:sz w:val="18"/>
                            <w:szCs w:val="18"/>
                          </w:rPr>
                          <w:t>Іноземна мова</w:t>
                        </w:r>
                      </w:p>
                    </w:txbxContent>
                  </v:textbox>
                </v:shape>
                <v:shape id="Прямая со стрелкой 148" o:spid="_x0000_s1082" type="#_x0000_t32" style="position:absolute;left:89762;top:10822;width:2191;height: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" strokecolor="black [3213]">
                  <v:stroke endarrow="classic"/>
                </v:shape>
                <v:shape id="Надпись 77" o:spid="_x0000_s1083" type="#_x0000_t202" style="position:absolute;left:80258;top:9618;width:1009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" fillcolor="white [3212]" strokecolor="black [3200]" strokeweight="1pt">
                  <v:textbox>
                    <w:txbxContent>
                      <w:p w:rsidR="00090A1F" w:rsidRPr="002033EB" w:rsidRDefault="00090A1F" w:rsidP="001A2EBA">
                        <w:pPr>
                          <w:ind w:firstLine="0"/>
                          <w:jc w:val="center"/>
                          <w:rPr>
                            <w:sz w:val="18"/>
                            <w:szCs w:val="18"/>
                          </w:rPr>
                        </w:pPr>
                        <w:r w:rsidRPr="002033EB">
                          <w:rPr>
                            <w:sz w:val="18"/>
                            <w:szCs w:val="18"/>
                          </w:rPr>
                          <w:t>Іноземна мова</w:t>
                        </w:r>
                      </w:p>
                    </w:txbxContent>
                  </v:textbox>
                </v:shape>
                <v:shape id="Прямая со стрелкой 152" o:spid="_x0000_s1084" type="#_x0000_t32" style="position:absolute;left:54119;top:56763;width:15335;height:25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" strokecolor="black [3213]">
                  <v:stroke endarrow="classic"/>
                </v:shape>
                <v:shape id="Прямая со стрелкой 153" o:spid="_x0000_s1085" type="#_x0000_t32" style="position:absolute;left:22703;top:55480;width:21319;height:12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" strokecolor="black [3213]">
                  <v:stroke endarrow="classic"/>
                </v:shape>
                <v:shape id="Надпись 111" o:spid="_x0000_s1086" type="#_x0000_t202" style="position:absolute;left:44022;top:54763;width:10097;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" fillcolor="white [3212]" strokecolor="black [3200]" strokeweight="1pt">
                  <v:textbox>
                    <w:txbxContent>
                      <w:p w:rsidR="00090A1F" w:rsidRPr="0049020D" w:rsidRDefault="00090A1F" w:rsidP="001A2EBA">
                        <w:pPr>
                          <w:ind w:firstLine="0"/>
                          <w:jc w:val="center"/>
                          <w:rPr>
                            <w:sz w:val="20"/>
                            <w:szCs w:val="20"/>
                          </w:rPr>
                        </w:pPr>
                        <w:r w:rsidRPr="00DB126D">
                          <w:rPr>
                            <w:sz w:val="18"/>
                            <w:szCs w:val="18"/>
                          </w:rPr>
                          <w:t>Виробнича практика</w:t>
                        </w:r>
                      </w:p>
                    </w:txbxContent>
                  </v:textbox>
                </v:shape>
                <v:shape id="Надпись 96" o:spid="_x0000_s1087" type="#_x0000_t202" style="position:absolute;left:17655;top:50718;width:10096;height:4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" fillcolor="white [3212]" strokecolor="black [3200]" strokeweight="1pt">
                  <v:textbox>
                    <w:txbxContent>
                      <w:p w:rsidR="00090A1F" w:rsidRPr="0049020D" w:rsidRDefault="00090A1F" w:rsidP="001A2EBA">
                        <w:pPr>
                          <w:ind w:firstLine="0"/>
                          <w:jc w:val="center"/>
                          <w:rPr>
                            <w:sz w:val="20"/>
                            <w:szCs w:val="20"/>
                          </w:rPr>
                        </w:pPr>
                        <w:r w:rsidRPr="00DB126D">
                          <w:rPr>
                            <w:sz w:val="18"/>
                            <w:szCs w:val="18"/>
                            <w:shd w:val="clear" w:color="auto" w:fill="FFFFFF"/>
                          </w:rPr>
                          <w:t>Навчальна практика</w:t>
                        </w:r>
                      </w:p>
                    </w:txbxContent>
                  </v:textbox>
                </v:shape>
                <v:shape id="Надпись 71" o:spid="_x0000_s1088" type="#_x0000_t202" style="position:absolute;left:5184;top:9428;width:1009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" fillcolor="white [3201]" strokecolor="black [3200]" strokeweight="1pt">
                  <v:textbox>
                    <w:txbxContent>
                      <w:p w:rsidR="00090A1F" w:rsidRPr="002033EB" w:rsidRDefault="00090A1F" w:rsidP="001A2EBA">
                        <w:pPr>
                          <w:ind w:firstLine="0"/>
                          <w:jc w:val="center"/>
                          <w:rPr>
                            <w:sz w:val="18"/>
                            <w:szCs w:val="18"/>
                          </w:rPr>
                        </w:pPr>
                        <w:r w:rsidRPr="002033EB">
                          <w:rPr>
                            <w:sz w:val="18"/>
                            <w:szCs w:val="18"/>
                          </w:rPr>
                          <w:t>Іноземна мова</w:t>
                        </w:r>
                      </w:p>
                    </w:txbxContent>
                  </v:textbox>
                </v:shape>
                <v:shape id="Надпись 72" o:spid="_x0000_s1089" type="#_x0000_t202" style="position:absolute;left:18209;top:9428;width:1009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" fillcolor="white [3201]" strokecolor="black [3200]" strokeweight="1pt">
                  <v:textbox>
                    <w:txbxContent>
                      <w:p w:rsidR="00090A1F" w:rsidRPr="002033EB" w:rsidRDefault="00090A1F" w:rsidP="001A2EBA">
                        <w:pPr>
                          <w:ind w:firstLine="0"/>
                          <w:jc w:val="center"/>
                          <w:rPr>
                            <w:sz w:val="18"/>
                            <w:szCs w:val="18"/>
                          </w:rPr>
                        </w:pPr>
                        <w:r w:rsidRPr="002033EB">
                          <w:rPr>
                            <w:sz w:val="18"/>
                            <w:szCs w:val="18"/>
                          </w:rPr>
                          <w:t>Іноземна мова</w:t>
                        </w:r>
                      </w:p>
                    </w:txbxContent>
                  </v:textbox>
                </v:shape>
                <v:shape id="Надпись 81" o:spid="_x0000_s1090" type="#_x0000_t202" style="position:absolute;left:5160;top:13619;width:10097;height:5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" fillcolor="white [3201]" strokecolor="black [3200]" strokeweight="1pt">
                  <v:textbox>
                    <w:txbxContent>
                      <w:p w:rsidR="00090A1F" w:rsidRPr="0049020D" w:rsidRDefault="00090A1F" w:rsidP="001A2EBA">
                        <w:pPr>
                          <w:ind w:firstLine="0"/>
                          <w:jc w:val="center"/>
                          <w:rPr>
                            <w:sz w:val="20"/>
                            <w:szCs w:val="20"/>
                          </w:rPr>
                        </w:pPr>
                        <w:r w:rsidRPr="00DB126D">
                          <w:rPr>
                            <w:sz w:val="18"/>
                            <w:szCs w:val="18"/>
                          </w:rPr>
                          <w:t>Історія України та українська культура</w:t>
                        </w:r>
                      </w:p>
                    </w:txbxContent>
                  </v:textbox>
                </v:shape>
                <v:shape id="Надпись 82" o:spid="_x0000_s1091" type="#_x0000_t202" style="position:absolute;left:18305;top:19858;width:10096;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" fillcolor="white [3201]" strokecolor="black [3200]" strokeweight="1pt">
                  <v:textbox>
                    <w:txbxContent>
                      <w:p w:rsidR="00090A1F" w:rsidRPr="0049020D" w:rsidRDefault="00090A1F" w:rsidP="001A2EBA">
                        <w:pPr>
                          <w:ind w:firstLine="0"/>
                          <w:jc w:val="center"/>
                          <w:rPr>
                            <w:sz w:val="20"/>
                            <w:szCs w:val="20"/>
                          </w:rPr>
                        </w:pPr>
                        <w:r w:rsidRPr="00DB126D">
                          <w:rPr>
                            <w:sz w:val="18"/>
                            <w:szCs w:val="18"/>
                          </w:rPr>
                          <w:t>Українська мова та академічне письмо</w:t>
                        </w:r>
                      </w:p>
                    </w:txbxContent>
                  </v:textbox>
                </v:shape>
                <v:shape id="Надпись 83" o:spid="_x0000_s1092" type="#_x0000_t202" style="position:absolute;left:4874;top:26888;width:10097;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" fillcolor="white [3201]" strokecolor="black [3200]" strokeweight="1pt">
                  <v:textbox>
                    <w:txbxContent>
                      <w:p w:rsidR="00090A1F" w:rsidRDefault="00090A1F" w:rsidP="001A2EBA">
                        <w:pPr>
                          <w:spacing w:line="240" w:lineRule="auto"/>
                          <w:ind w:firstLine="0"/>
                          <w:jc w:val="center"/>
                          <w:rPr>
                            <w:sz w:val="18"/>
                            <w:szCs w:val="18"/>
                            <w:shd w:val="clear" w:color="auto" w:fill="FFFFFF"/>
                          </w:rPr>
                        </w:pPr>
                        <w:r>
                          <w:rPr>
                            <w:sz w:val="18"/>
                            <w:szCs w:val="18"/>
                            <w:shd w:val="clear" w:color="auto" w:fill="FFFFFF"/>
                          </w:rPr>
                          <w:t xml:space="preserve">Антикорупція та </w:t>
                        </w:r>
                      </w:p>
                      <w:p w:rsidR="00090A1F" w:rsidRPr="0049020D" w:rsidRDefault="00090A1F" w:rsidP="001A2EBA">
                        <w:pPr>
                          <w:spacing w:line="240" w:lineRule="auto"/>
                          <w:ind w:firstLine="0"/>
                          <w:jc w:val="center"/>
                          <w:rPr>
                            <w:sz w:val="20"/>
                            <w:szCs w:val="20"/>
                          </w:rPr>
                        </w:pPr>
                        <w:r>
                          <w:rPr>
                            <w:sz w:val="18"/>
                            <w:szCs w:val="18"/>
                            <w:shd w:val="clear" w:color="auto" w:fill="FFFFFF"/>
                          </w:rPr>
                          <w:t>доброчесність</w:t>
                        </w:r>
                      </w:p>
                    </w:txbxContent>
                  </v:textbox>
                </v:shape>
                <v:shape id="Надпись 85" o:spid="_x0000_s1093" type="#_x0000_t202" style="position:absolute;left:4874;top:34002;width:10097;height: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" fillcolor="white [3201]" strokecolor="black [3200]" strokeweight="1pt">
                  <v:textbox>
                    <w:txbxContent>
                      <w:p w:rsidR="00090A1F" w:rsidRPr="0049020D" w:rsidRDefault="00090A1F" w:rsidP="001A2EBA">
                        <w:pPr>
                          <w:ind w:firstLine="0"/>
                          <w:jc w:val="center"/>
                          <w:rPr>
                            <w:sz w:val="20"/>
                            <w:szCs w:val="20"/>
                          </w:rPr>
                        </w:pPr>
                        <w:r>
                          <w:rPr>
                            <w:sz w:val="18"/>
                            <w:szCs w:val="18"/>
                            <w:shd w:val="clear" w:color="auto" w:fill="FFFFFF"/>
                          </w:rPr>
                          <w:t>Вступ до спеціальності</w:t>
                        </w:r>
                      </w:p>
                    </w:txbxContent>
                  </v:textbox>
                </v:shape>
                <v:shape id="Надпись 86" o:spid="_x0000_s1094" type="#_x0000_t202" style="position:absolute;left:18209;top:37440;width:10097;height:6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" fillcolor="white [3201]" strokecolor="black [3200]" strokeweight="1pt">
                  <v:textbox>
                    <w:txbxContent>
                      <w:p w:rsidR="00090A1F" w:rsidRPr="0049020D" w:rsidRDefault="00090A1F" w:rsidP="001A2EBA">
                        <w:pPr>
                          <w:ind w:firstLine="0"/>
                          <w:jc w:val="center"/>
                          <w:rPr>
                            <w:sz w:val="20"/>
                            <w:szCs w:val="20"/>
                          </w:rPr>
                        </w:pPr>
                        <w:r>
                          <w:rPr>
                            <w:sz w:val="18"/>
                            <w:szCs w:val="18"/>
                            <w:shd w:val="clear" w:color="auto" w:fill="FFFFFF"/>
                          </w:rPr>
                          <w:t>Основи анатомії та фізіології нервової системи</w:t>
                        </w:r>
                      </w:p>
                    </w:txbxContent>
                  </v:textbox>
                </v:shape>
                <v:shape id="Надпись 90" o:spid="_x0000_s1095" type="#_x0000_t202" style="position:absolute;left:18209;top:13162;width:10097;height:5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" fillcolor="white [3201]" strokecolor="black [3200]" strokeweight="1pt">
                  <v:textbox>
                    <w:txbxContent>
                      <w:p w:rsidR="00090A1F" w:rsidRPr="0049020D" w:rsidRDefault="00090A1F" w:rsidP="001A2EBA">
                        <w:pPr>
                          <w:ind w:firstLine="0"/>
                          <w:jc w:val="center"/>
                          <w:rPr>
                            <w:sz w:val="20"/>
                            <w:szCs w:val="20"/>
                          </w:rPr>
                        </w:pPr>
                        <w:r w:rsidRPr="00DB126D">
                          <w:rPr>
                            <w:sz w:val="18"/>
                            <w:szCs w:val="18"/>
                          </w:rPr>
                          <w:t>Цивільна безпека та охорона праці</w:t>
                        </w:r>
                      </w:p>
                    </w:txbxContent>
                  </v:textbox>
                </v:shape>
                <v:shape id="Надпись 91" o:spid="_x0000_s1096" type="#_x0000_t202" style="position:absolute;left:18114;top:26287;width:9430;height:4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" fillcolor="white [3201]" strokecolor="black [3200]" strokeweight="1pt">
                  <v:textbox>
                    <w:txbxContent>
                      <w:p w:rsidR="00090A1F" w:rsidRPr="002033EB" w:rsidRDefault="00090A1F" w:rsidP="001A2EBA">
                        <w:pPr>
                          <w:pStyle w:val="B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40"/>
                          <w:ind w:left="-57" w:right="-57"/>
                          <w:jc w:val="center"/>
                          <w:rPr>
                            <w:sz w:val="20"/>
                            <w:szCs w:val="20"/>
                          </w:rPr>
                        </w:pPr>
                        <w:r>
                          <w:rPr>
                            <w:rFonts w:cs="Times New Roman"/>
                            <w:color w:val="auto"/>
                            <w:sz w:val="18"/>
                            <w:szCs w:val="18"/>
                            <w:lang w:val="uk-UA"/>
                          </w:rPr>
                          <w:t>Історія психології</w:t>
                        </w:r>
                      </w:p>
                    </w:txbxContent>
                  </v:textbox>
                </v:shape>
                <v:shape id="Надпись 92" o:spid="_x0000_s1097" type="#_x0000_t202" style="position:absolute;left:4779;top:20763;width:10097;height:4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" fillcolor="white [3201]" strokecolor="black [3200]" strokeweight="1pt">
                  <v:textbox>
                    <w:txbxContent>
                      <w:p w:rsidR="00090A1F" w:rsidRPr="0049020D" w:rsidRDefault="00090A1F" w:rsidP="001A2EBA">
                        <w:pPr>
                          <w:ind w:firstLine="0"/>
                          <w:jc w:val="center"/>
                          <w:rPr>
                            <w:sz w:val="20"/>
                            <w:szCs w:val="20"/>
                          </w:rPr>
                        </w:pPr>
                        <w:r>
                          <w:rPr>
                            <w:sz w:val="18"/>
                            <w:szCs w:val="18"/>
                          </w:rPr>
                          <w:t>Загальна психологія</w:t>
                        </w:r>
                      </w:p>
                    </w:txbxContent>
                  </v:textbox>
                </v:shape>
                <v:shape id="Надпись 93" o:spid="_x0000_s1098" type="#_x0000_t202" style="position:absolute;left:18209;top:33145;width:10097;height:3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" fillcolor="white [3201]" strokecolor="black [3200]" strokeweight="1pt">
                  <v:textbox>
                    <w:txbxContent>
                      <w:p w:rsidR="00090A1F" w:rsidRPr="0049020D" w:rsidRDefault="00090A1F" w:rsidP="001A2EBA">
                        <w:pPr>
                          <w:ind w:firstLine="0"/>
                          <w:jc w:val="center"/>
                          <w:rPr>
                            <w:sz w:val="20"/>
                            <w:szCs w:val="20"/>
                          </w:rPr>
                        </w:pPr>
                        <w:r>
                          <w:rPr>
                            <w:sz w:val="18"/>
                            <w:szCs w:val="18"/>
                          </w:rPr>
                          <w:t>Правознавство</w:t>
                        </w:r>
                      </w:p>
                    </w:txbxContent>
                  </v:textbox>
                </v:shape>
                <v:shape id="Надпись 84" o:spid="_x0000_s1099" type="#_x0000_t202" style="position:absolute;left:4970;top:39622;width:10096;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" fillcolor="white [3201]" strokecolor="black [3200]" strokeweight="1pt">
                  <v:textbox>
                    <w:txbxContent>
                      <w:p w:rsidR="00090A1F" w:rsidRPr="002033EB" w:rsidRDefault="00090A1F" w:rsidP="001A2EBA">
                        <w:pPr>
                          <w:ind w:firstLine="0"/>
                          <w:jc w:val="center"/>
                          <w:rPr>
                            <w:sz w:val="20"/>
                            <w:szCs w:val="20"/>
                          </w:rPr>
                        </w:pPr>
                        <w:r w:rsidRPr="002033EB">
                          <w:rPr>
                            <w:sz w:val="18"/>
                            <w:szCs w:val="18"/>
                          </w:rPr>
                          <w:t>Інформатика</w:t>
                        </w:r>
                      </w:p>
                    </w:txbxContent>
                  </v:textbox>
                </v:shape>
                <v:shape id="Надпись 95" o:spid="_x0000_s1100" type="#_x0000_t202" style="position:absolute;left:31276;top:51189;width:10096;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" fillcolor="white [3201]" strokecolor="black [3200]" strokeweight="1pt">
                  <v:textbox>
                    <w:txbxContent>
                      <w:p w:rsidR="00090A1F" w:rsidRPr="0049020D" w:rsidRDefault="00090A1F" w:rsidP="001A2EBA">
                        <w:pPr>
                          <w:ind w:firstLine="0"/>
                          <w:jc w:val="center"/>
                          <w:rPr>
                            <w:sz w:val="20"/>
                            <w:szCs w:val="20"/>
                          </w:rPr>
                        </w:pPr>
                        <w:r>
                          <w:rPr>
                            <w:sz w:val="18"/>
                            <w:szCs w:val="18"/>
                          </w:rPr>
                          <w:t>Філософія</w:t>
                        </w:r>
                      </w:p>
                    </w:txbxContent>
                  </v:textbox>
                </v:shape>
                <v:shape id="Надпись 107" o:spid="_x0000_s1101" type="#_x0000_t202" style="position:absolute;left:44308;top:25287;width:10192;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" fillcolor="white [3201]" strokecolor="black [3200]" strokeweight="1pt">
                  <v:textbox>
                    <w:txbxContent>
                      <w:p w:rsidR="00090A1F" w:rsidRPr="002033EB" w:rsidRDefault="00090A1F" w:rsidP="001A2EBA">
                        <w:pPr>
                          <w:ind w:right="-128" w:firstLine="0"/>
                          <w:jc w:val="center"/>
                          <w:rPr>
                            <w:sz w:val="20"/>
                            <w:szCs w:val="20"/>
                          </w:rPr>
                        </w:pPr>
                        <w:r>
                          <w:rPr>
                            <w:sz w:val="18"/>
                            <w:szCs w:val="18"/>
                          </w:rPr>
                          <w:t>Психодіагностика</w:t>
                        </w:r>
                      </w:p>
                    </w:txbxContent>
                  </v:textbox>
                </v:shape>
                <v:shape id="Прямая со стрелкой 224" o:spid="_x0000_s1102" type="#_x0000_t32" style="position:absolute;left:96651;top:48612;width:39;height:18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" strokecolor="black [3213]">
                  <v:stroke endarrow="classic"/>
                </v:shape>
                <v:shape id="Надпись 105" o:spid="_x0000_s1103" type="#_x0000_t202" style="position:absolute;left:44117;top:13905;width:10097;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" fillcolor="white [3212]" strokecolor="black [3200]" strokeweight="1pt">
                  <v:textbox>
                    <w:txbxContent>
                      <w:p w:rsidR="00090A1F" w:rsidRPr="0049020D" w:rsidRDefault="00090A1F" w:rsidP="001A2EBA">
                        <w:pPr>
                          <w:ind w:firstLine="0"/>
                          <w:jc w:val="center"/>
                          <w:rPr>
                            <w:sz w:val="20"/>
                            <w:szCs w:val="20"/>
                          </w:rPr>
                        </w:pPr>
                        <w:r w:rsidRPr="00DB126D">
                          <w:rPr>
                            <w:sz w:val="18"/>
                            <w:szCs w:val="18"/>
                          </w:rPr>
                          <w:t>Політологія</w:t>
                        </w:r>
                      </w:p>
                    </w:txbxContent>
                  </v:textbox>
                </v:shape>
                <v:shape id="Надпись 128" o:spid="_x0000_s1104" type="#_x0000_t202" style="position:absolute;left:80312;top:13714;width:10097;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" fillcolor="white [3212]" strokecolor="black [3200]" strokeweight="1pt">
                  <v:textbox>
                    <w:txbxContent>
                      <w:p w:rsidR="00090A1F" w:rsidRPr="0049020D" w:rsidRDefault="00090A1F" w:rsidP="001A2EBA">
                        <w:pPr>
                          <w:ind w:firstLine="0"/>
                          <w:jc w:val="center"/>
                          <w:rPr>
                            <w:sz w:val="20"/>
                            <w:szCs w:val="20"/>
                          </w:rPr>
                        </w:pPr>
                        <w:r>
                          <w:rPr>
                            <w:sz w:val="18"/>
                            <w:szCs w:val="18"/>
                          </w:rPr>
                          <w:t xml:space="preserve">Психологія екстремальних та кризових ситуацій </w:t>
                        </w:r>
                      </w:p>
                    </w:txbxContent>
                  </v:textbox>
                </v:shape>
                <v:shape id="Надпись 133" o:spid="_x0000_s1105" type="#_x0000_t202" style="position:absolute;left:80258;top:23239;width:10097;height:6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" fillcolor="white [3212]" strokecolor="black [3200]" strokeweight="1pt">
                  <v:textbox>
                    <w:txbxContent>
                      <w:p w:rsidR="00090A1F" w:rsidRPr="00D73E70" w:rsidRDefault="00090A1F" w:rsidP="001A2EBA">
                        <w:pPr>
                          <w:ind w:left="-142" w:right="-98" w:firstLine="142"/>
                          <w:jc w:val="center"/>
                          <w:rPr>
                            <w:sz w:val="18"/>
                            <w:szCs w:val="20"/>
                          </w:rPr>
                        </w:pPr>
                        <w:r w:rsidRPr="007E2FEC">
                          <w:rPr>
                            <w:sz w:val="18"/>
                            <w:szCs w:val="20"/>
                          </w:rPr>
                          <w:t>Екзистенційна психологія та психопрофілактика</w:t>
                        </w:r>
                      </w:p>
                    </w:txbxContent>
                  </v:textbox>
                </v:shape>
                <v:shape id="Надпись 132" o:spid="_x0000_s1106" type="#_x0000_t202" style="position:absolute;left:91835;top:56096;width:10587;height:4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" fillcolor="white [3212]" strokecolor="black [3200]" strokeweight="1pt">
                  <v:textbox>
                    <w:txbxContent>
                      <w:p w:rsidR="00090A1F" w:rsidRPr="0049020D" w:rsidRDefault="00090A1F" w:rsidP="001A2EBA">
                        <w:pPr>
                          <w:ind w:firstLine="0"/>
                          <w:jc w:val="center"/>
                          <w:rPr>
                            <w:sz w:val="20"/>
                            <w:szCs w:val="20"/>
                          </w:rPr>
                        </w:pPr>
                        <w:r w:rsidRPr="00DB126D">
                          <w:rPr>
                            <w:sz w:val="18"/>
                            <w:szCs w:val="18"/>
                          </w:rPr>
                          <w:t>Переддипломна практика</w:t>
                        </w:r>
                      </w:p>
                    </w:txbxContent>
                  </v:textbox>
                </v:shape>
                <v:shape id="Прямая со стрелкой 3" o:spid="_x0000_s1107" type="#_x0000_t32" style="position:absolute;left:27639;top:10872;width:0;height:3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" strokecolor="black [3040]">
                  <v:stroke endarrow="block"/>
                </v:shape>
                <v:shape id="Прямая со стрелкой 4" o:spid="_x0000_s1108" type="#_x0000_t32" style="position:absolute;left:15280;top:10571;width:15996;height:426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" strokecolor="black [3040]">
                  <v:stroke endarrow="block"/>
                </v:shape>
                <v:shape id="Прямая со стрелкой 5" o:spid="_x0000_s1109" type="#_x0000_t32" style="position:absolute;left:41450;top:10666;width:3810;height:4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" strokecolor="black [3040]">
                  <v:stroke endarrow="block"/>
                </v:shape>
                <v:shape id="Прямая со стрелкой 6" o:spid="_x0000_s1110" type="#_x0000_t32" style="position:absolute;left:53261;top:12141;width:3048;height:113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" strokecolor="black [3040]">
                  <v:stroke endarrow="block"/>
                </v:shape>
                <v:shape id="Прямая со стрелкой 8" o:spid="_x0000_s1111" type="#_x0000_t32" style="position:absolute;left:78740;top:10666;width:1572;height:70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" strokecolor="black [3040]">
                  <v:stroke endarrow="block"/>
                </v:shape>
                <v:shape id="Прямая со стрелкой 9" o:spid="_x0000_s1112" type="#_x0000_t32" style="position:absolute;left:15257;top:15095;width:28860;height:12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" strokecolor="black [3040]">
                  <v:stroke endarrow="block"/>
                </v:shape>
                <v:shape id="Прямая со стрелкой 11" o:spid="_x0000_s1113" type="#_x0000_t32" style="position:absolute;left:28401;top:22572;width:63148;height:288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" strokecolor="black [3040]">
                  <v:stroke endarrow="block"/>
                </v:shape>
                <v:shape id="Прямая со стрелкой 16" o:spid="_x0000_s1114" type="#_x0000_t32" style="position:absolute;left:12039;top:25525;width:0;height:84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" strokecolor="black [3040]">
                  <v:stroke endarrow="block"/>
                </v:shape>
                <v:shape id="Прямая со стрелкой 17" o:spid="_x0000_s1115" type="#_x0000_t32" style="position:absolute;left:10018;top:29859;width:39386;height:97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" strokecolor="black [3040]">
                  <v:stroke endarrow="block"/>
                </v:shape>
                <v:shape id="Прямая со стрелкой 23" o:spid="_x0000_s1116" type="#_x0000_t32" style="position:absolute;left:14876;top:22287;width:16573;height:8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" strokecolor="black [3040]">
                  <v:stroke endarrow="block"/>
                </v:shape>
                <v:shape id="Прямая со стрелкой 27" o:spid="_x0000_s1117" type="#_x0000_t32" style="position:absolute;left:28306;top:33535;width:51725;height:15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" strokecolor="black [3040]">
                  <v:stroke endarrow="block"/>
                </v:shape>
                <v:shape id="Прямая со стрелкой 225" o:spid="_x0000_s1118" type="#_x0000_t32" style="position:absolute;left:49356;top:23144;width:19188;height:17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" strokecolor="black [3040]">
                  <v:stroke endarrow="block"/>
                </v:shape>
                <v:shape id="Прямая со стрелкой 231" o:spid="_x0000_s1119" type="#_x0000_t32" style="position:absolute;left:66406;top:21715;width:18955;height:84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" strokecolor="black [3040]">
                  <v:stroke endarrow="block"/>
                </v:shape>
                <v:shape id="Прямая со стрелкой 232" o:spid="_x0000_s1120" type="#_x0000_t32" style="position:absolute;left:89456;top:21715;width:0;height:18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" strokecolor="black [3040]">
                  <v:stroke endarrow="block"/>
                </v:shape>
                <v:shape id="Прямая со стрелкой 234" o:spid="_x0000_s1121" type="#_x0000_t32" style="position:absolute;left:90213;top:25981;width:1815;height:7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" strokecolor="black [3040]">
                  <v:stroke endarrow="block"/>
                </v:shape>
                <v:shape id="Прямая со стрелкой 18" o:spid="_x0000_s1122" type="#_x0000_t32" style="position:absolute;left:41546;top:23144;width:7810;height:785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" strokecolor="black [3040]">
                  <v:stroke endarrow="block"/>
                </v:shape>
                <v:shape id="Прямая со стрелкой 235" o:spid="_x0000_s1123" type="#_x0000_t32" style="position:absolute;left:10208;top:19163;width:13145;height:69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" strokecolor="black [3040]">
                  <v:stroke endarrow="block"/>
                </v:shape>
                <v:shape id="Прямая со стрелкой 239" o:spid="_x0000_s1124" type="#_x0000_t32" style="position:absolute;left:9923;top:32222;width:0;height:17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" strokecolor="black [3040]">
                  <v:stroke endarrow="block"/>
                </v:shape>
                <v:shape id="Прямая со стрелкой 241" o:spid="_x0000_s1125" type="#_x0000_t32" style="position:absolute;left:9559;top:45337;width:0;height:135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" strokecolor="black [3040]">
                  <v:stroke endarrow="block"/>
                </v:shape>
                <v:shape id="Прямая со стрелкой 244" o:spid="_x0000_s1126" type="#_x0000_t32" style="position:absolute;left:6684;top:38193;width:0;height:20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" strokecolor="black [3040]">
                  <v:stroke endarrow="block"/>
                </v:shape>
                <v:shape id="Прямая со стрелкой 245" o:spid="_x0000_s1127" type="#_x0000_t32" style="position:absolute;left:14495;top:16953;width:4762;height:367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" strokecolor="black [3040]">
                  <v:stroke endarrow="block"/>
                </v:shape>
                <v:shape id="Прямая со стрелкой 247" o:spid="_x0000_s1128" type="#_x0000_t32" style="position:absolute;left:14971;top:28334;width:3143;height:776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" strokecolor="black [3040]">
                  <v:stroke endarrow="block"/>
                </v:shape>
                <v:shape id="Прямая со стрелкой 248" o:spid="_x0000_s1129" type="#_x0000_t32" style="position:absolute;left:27544;top:28804;width:3905;height:43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" strokecolor="black [3040]">
                  <v:stroke endarrow="block"/>
                </v:shape>
                <v:shape id="Прямая со стрелкой 249" o:spid="_x0000_s1130" type="#_x0000_t32" style="position:absolute;left:23258;top:37067;width:13066;height:1412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" strokecolor="black [3040]">
                  <v:stroke endarrow="block"/>
                </v:shape>
                <v:shape id="Прямая со стрелкой 250" o:spid="_x0000_s1131" type="#_x0000_t32" style="position:absolute;left:36402;top:11809;width:95;height:2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" strokecolor="black [3040]">
                  <v:stroke endarrow="block"/>
                </v:shape>
                <v:shape id="Прямая со стрелкой 252" o:spid="_x0000_s1132" type="#_x0000_t32" style="position:absolute;left:41546;top:19905;width:27622;height:363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" strokecolor="black [3040]">
                  <v:stroke endarrow="block"/>
                </v:shape>
                <v:shape id="Прямая со стрелкой 32" o:spid="_x0000_s1133" type="#_x0000_t32" style="position:absolute;left:66501;top:15810;width:25527;height:85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" strokecolor="black [3040]">
                  <v:stroke endarrow="block"/>
                </v:shape>
                <v:shape id="Прямая со стрелкой 33" o:spid="_x0000_s1134" type="#_x0000_t32" style="position:absolute;left:61262;top:19903;width:4953;height:695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" strokecolor="black [3040]">
                  <v:stroke endarrow="block"/>
                </v:shape>
                <v:shape id="Прямая со стрелкой 36" o:spid="_x0000_s1135" type="#_x0000_t32" style="position:absolute;left:99077;top:18952;width:95;height:1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" strokecolor="black [3040]">
                  <v:stroke endarrow="block"/>
                </v:shape>
                <v:shape id="Прямая со стрелкой 1" o:spid="_x0000_s1136" type="#_x0000_t32" style="position:absolute;left:78704;top:58144;width:13131;height: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" strokecolor="black [3040]">
                  <v:stroke endarrow="block"/>
                </v:shape>
                <v:shape id="Прямая со стрелкой 10" o:spid="_x0000_s1137" type="#_x0000_t32" style="position:absolute;left:96990;top:54041;width:138;height:205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" strokecolor="black [3040]">
                  <v:stroke endarrow="block"/>
                </v:shape>
                <v:shape id="Надпись 102" o:spid="_x0000_s1138" type="#_x0000_t202" style="position:absolute;left:17655;top:44203;width:10096;height:4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" fillcolor="white [3201]" strokecolor="black [3200]" strokeweight="1pt">
                  <v:textbox>
                    <w:txbxContent>
                      <w:p w:rsidR="00090A1F" w:rsidRDefault="00090A1F" w:rsidP="00480575">
                        <w:pPr>
                          <w:ind w:firstLine="0"/>
                          <w:jc w:val="center"/>
                          <w:rPr>
                            <w:sz w:val="18"/>
                            <w:szCs w:val="18"/>
                          </w:rPr>
                        </w:pPr>
                        <w:r>
                          <w:rPr>
                            <w:sz w:val="18"/>
                            <w:szCs w:val="18"/>
                          </w:rPr>
                          <w:t>Дисципліна</w:t>
                        </w:r>
                      </w:p>
                      <w:p w:rsidR="00090A1F" w:rsidRDefault="00090A1F" w:rsidP="00480575">
                        <w:pPr>
                          <w:ind w:firstLine="0"/>
                          <w:jc w:val="center"/>
                        </w:pPr>
                        <w:r w:rsidRPr="00480575">
                          <w:rPr>
                            <w:sz w:val="18"/>
                            <w:szCs w:val="18"/>
                          </w:rPr>
                          <w:t>№ 1</w:t>
                        </w:r>
                      </w:p>
                    </w:txbxContent>
                  </v:textbox>
                </v:shape>
                <v:shape id="Надпись 110" o:spid="_x0000_s1139" type="#_x0000_t202" style="position:absolute;left:44117;top:38193;width:10097;height:4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" fillcolor="white [3201]" strokecolor="black [3200]" strokeweight="1pt">
                  <v:textbox>
                    <w:txbxContent>
                      <w:p w:rsidR="00090A1F" w:rsidRDefault="00090A1F" w:rsidP="00480575">
                        <w:pPr>
                          <w:ind w:firstLine="0"/>
                          <w:jc w:val="center"/>
                          <w:rPr>
                            <w:sz w:val="18"/>
                            <w:szCs w:val="18"/>
                          </w:rPr>
                        </w:pPr>
                        <w:r>
                          <w:rPr>
                            <w:sz w:val="18"/>
                            <w:szCs w:val="18"/>
                          </w:rPr>
                          <w:t>Дисципліна</w:t>
                        </w:r>
                      </w:p>
                      <w:p w:rsidR="00090A1F" w:rsidRPr="0049020D" w:rsidRDefault="00090A1F" w:rsidP="00480575">
                        <w:pPr>
                          <w:ind w:firstLine="0"/>
                          <w:jc w:val="center"/>
                          <w:rPr>
                            <w:sz w:val="20"/>
                            <w:szCs w:val="20"/>
                          </w:rPr>
                        </w:pPr>
                        <w:r w:rsidRPr="00480575">
                          <w:rPr>
                            <w:sz w:val="18"/>
                            <w:szCs w:val="18"/>
                          </w:rPr>
                          <w:t xml:space="preserve">№ </w:t>
                        </w:r>
                        <w:r>
                          <w:rPr>
                            <w:sz w:val="18"/>
                            <w:szCs w:val="18"/>
                          </w:rPr>
                          <w:t>5</w:t>
                        </w:r>
                      </w:p>
                      <w:p w:rsidR="00090A1F" w:rsidRDefault="00090A1F" w:rsidP="001A2EBA">
                        <w:pPr>
                          <w:pStyle w:val="aff7"/>
                          <w:spacing w:after="0" w:line="276" w:lineRule="auto"/>
                          <w:ind w:firstLine="706"/>
                          <w:jc w:val="center"/>
                        </w:pPr>
                        <w:r>
                          <w:rPr>
                            <w:sz w:val="20"/>
                            <w:szCs w:val="20"/>
                          </w:rPr>
                          <w:t> </w:t>
                        </w:r>
                      </w:p>
                    </w:txbxContent>
                  </v:textbox>
                </v:shape>
                <v:shape id="Надпись 123" o:spid="_x0000_s1140" type="#_x0000_t202" style="position:absolute;left:80312;top:52090;width:10097;height:5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" fillcolor="white [3201]" strokecolor="black [3200]" strokeweight="1pt">
                  <v:textbox>
                    <w:txbxContent>
                      <w:p w:rsidR="00090A1F" w:rsidRDefault="00090A1F" w:rsidP="00480575">
                        <w:pPr>
                          <w:ind w:firstLine="0"/>
                          <w:jc w:val="center"/>
                          <w:rPr>
                            <w:sz w:val="18"/>
                            <w:szCs w:val="18"/>
                          </w:rPr>
                        </w:pPr>
                        <w:r>
                          <w:rPr>
                            <w:sz w:val="18"/>
                            <w:szCs w:val="18"/>
                          </w:rPr>
                          <w:t>Дисципліна</w:t>
                        </w:r>
                      </w:p>
                      <w:p w:rsidR="00090A1F" w:rsidRPr="0049020D" w:rsidRDefault="00090A1F" w:rsidP="00480575">
                        <w:pPr>
                          <w:ind w:firstLine="0"/>
                          <w:jc w:val="center"/>
                          <w:rPr>
                            <w:sz w:val="20"/>
                            <w:szCs w:val="20"/>
                          </w:rPr>
                        </w:pPr>
                        <w:r w:rsidRPr="00480575">
                          <w:rPr>
                            <w:sz w:val="18"/>
                            <w:szCs w:val="18"/>
                          </w:rPr>
                          <w:t xml:space="preserve">№ </w:t>
                        </w:r>
                        <w:r>
                          <w:rPr>
                            <w:sz w:val="18"/>
                            <w:szCs w:val="18"/>
                          </w:rPr>
                          <w:t>15</w:t>
                        </w:r>
                      </w:p>
                      <w:p w:rsidR="00090A1F" w:rsidRDefault="00090A1F" w:rsidP="001A2EBA">
                        <w:pPr>
                          <w:pStyle w:val="aff7"/>
                          <w:spacing w:after="0" w:line="276" w:lineRule="auto"/>
                          <w:ind w:firstLine="706"/>
                          <w:jc w:val="center"/>
                        </w:pPr>
                      </w:p>
                    </w:txbxContent>
                  </v:textbox>
                </v:shape>
                <v:shape id="Надпись 137" o:spid="_x0000_s1141" type="#_x0000_t202" style="position:absolute;left:91674;top:36860;width:10376;height:4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" fillcolor="white [3201]" strokecolor="black [3200]" strokeweight="1pt">
                  <v:textbox>
                    <w:txbxContent>
                      <w:p w:rsidR="00090A1F" w:rsidRPr="0049020D" w:rsidRDefault="00090A1F" w:rsidP="001A2EBA">
                        <w:pPr>
                          <w:ind w:firstLine="0"/>
                          <w:jc w:val="center"/>
                          <w:rPr>
                            <w:sz w:val="20"/>
                            <w:szCs w:val="20"/>
                          </w:rPr>
                        </w:pPr>
                        <w:r>
                          <w:rPr>
                            <w:sz w:val="18"/>
                            <w:szCs w:val="18"/>
                          </w:rPr>
                          <w:t>Клінічна психологія</w:t>
                        </w:r>
                      </w:p>
                      <w:p w:rsidR="00090A1F" w:rsidRDefault="00090A1F" w:rsidP="001A2EBA">
                        <w:pPr>
                          <w:pStyle w:val="aff7"/>
                          <w:spacing w:after="0" w:line="276" w:lineRule="auto"/>
                          <w:ind w:firstLine="706"/>
                          <w:jc w:val="center"/>
                        </w:pPr>
                      </w:p>
                    </w:txbxContent>
                  </v:textbox>
                </v:shape>
                <v:shape id="Пряма зі стрілкою 19" o:spid="_x0000_s1142" type="#_x0000_t32" style="position:absolute;left:78110;top:22572;width:18752;height:14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" strokecolor="black [3040]">
                  <v:stroke endarrow="block"/>
                </v:shape>
                <v:shape id="Пряма зі стрілкою 20" o:spid="_x0000_s1143" type="#_x0000_t32" style="position:absolute;left:61262;top:33431;width:30412;height:5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" strokecolor="black [3040]">
                  <v:stroke endarrow="block"/>
                </v:shape>
                <v:shape id="Прямая со стрелкой 248" o:spid="_x0000_s1144" type="#_x0000_t32" style="position:absolute;left:14495;top:32905;width:3429;height:338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" strokecolor="black [3040]">
                  <v:stroke endarrow="block"/>
                </v:shape>
                <v:shape id="Прямая со стрелкой 23" o:spid="_x0000_s1145" type="#_x0000_t32" style="position:absolute;left:15066;top:40774;width:3143;height:690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" strokecolor="black [3040]">
                  <v:stroke endarrow="block"/>
                </v:shape>
                <v:shape id="Прямая со стрелкой 9" o:spid="_x0000_s1146" type="#_x0000_t32" style="position:absolute;left:28020;top:14857;width:53150;height:20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" strokecolor="black [3040]">
                  <v:stroke endarrow="block"/>
                </v:shape>
                <v:shape id="Прямая со стрелкой 250" o:spid="_x0000_s1147" type="#_x0000_t32" style="position:absolute;left:39878;top:16953;width:6096;height:7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" strokecolor="black [3040]">
                  <v:stroke endarrow="block"/>
                </v:shape>
                <v:shape id="Прямая со стрелкой 250" o:spid="_x0000_s1148" type="#_x0000_t32" style="position:absolute;left:53357;top:29859;width:3048;height:1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" strokecolor="black [3040]">
                  <v:stroke endarrow="block"/>
                </v:shape>
                <v:shape id="Прямая со стрелкой 249" o:spid="_x0000_s1149" type="#_x0000_t32" style="position:absolute;left:73592;top:20476;width:0;height:2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" strokecolor="black [3040]">
                  <v:stroke endarrow="block"/>
                </v:shape>
                <v:shape id="Прямая со стрелкой 224" o:spid="_x0000_s1150" type="#_x0000_t32" style="position:absolute;left:89456;top:35106;width:3429;height:23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" strokecolor="black [3213]">
                  <v:stroke endarrow="classic"/>
                </v:shape>
                <v:shape id="Надпись 103" o:spid="_x0000_s1151" type="#_x0000_t202" style="position:absolute;left:17924;top:56390;width:10096;height:56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" fillcolor="white [3201]" strokecolor="black [3200]" strokeweight="1pt">
                  <v:textbox>
                    <w:txbxContent>
                      <w:p w:rsidR="00090A1F" w:rsidRDefault="00090A1F" w:rsidP="00480575">
                        <w:pPr>
                          <w:pStyle w:val="aff7"/>
                          <w:spacing w:before="0" w:after="0"/>
                          <w:jc w:val="center"/>
                        </w:pPr>
                        <w:r>
                          <w:rPr>
                            <w:sz w:val="18"/>
                            <w:szCs w:val="18"/>
                            <w:lang w:val="uk-UA"/>
                          </w:rPr>
                          <w:t>Основи національного спротиву</w:t>
                        </w:r>
                      </w:p>
                    </w:txbxContent>
                  </v:textbox>
                </v:shape>
                <v:shape id="Надпись 103" o:spid="_x0000_s1152" type="#_x0000_t202" style="position:absolute;left:4874;top:53867;width:10097;height:5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" fillcolor="white [3201]" strokecolor="black [3200]" strokeweight="1pt">
                  <v:textbox>
                    <w:txbxContent>
                      <w:p w:rsidR="00090A1F" w:rsidRDefault="00090A1F" w:rsidP="00D64F69">
                        <w:pPr>
                          <w:pStyle w:val="aff7"/>
                          <w:spacing w:before="0" w:after="0"/>
                          <w:jc w:val="center"/>
                        </w:pPr>
                        <w:r>
                          <w:rPr>
                            <w:sz w:val="18"/>
                            <w:szCs w:val="18"/>
                            <w:lang w:val="uk-UA"/>
                          </w:rPr>
                          <w:t>Основи національного спротиву</w:t>
                        </w:r>
                      </w:p>
                      <w:p w:rsidR="00090A1F" w:rsidRDefault="00090A1F" w:rsidP="00D64F69">
                        <w:pPr>
                          <w:spacing w:before="280" w:after="280"/>
                          <w:ind w:firstLine="0"/>
                          <w:rPr>
                            <w:sz w:val="18"/>
                            <w:szCs w:val="18"/>
                          </w:rPr>
                        </w:pPr>
                        <w:r>
                          <w:rPr>
                            <w:sz w:val="18"/>
                            <w:szCs w:val="18"/>
                          </w:rPr>
                          <w:t>спроиву</w:t>
                        </w:r>
                        <w:r>
                          <w:rPr>
                            <w:sz w:val="18"/>
                            <w:szCs w:val="18"/>
                          </w:rPr>
                          <w:br/>
                        </w:r>
                      </w:p>
                    </w:txbxContent>
                  </v:textbox>
                </v:shape>
                <v:shape id="Прямая со стрелкой 153" o:spid="_x0000_s1153" type="#_x0000_t32" style="position:absolute;left:14971;top:56674;width:2683;height:3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" strokecolor="black [3213]">
                  <v:stroke endarrow="classic"/>
                </v:shape>
                <v:shape id="Прямая со стрелкой 153" o:spid="_x0000_s1154" type="#_x0000_t32" style="position:absolute;left:9922;top:17970;width:11985;height:3589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" strokecolor="black [3213]">
                  <v:stroke endarrow="classic"/>
                </v:shape>
                <v:shape id="Прямая со стрелкой 153" o:spid="_x0000_s1155" type="#_x0000_t32" style="position:absolute;left:28020;top:16953;width:7698;height:4224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" strokecolor="black [3213]">
                  <v:stroke endarrow="classic"/>
                </v:shape>
                <v:shape id="Прямая со стрелкой 153" o:spid="_x0000_s1156" type="#_x0000_t32" style="position:absolute;left:6208;top:49528;width:476;height:43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" strokecolor="black [3213]">
                  <v:stroke endarrow="classic"/>
                </v:shape>
                <w10:anchorlock/>
              </v:group>
            </w:pict>
          </mc:Fallback>
        </mc:AlternateContent>
      </w:r>
    </w:p>
    <w:p w:rsidR="001A2EBA" w:rsidRPr="000A424A" w:rsidRDefault="001A2EBA" w:rsidP="001A2EBA">
      <w:pPr>
        <w:pStyle w:val="BA"/>
        <w:widowControl w:val="0"/>
        <w:spacing w:line="192" w:lineRule="auto"/>
        <w:jc w:val="center"/>
        <w:rPr>
          <w:b/>
          <w:lang w:val="ru-RU"/>
        </w:rPr>
        <w:sectPr w:rsidR="001A2EBA" w:rsidRPr="000A424A" w:rsidSect="00D477A9">
          <w:pgSz w:w="16838" w:h="11906" w:orient="landscape"/>
          <w:pgMar w:top="709" w:right="851" w:bottom="851" w:left="851" w:header="454" w:footer="720" w:gutter="0"/>
          <w:cols w:space="720"/>
          <w:docGrid w:linePitch="381"/>
        </w:sectPr>
      </w:pPr>
    </w:p>
    <w:p w:rsidR="00BD7A56" w:rsidRPr="000A424A" w:rsidRDefault="00BD7A56" w:rsidP="00BD7A56">
      <w:pPr>
        <w:pStyle w:val="1"/>
        <w:numPr>
          <w:ilvl w:val="0"/>
          <w:numId w:val="0"/>
        </w:numPr>
      </w:pPr>
      <w:r w:rsidRPr="000A424A">
        <w:lastRenderedPageBreak/>
        <w:t>4. Матриця відповідності програмних компетентностей  компонентам освітньої програми</w:t>
      </w:r>
    </w:p>
    <w:tbl>
      <w:tblPr>
        <w:tblW w:w="18871" w:type="dxa"/>
        <w:tblInd w:w="-15" w:type="dxa"/>
        <w:tblLayout w:type="fixed"/>
        <w:tblLook w:val="0000" w:firstRow="0" w:lastRow="0" w:firstColumn="0" w:lastColumn="0" w:noHBand="0" w:noVBand="0"/>
      </w:tblPr>
      <w:tblGrid>
        <w:gridCol w:w="1141"/>
        <w:gridCol w:w="520"/>
        <w:gridCol w:w="521"/>
        <w:gridCol w:w="521"/>
        <w:gridCol w:w="522"/>
        <w:gridCol w:w="522"/>
        <w:gridCol w:w="522"/>
        <w:gridCol w:w="522"/>
        <w:gridCol w:w="522"/>
        <w:gridCol w:w="522"/>
        <w:gridCol w:w="522"/>
        <w:gridCol w:w="522"/>
        <w:gridCol w:w="447"/>
        <w:gridCol w:w="481"/>
        <w:gridCol w:w="513"/>
        <w:gridCol w:w="569"/>
        <w:gridCol w:w="619"/>
        <w:gridCol w:w="567"/>
        <w:gridCol w:w="518"/>
        <w:gridCol w:w="567"/>
        <w:gridCol w:w="567"/>
        <w:gridCol w:w="567"/>
        <w:gridCol w:w="600"/>
        <w:gridCol w:w="16"/>
        <w:gridCol w:w="567"/>
        <w:gridCol w:w="518"/>
        <w:gridCol w:w="602"/>
        <w:gridCol w:w="102"/>
        <w:gridCol w:w="4172"/>
      </w:tblGrid>
      <w:tr w:rsidR="00D563B0" w:rsidRPr="000A424A" w:rsidTr="00D563B0">
        <w:trPr>
          <w:cantSplit/>
          <w:trHeight w:val="23"/>
          <w:tblHeader/>
        </w:trPr>
        <w:tc>
          <w:tcPr>
            <w:tcW w:w="1141" w:type="dxa"/>
            <w:vMerge w:val="restart"/>
            <w:tcBorders>
              <w:top w:val="single" w:sz="4" w:space="0" w:color="auto"/>
              <w:left w:val="single" w:sz="4" w:space="0" w:color="auto"/>
              <w:bottom w:val="single" w:sz="4" w:space="0" w:color="auto"/>
              <w:right w:val="single" w:sz="4" w:space="0" w:color="auto"/>
            </w:tcBorders>
            <w:vAlign w:val="center"/>
          </w:tcPr>
          <w:p w:rsidR="00E5699D" w:rsidRPr="000A424A" w:rsidRDefault="00E5699D" w:rsidP="00E5699D">
            <w:pPr>
              <w:spacing w:line="240" w:lineRule="auto"/>
              <w:ind w:right="-112" w:firstLine="0"/>
              <w:jc w:val="center"/>
              <w:rPr>
                <w:sz w:val="20"/>
                <w:szCs w:val="20"/>
              </w:rPr>
            </w:pPr>
            <w:r w:rsidRPr="000A424A">
              <w:rPr>
                <w:sz w:val="20"/>
                <w:szCs w:val="20"/>
              </w:rPr>
              <w:t>Освітні компоненти</w:t>
            </w:r>
          </w:p>
        </w:tc>
        <w:tc>
          <w:tcPr>
            <w:tcW w:w="6666" w:type="dxa"/>
            <w:gridSpan w:val="13"/>
            <w:tcBorders>
              <w:top w:val="single" w:sz="4" w:space="0" w:color="auto"/>
              <w:left w:val="single" w:sz="4" w:space="0" w:color="auto"/>
              <w:bottom w:val="single" w:sz="4" w:space="0" w:color="auto"/>
              <w:right w:val="single" w:sz="4" w:space="0" w:color="auto"/>
            </w:tcBorders>
            <w:vAlign w:val="center"/>
          </w:tcPr>
          <w:p w:rsidR="00E5699D" w:rsidRPr="000A424A" w:rsidRDefault="00E5699D" w:rsidP="00E5699D">
            <w:pPr>
              <w:spacing w:line="240" w:lineRule="auto"/>
              <w:ind w:left="-72" w:right="-101" w:firstLine="0"/>
              <w:jc w:val="center"/>
              <w:rPr>
                <w:sz w:val="20"/>
                <w:szCs w:val="20"/>
              </w:rPr>
            </w:pPr>
            <w:r w:rsidRPr="000A424A">
              <w:rPr>
                <w:sz w:val="20"/>
                <w:szCs w:val="20"/>
              </w:rPr>
              <w:t>Загальні  компетентності (ЗК)</w:t>
            </w:r>
          </w:p>
        </w:tc>
        <w:tc>
          <w:tcPr>
            <w:tcW w:w="6790" w:type="dxa"/>
            <w:gridSpan w:val="13"/>
            <w:tcBorders>
              <w:top w:val="single" w:sz="4" w:space="0" w:color="auto"/>
              <w:left w:val="single" w:sz="4" w:space="0" w:color="auto"/>
              <w:bottom w:val="single" w:sz="4" w:space="0" w:color="auto"/>
              <w:right w:val="single" w:sz="4" w:space="0" w:color="auto"/>
            </w:tcBorders>
            <w:vAlign w:val="center"/>
          </w:tcPr>
          <w:p w:rsidR="00E5699D" w:rsidRPr="000A424A" w:rsidRDefault="00E5699D" w:rsidP="00D563B0">
            <w:pPr>
              <w:spacing w:line="240" w:lineRule="auto"/>
              <w:ind w:left="-557" w:right="-101" w:firstLine="0"/>
              <w:jc w:val="center"/>
              <w:rPr>
                <w:sz w:val="20"/>
                <w:szCs w:val="20"/>
              </w:rPr>
            </w:pPr>
            <w:r w:rsidRPr="000A424A">
              <w:rPr>
                <w:sz w:val="20"/>
                <w:szCs w:val="20"/>
              </w:rPr>
              <w:t>Спеціальні (фахові) компетентності (СК)</w:t>
            </w:r>
          </w:p>
        </w:tc>
        <w:tc>
          <w:tcPr>
            <w:tcW w:w="4274" w:type="dxa"/>
            <w:gridSpan w:val="2"/>
            <w:vAlign w:val="center"/>
          </w:tcPr>
          <w:p w:rsidR="00E5699D" w:rsidRPr="000A424A" w:rsidRDefault="00E5699D" w:rsidP="00E5699D">
            <w:pPr>
              <w:spacing w:line="240" w:lineRule="auto"/>
              <w:ind w:left="-72" w:right="-101" w:firstLine="0"/>
              <w:jc w:val="center"/>
              <w:rPr>
                <w:sz w:val="20"/>
                <w:szCs w:val="20"/>
              </w:rPr>
            </w:pPr>
          </w:p>
        </w:tc>
      </w:tr>
      <w:tr w:rsidR="00D563B0" w:rsidRPr="000A424A" w:rsidTr="00DD0F21">
        <w:trPr>
          <w:gridAfter w:val="1"/>
          <w:wAfter w:w="4172" w:type="dxa"/>
          <w:cantSplit/>
          <w:trHeight w:val="837"/>
          <w:tblHeader/>
        </w:trPr>
        <w:tc>
          <w:tcPr>
            <w:tcW w:w="1141" w:type="dxa"/>
            <w:vMerge/>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5699D">
            <w:pPr>
              <w:snapToGrid w:val="0"/>
              <w:spacing w:line="240" w:lineRule="auto"/>
              <w:ind w:right="-112" w:firstLine="0"/>
              <w:jc w:val="left"/>
              <w:rPr>
                <w:sz w:val="20"/>
                <w:szCs w:val="20"/>
              </w:rPr>
            </w:pPr>
          </w:p>
        </w:tc>
        <w:tc>
          <w:tcPr>
            <w:tcW w:w="520"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E5699D">
            <w:pPr>
              <w:spacing w:line="240" w:lineRule="auto"/>
              <w:ind w:left="-72" w:right="-101" w:firstLine="0"/>
              <w:jc w:val="center"/>
              <w:rPr>
                <w:sz w:val="20"/>
                <w:szCs w:val="20"/>
              </w:rPr>
            </w:pPr>
            <w:r w:rsidRPr="000A424A">
              <w:rPr>
                <w:b/>
                <w:sz w:val="20"/>
                <w:szCs w:val="20"/>
              </w:rPr>
              <w:t>ЗК1</w:t>
            </w:r>
          </w:p>
        </w:tc>
        <w:tc>
          <w:tcPr>
            <w:tcW w:w="521"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E5699D">
            <w:pPr>
              <w:spacing w:line="240" w:lineRule="auto"/>
              <w:ind w:left="-72" w:right="-101" w:firstLine="0"/>
              <w:jc w:val="center"/>
              <w:rPr>
                <w:sz w:val="20"/>
                <w:szCs w:val="20"/>
              </w:rPr>
            </w:pPr>
            <w:r w:rsidRPr="000A424A">
              <w:rPr>
                <w:b/>
                <w:sz w:val="20"/>
                <w:szCs w:val="20"/>
              </w:rPr>
              <w:t>ЗК2</w:t>
            </w:r>
          </w:p>
        </w:tc>
        <w:tc>
          <w:tcPr>
            <w:tcW w:w="521"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E5699D">
            <w:pPr>
              <w:spacing w:line="240" w:lineRule="auto"/>
              <w:ind w:left="-72" w:right="-101" w:firstLine="0"/>
              <w:jc w:val="center"/>
              <w:rPr>
                <w:sz w:val="20"/>
                <w:szCs w:val="20"/>
              </w:rPr>
            </w:pPr>
            <w:r w:rsidRPr="000A424A">
              <w:rPr>
                <w:b/>
                <w:sz w:val="20"/>
                <w:szCs w:val="20"/>
              </w:rPr>
              <w:t>ЗК3</w:t>
            </w:r>
          </w:p>
        </w:tc>
        <w:tc>
          <w:tcPr>
            <w:tcW w:w="522"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E5699D">
            <w:pPr>
              <w:spacing w:line="240" w:lineRule="auto"/>
              <w:ind w:left="-72" w:right="-101" w:firstLine="0"/>
              <w:jc w:val="center"/>
              <w:rPr>
                <w:sz w:val="20"/>
                <w:szCs w:val="20"/>
              </w:rPr>
            </w:pPr>
            <w:r w:rsidRPr="000A424A">
              <w:rPr>
                <w:b/>
                <w:sz w:val="20"/>
                <w:szCs w:val="20"/>
              </w:rPr>
              <w:t>ЗК4</w:t>
            </w:r>
          </w:p>
        </w:tc>
        <w:tc>
          <w:tcPr>
            <w:tcW w:w="522"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E5699D">
            <w:pPr>
              <w:spacing w:line="240" w:lineRule="auto"/>
              <w:ind w:left="-72" w:right="-101" w:firstLine="0"/>
              <w:jc w:val="center"/>
              <w:rPr>
                <w:sz w:val="20"/>
                <w:szCs w:val="20"/>
              </w:rPr>
            </w:pPr>
            <w:r w:rsidRPr="000A424A">
              <w:rPr>
                <w:b/>
                <w:sz w:val="20"/>
                <w:szCs w:val="20"/>
              </w:rPr>
              <w:t>ЗК5</w:t>
            </w:r>
          </w:p>
        </w:tc>
        <w:tc>
          <w:tcPr>
            <w:tcW w:w="522"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E5699D">
            <w:pPr>
              <w:spacing w:line="240" w:lineRule="auto"/>
              <w:ind w:left="-72" w:right="-101" w:firstLine="0"/>
              <w:jc w:val="center"/>
              <w:rPr>
                <w:sz w:val="20"/>
                <w:szCs w:val="20"/>
              </w:rPr>
            </w:pPr>
            <w:r w:rsidRPr="000A424A">
              <w:rPr>
                <w:b/>
                <w:sz w:val="20"/>
                <w:szCs w:val="20"/>
              </w:rPr>
              <w:t>ЗК6</w:t>
            </w:r>
          </w:p>
        </w:tc>
        <w:tc>
          <w:tcPr>
            <w:tcW w:w="522"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E5699D">
            <w:pPr>
              <w:spacing w:line="240" w:lineRule="auto"/>
              <w:ind w:left="-72" w:right="-101" w:firstLine="0"/>
              <w:jc w:val="center"/>
              <w:rPr>
                <w:sz w:val="20"/>
                <w:szCs w:val="20"/>
              </w:rPr>
            </w:pPr>
            <w:r w:rsidRPr="000A424A">
              <w:rPr>
                <w:b/>
                <w:sz w:val="20"/>
                <w:szCs w:val="20"/>
              </w:rPr>
              <w:t>ЗК7</w:t>
            </w:r>
          </w:p>
        </w:tc>
        <w:tc>
          <w:tcPr>
            <w:tcW w:w="522"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E5699D">
            <w:pPr>
              <w:spacing w:line="240" w:lineRule="auto"/>
              <w:ind w:left="-72" w:right="-101" w:firstLine="0"/>
              <w:jc w:val="center"/>
              <w:rPr>
                <w:sz w:val="20"/>
                <w:szCs w:val="20"/>
              </w:rPr>
            </w:pPr>
            <w:r w:rsidRPr="000A424A">
              <w:rPr>
                <w:b/>
                <w:sz w:val="20"/>
                <w:szCs w:val="20"/>
              </w:rPr>
              <w:t>ЗК8</w:t>
            </w:r>
          </w:p>
        </w:tc>
        <w:tc>
          <w:tcPr>
            <w:tcW w:w="522"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E5699D">
            <w:pPr>
              <w:spacing w:line="240" w:lineRule="auto"/>
              <w:ind w:left="-72" w:right="-101" w:firstLine="0"/>
              <w:jc w:val="center"/>
              <w:rPr>
                <w:sz w:val="20"/>
                <w:szCs w:val="20"/>
              </w:rPr>
            </w:pPr>
            <w:r w:rsidRPr="000A424A">
              <w:rPr>
                <w:b/>
                <w:sz w:val="20"/>
                <w:szCs w:val="20"/>
              </w:rPr>
              <w:t>ЗК9</w:t>
            </w:r>
          </w:p>
        </w:tc>
        <w:tc>
          <w:tcPr>
            <w:tcW w:w="522"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E5699D">
            <w:pPr>
              <w:spacing w:line="240" w:lineRule="auto"/>
              <w:ind w:left="-72" w:right="-101" w:firstLine="0"/>
              <w:jc w:val="center"/>
              <w:rPr>
                <w:sz w:val="20"/>
                <w:szCs w:val="20"/>
              </w:rPr>
            </w:pPr>
            <w:r w:rsidRPr="000A424A">
              <w:rPr>
                <w:b/>
                <w:sz w:val="20"/>
                <w:szCs w:val="20"/>
              </w:rPr>
              <w:t>ЗК10</w:t>
            </w:r>
          </w:p>
        </w:tc>
        <w:tc>
          <w:tcPr>
            <w:tcW w:w="522"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E5699D">
            <w:pPr>
              <w:spacing w:line="240" w:lineRule="auto"/>
              <w:ind w:left="-72" w:right="-101" w:firstLine="0"/>
              <w:jc w:val="center"/>
              <w:rPr>
                <w:sz w:val="20"/>
                <w:szCs w:val="20"/>
              </w:rPr>
            </w:pPr>
            <w:r w:rsidRPr="000A424A">
              <w:rPr>
                <w:b/>
                <w:sz w:val="20"/>
                <w:szCs w:val="20"/>
              </w:rPr>
              <w:t>ЗК11</w:t>
            </w:r>
          </w:p>
        </w:tc>
        <w:tc>
          <w:tcPr>
            <w:tcW w:w="447"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E5699D">
            <w:pPr>
              <w:spacing w:line="240" w:lineRule="auto"/>
              <w:ind w:left="-72" w:right="-101" w:firstLine="0"/>
              <w:jc w:val="center"/>
              <w:rPr>
                <w:b/>
                <w:sz w:val="20"/>
                <w:szCs w:val="20"/>
              </w:rPr>
            </w:pPr>
            <w:r w:rsidRPr="000A424A">
              <w:rPr>
                <w:b/>
                <w:sz w:val="20"/>
                <w:szCs w:val="20"/>
              </w:rPr>
              <w:t>ЗК12</w:t>
            </w:r>
          </w:p>
        </w:tc>
        <w:tc>
          <w:tcPr>
            <w:tcW w:w="481"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E5699D">
            <w:pPr>
              <w:spacing w:line="240" w:lineRule="auto"/>
              <w:ind w:left="-72" w:right="-101" w:firstLine="0"/>
              <w:jc w:val="center"/>
              <w:rPr>
                <w:sz w:val="20"/>
                <w:szCs w:val="20"/>
              </w:rPr>
            </w:pPr>
            <w:r w:rsidRPr="000A424A">
              <w:rPr>
                <w:b/>
                <w:sz w:val="20"/>
                <w:szCs w:val="20"/>
              </w:rPr>
              <w:t>СК1</w:t>
            </w:r>
          </w:p>
        </w:tc>
        <w:tc>
          <w:tcPr>
            <w:tcW w:w="513"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E5699D">
            <w:pPr>
              <w:spacing w:line="240" w:lineRule="auto"/>
              <w:ind w:left="-72" w:right="-101" w:firstLine="0"/>
              <w:jc w:val="center"/>
              <w:rPr>
                <w:sz w:val="20"/>
                <w:szCs w:val="20"/>
              </w:rPr>
            </w:pPr>
            <w:r w:rsidRPr="000A424A">
              <w:rPr>
                <w:b/>
                <w:sz w:val="20"/>
                <w:szCs w:val="20"/>
              </w:rPr>
              <w:t>СК2</w:t>
            </w:r>
          </w:p>
        </w:tc>
        <w:tc>
          <w:tcPr>
            <w:tcW w:w="569"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E5699D">
            <w:pPr>
              <w:spacing w:line="240" w:lineRule="auto"/>
              <w:ind w:left="-72" w:right="-101" w:firstLine="0"/>
              <w:jc w:val="center"/>
              <w:rPr>
                <w:sz w:val="20"/>
                <w:szCs w:val="20"/>
              </w:rPr>
            </w:pPr>
            <w:r w:rsidRPr="000A424A">
              <w:rPr>
                <w:b/>
                <w:sz w:val="20"/>
                <w:szCs w:val="20"/>
              </w:rPr>
              <w:t>СК3</w:t>
            </w:r>
          </w:p>
        </w:tc>
        <w:tc>
          <w:tcPr>
            <w:tcW w:w="619"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E5699D">
            <w:pPr>
              <w:spacing w:line="240" w:lineRule="auto"/>
              <w:ind w:left="-72" w:right="-101" w:firstLine="0"/>
              <w:jc w:val="center"/>
              <w:rPr>
                <w:sz w:val="20"/>
                <w:szCs w:val="20"/>
              </w:rPr>
            </w:pPr>
            <w:r w:rsidRPr="000A424A">
              <w:rPr>
                <w:b/>
                <w:sz w:val="20"/>
                <w:szCs w:val="20"/>
              </w:rPr>
              <w:t>СК4</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E5699D">
            <w:pPr>
              <w:spacing w:line="240" w:lineRule="auto"/>
              <w:ind w:left="-72" w:right="-101" w:firstLine="0"/>
              <w:jc w:val="center"/>
              <w:rPr>
                <w:sz w:val="20"/>
                <w:szCs w:val="20"/>
              </w:rPr>
            </w:pPr>
            <w:r w:rsidRPr="000A424A">
              <w:rPr>
                <w:b/>
                <w:sz w:val="20"/>
                <w:szCs w:val="20"/>
              </w:rPr>
              <w:t>СК5</w:t>
            </w:r>
          </w:p>
        </w:tc>
        <w:tc>
          <w:tcPr>
            <w:tcW w:w="518"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E5699D">
            <w:pPr>
              <w:spacing w:line="240" w:lineRule="auto"/>
              <w:ind w:left="-72" w:right="-101" w:firstLine="0"/>
              <w:jc w:val="center"/>
              <w:rPr>
                <w:sz w:val="20"/>
                <w:szCs w:val="20"/>
              </w:rPr>
            </w:pPr>
            <w:r w:rsidRPr="000A424A">
              <w:rPr>
                <w:b/>
                <w:sz w:val="20"/>
                <w:szCs w:val="20"/>
              </w:rPr>
              <w:t>СК6</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E5699D">
            <w:pPr>
              <w:spacing w:line="240" w:lineRule="auto"/>
              <w:ind w:left="-72" w:right="-101" w:firstLine="0"/>
              <w:jc w:val="center"/>
              <w:rPr>
                <w:sz w:val="20"/>
                <w:szCs w:val="20"/>
              </w:rPr>
            </w:pPr>
            <w:r w:rsidRPr="000A424A">
              <w:rPr>
                <w:b/>
                <w:sz w:val="20"/>
                <w:szCs w:val="20"/>
              </w:rPr>
              <w:t>СК7</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E5699D">
            <w:pPr>
              <w:spacing w:line="240" w:lineRule="auto"/>
              <w:ind w:left="-72" w:right="-101" w:firstLine="0"/>
              <w:jc w:val="center"/>
              <w:rPr>
                <w:sz w:val="20"/>
                <w:szCs w:val="20"/>
              </w:rPr>
            </w:pPr>
            <w:r w:rsidRPr="000A424A">
              <w:rPr>
                <w:b/>
                <w:sz w:val="20"/>
                <w:szCs w:val="20"/>
              </w:rPr>
              <w:t>СК8</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E5699D">
            <w:pPr>
              <w:spacing w:line="240" w:lineRule="auto"/>
              <w:ind w:left="-72" w:right="-101" w:firstLine="0"/>
              <w:jc w:val="center"/>
              <w:rPr>
                <w:sz w:val="20"/>
                <w:szCs w:val="20"/>
              </w:rPr>
            </w:pPr>
            <w:r w:rsidRPr="000A424A">
              <w:rPr>
                <w:b/>
                <w:sz w:val="20"/>
                <w:szCs w:val="20"/>
              </w:rPr>
              <w:t>СК9</w:t>
            </w:r>
          </w:p>
        </w:tc>
        <w:tc>
          <w:tcPr>
            <w:tcW w:w="600"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E5699D">
            <w:pPr>
              <w:spacing w:line="240" w:lineRule="auto"/>
              <w:ind w:left="-72" w:right="-101" w:firstLine="0"/>
              <w:jc w:val="center"/>
              <w:rPr>
                <w:sz w:val="20"/>
                <w:szCs w:val="20"/>
              </w:rPr>
            </w:pPr>
            <w:r w:rsidRPr="000A424A">
              <w:rPr>
                <w:b/>
                <w:sz w:val="20"/>
                <w:szCs w:val="20"/>
              </w:rPr>
              <w:t>СК10</w:t>
            </w:r>
          </w:p>
        </w:tc>
        <w:tc>
          <w:tcPr>
            <w:tcW w:w="583" w:type="dxa"/>
            <w:gridSpan w:val="2"/>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E5699D">
            <w:pPr>
              <w:spacing w:line="240" w:lineRule="auto"/>
              <w:ind w:left="-72" w:right="-101" w:firstLine="0"/>
              <w:jc w:val="center"/>
              <w:rPr>
                <w:sz w:val="20"/>
                <w:szCs w:val="20"/>
              </w:rPr>
            </w:pPr>
            <w:r w:rsidRPr="000A424A">
              <w:rPr>
                <w:b/>
                <w:sz w:val="20"/>
                <w:szCs w:val="20"/>
              </w:rPr>
              <w:t>СК11</w:t>
            </w:r>
          </w:p>
        </w:tc>
        <w:tc>
          <w:tcPr>
            <w:tcW w:w="518"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E5699D">
            <w:pPr>
              <w:spacing w:line="240" w:lineRule="auto"/>
              <w:ind w:left="-72" w:right="-101" w:firstLine="0"/>
              <w:jc w:val="center"/>
              <w:rPr>
                <w:sz w:val="20"/>
                <w:szCs w:val="20"/>
              </w:rPr>
            </w:pPr>
            <w:r w:rsidRPr="000A424A">
              <w:rPr>
                <w:b/>
                <w:sz w:val="20"/>
                <w:szCs w:val="20"/>
              </w:rPr>
              <w:t>СК12</w:t>
            </w:r>
          </w:p>
        </w:tc>
        <w:tc>
          <w:tcPr>
            <w:tcW w:w="704" w:type="dxa"/>
            <w:gridSpan w:val="2"/>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E5699D">
            <w:pPr>
              <w:spacing w:line="240" w:lineRule="auto"/>
              <w:ind w:left="-72" w:right="-101" w:firstLine="0"/>
              <w:jc w:val="center"/>
              <w:rPr>
                <w:sz w:val="20"/>
                <w:szCs w:val="20"/>
              </w:rPr>
            </w:pPr>
            <w:r w:rsidRPr="000A424A">
              <w:rPr>
                <w:b/>
                <w:sz w:val="20"/>
                <w:szCs w:val="20"/>
              </w:rPr>
              <w:t>СК13</w:t>
            </w: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5699D">
            <w:pPr>
              <w:ind w:firstLine="0"/>
              <w:rPr>
                <w:sz w:val="20"/>
                <w:szCs w:val="20"/>
              </w:rPr>
            </w:pPr>
            <w:r w:rsidRPr="000A424A">
              <w:rPr>
                <w:bCs/>
                <w:sz w:val="20"/>
                <w:szCs w:val="20"/>
              </w:rPr>
              <w:t>ОК1</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r>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Pr>
                <w:sz w:val="20"/>
                <w:szCs w:val="20"/>
              </w:rPr>
              <w:t>+</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5699D">
            <w:pPr>
              <w:ind w:firstLine="0"/>
              <w:rPr>
                <w:sz w:val="20"/>
                <w:szCs w:val="20"/>
              </w:rPr>
            </w:pPr>
            <w:r w:rsidRPr="000A424A">
              <w:rPr>
                <w:bCs/>
                <w:sz w:val="20"/>
                <w:szCs w:val="20"/>
              </w:rPr>
              <w:t>ОК2</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Pr>
                <w:sz w:val="20"/>
                <w:szCs w:val="20"/>
              </w:rPr>
              <w:t>+</w:t>
            </w: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5699D">
            <w:pPr>
              <w:ind w:firstLine="0"/>
              <w:rPr>
                <w:sz w:val="20"/>
                <w:szCs w:val="20"/>
              </w:rPr>
            </w:pPr>
            <w:r w:rsidRPr="000A424A">
              <w:rPr>
                <w:bCs/>
                <w:sz w:val="20"/>
                <w:szCs w:val="20"/>
              </w:rPr>
              <w:t>ОК3</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r>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r>
              <w:rPr>
                <w:sz w:val="20"/>
                <w:szCs w:val="20"/>
              </w:rPr>
              <w:t>+</w:t>
            </w: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5699D">
            <w:pPr>
              <w:ind w:firstLine="0"/>
              <w:rPr>
                <w:sz w:val="20"/>
                <w:szCs w:val="20"/>
              </w:rPr>
            </w:pPr>
            <w:r w:rsidRPr="000A424A">
              <w:rPr>
                <w:bCs/>
                <w:sz w:val="20"/>
                <w:szCs w:val="20"/>
              </w:rPr>
              <w:t>ОК4</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r w:rsidRPr="000A424A">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r>
              <w:rPr>
                <w:sz w:val="20"/>
                <w:szCs w:val="20"/>
              </w:rPr>
              <w:t>+</w:t>
            </w: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r w:rsidRPr="000A424A">
              <w:rPr>
                <w:sz w:val="20"/>
                <w:szCs w:val="20"/>
              </w:rPr>
              <w:t>+</w:t>
            </w: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9C14AA" w:rsidP="00E5699D">
            <w:pPr>
              <w:snapToGrid w:val="0"/>
              <w:spacing w:line="240" w:lineRule="auto"/>
              <w:ind w:left="-72" w:right="-101" w:firstLine="0"/>
              <w:jc w:val="center"/>
              <w:rPr>
                <w:sz w:val="20"/>
                <w:szCs w:val="20"/>
              </w:rPr>
            </w:pPr>
            <w:r>
              <w:rPr>
                <w:sz w:val="20"/>
                <w:szCs w:val="20"/>
              </w:rPr>
              <w:t>+</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9C14AA" w:rsidP="00E5699D">
            <w:pPr>
              <w:snapToGrid w:val="0"/>
              <w:spacing w:line="240" w:lineRule="auto"/>
              <w:ind w:left="-72" w:right="-101" w:firstLine="0"/>
              <w:jc w:val="center"/>
              <w:rPr>
                <w:sz w:val="20"/>
                <w:szCs w:val="20"/>
              </w:rPr>
            </w:pPr>
            <w:r>
              <w:rPr>
                <w:sz w:val="20"/>
                <w:szCs w:val="20"/>
              </w:rPr>
              <w:t>+</w:t>
            </w: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5699D">
            <w:pPr>
              <w:ind w:firstLine="0"/>
              <w:rPr>
                <w:sz w:val="20"/>
                <w:szCs w:val="20"/>
              </w:rPr>
            </w:pPr>
            <w:r w:rsidRPr="000A424A">
              <w:rPr>
                <w:bCs/>
                <w:sz w:val="20"/>
                <w:szCs w:val="20"/>
              </w:rPr>
              <w:t>ОК5</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9C14AA" w:rsidP="00E5699D">
            <w:pPr>
              <w:spacing w:line="240" w:lineRule="auto"/>
              <w:ind w:left="-72" w:right="-101" w:firstLine="0"/>
              <w:jc w:val="center"/>
              <w:rPr>
                <w:sz w:val="20"/>
                <w:szCs w:val="20"/>
              </w:rPr>
            </w:pPr>
            <w:r>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r w:rsidRPr="000A424A">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r w:rsidRPr="000A424A">
              <w:rPr>
                <w:sz w:val="20"/>
                <w:szCs w:val="20"/>
              </w:rPr>
              <w:t>+</w:t>
            </w: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9C14AA" w:rsidP="00E5699D">
            <w:pPr>
              <w:spacing w:line="240" w:lineRule="auto"/>
              <w:ind w:left="-72" w:right="-101" w:firstLine="0"/>
              <w:jc w:val="center"/>
              <w:rPr>
                <w:sz w:val="20"/>
                <w:szCs w:val="20"/>
              </w:rPr>
            </w:pPr>
            <w:r>
              <w:rPr>
                <w:sz w:val="20"/>
                <w:szCs w:val="20"/>
              </w:rPr>
              <w:t>+</w:t>
            </w: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9C14AA" w:rsidP="00E5699D">
            <w:pPr>
              <w:snapToGrid w:val="0"/>
              <w:spacing w:line="240" w:lineRule="auto"/>
              <w:ind w:left="-72" w:right="-101" w:firstLine="0"/>
              <w:jc w:val="center"/>
              <w:rPr>
                <w:sz w:val="20"/>
                <w:szCs w:val="20"/>
              </w:rPr>
            </w:pPr>
            <w:r>
              <w:rPr>
                <w:sz w:val="20"/>
                <w:szCs w:val="20"/>
              </w:rPr>
              <w:t>+</w:t>
            </w: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5699D">
            <w:pPr>
              <w:ind w:firstLine="0"/>
              <w:rPr>
                <w:bCs/>
                <w:sz w:val="20"/>
                <w:szCs w:val="20"/>
              </w:rPr>
            </w:pPr>
            <w:r w:rsidRPr="000A424A">
              <w:rPr>
                <w:bCs/>
                <w:sz w:val="20"/>
                <w:szCs w:val="20"/>
              </w:rPr>
              <w:t>ОК6</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9C14AA" w:rsidP="00E5699D">
            <w:pPr>
              <w:spacing w:line="240" w:lineRule="auto"/>
              <w:ind w:left="-72" w:right="-101" w:firstLine="0"/>
              <w:jc w:val="center"/>
              <w:rPr>
                <w:sz w:val="20"/>
                <w:szCs w:val="20"/>
              </w:rPr>
            </w:pPr>
            <w:r>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r w:rsidRPr="000A424A">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r w:rsidRPr="000A424A">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9C14AA" w:rsidP="00E5699D">
            <w:pPr>
              <w:spacing w:line="240" w:lineRule="auto"/>
              <w:ind w:left="-72" w:right="-101" w:firstLine="0"/>
              <w:jc w:val="center"/>
              <w:rPr>
                <w:sz w:val="20"/>
                <w:szCs w:val="20"/>
              </w:rPr>
            </w:pPr>
            <w:r>
              <w:rPr>
                <w:sz w:val="20"/>
                <w:szCs w:val="20"/>
              </w:rPr>
              <w:t>+</w:t>
            </w: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9C14AA" w:rsidP="00E5699D">
            <w:pPr>
              <w:snapToGrid w:val="0"/>
              <w:spacing w:line="240" w:lineRule="auto"/>
              <w:ind w:left="-72" w:right="-101" w:firstLine="0"/>
              <w:jc w:val="center"/>
              <w:rPr>
                <w:sz w:val="20"/>
                <w:szCs w:val="20"/>
              </w:rPr>
            </w:pPr>
            <w:r>
              <w:rPr>
                <w:sz w:val="20"/>
                <w:szCs w:val="20"/>
              </w:rPr>
              <w:t>+</w:t>
            </w: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5699D">
            <w:pPr>
              <w:ind w:firstLine="0"/>
              <w:rPr>
                <w:sz w:val="20"/>
                <w:szCs w:val="20"/>
              </w:rPr>
            </w:pPr>
            <w:r w:rsidRPr="000A424A">
              <w:rPr>
                <w:bCs/>
                <w:sz w:val="20"/>
                <w:szCs w:val="20"/>
              </w:rPr>
              <w:t>ОК7</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9C14AA" w:rsidP="00E5699D">
            <w:pPr>
              <w:spacing w:line="240" w:lineRule="auto"/>
              <w:ind w:left="-72" w:right="-101" w:firstLine="0"/>
              <w:jc w:val="center"/>
              <w:rPr>
                <w:sz w:val="20"/>
                <w:szCs w:val="20"/>
              </w:rPr>
            </w:pPr>
            <w:r>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9C14AA" w:rsidP="00E5699D">
            <w:pPr>
              <w:spacing w:line="240" w:lineRule="auto"/>
              <w:ind w:left="-72" w:right="-101" w:firstLine="0"/>
              <w:jc w:val="center"/>
              <w:rPr>
                <w:sz w:val="20"/>
                <w:szCs w:val="20"/>
              </w:rPr>
            </w:pPr>
            <w:r>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9C14AA" w:rsidP="00E5699D">
            <w:pPr>
              <w:snapToGrid w:val="0"/>
              <w:spacing w:line="240" w:lineRule="auto"/>
              <w:ind w:left="-72" w:right="-101" w:firstLine="0"/>
              <w:jc w:val="center"/>
              <w:rPr>
                <w:sz w:val="20"/>
                <w:szCs w:val="20"/>
              </w:rPr>
            </w:pPr>
            <w:r>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9C14AA" w:rsidP="00E5699D">
            <w:pPr>
              <w:snapToGrid w:val="0"/>
              <w:spacing w:line="240" w:lineRule="auto"/>
              <w:ind w:left="-72" w:right="-101" w:firstLine="0"/>
              <w:jc w:val="center"/>
              <w:rPr>
                <w:sz w:val="20"/>
                <w:szCs w:val="20"/>
              </w:rPr>
            </w:pPr>
            <w:r>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9C14AA" w:rsidP="00E5699D">
            <w:pPr>
              <w:snapToGrid w:val="0"/>
              <w:spacing w:line="240" w:lineRule="auto"/>
              <w:ind w:left="-72" w:right="-101" w:firstLine="0"/>
              <w:jc w:val="center"/>
              <w:rPr>
                <w:sz w:val="20"/>
                <w:szCs w:val="20"/>
              </w:rPr>
            </w:pPr>
            <w:r>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9C14AA" w:rsidP="00E5699D">
            <w:pPr>
              <w:snapToGrid w:val="0"/>
              <w:spacing w:line="240" w:lineRule="auto"/>
              <w:ind w:left="-72" w:right="-101" w:firstLine="0"/>
              <w:jc w:val="center"/>
              <w:rPr>
                <w:sz w:val="20"/>
                <w:szCs w:val="20"/>
              </w:rPr>
            </w:pPr>
            <w:r>
              <w:rPr>
                <w:sz w:val="20"/>
                <w:szCs w:val="20"/>
              </w:rPr>
              <w:t>+</w:t>
            </w: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9C14AA" w:rsidP="00E5699D">
            <w:pPr>
              <w:snapToGrid w:val="0"/>
              <w:spacing w:line="240" w:lineRule="auto"/>
              <w:ind w:left="-72" w:right="-101" w:firstLine="0"/>
              <w:jc w:val="center"/>
              <w:rPr>
                <w:sz w:val="20"/>
                <w:szCs w:val="20"/>
              </w:rPr>
            </w:pPr>
            <w:r>
              <w:rPr>
                <w:sz w:val="20"/>
                <w:szCs w:val="20"/>
              </w:rPr>
              <w:t>+</w:t>
            </w: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5699D">
            <w:pPr>
              <w:ind w:firstLine="0"/>
              <w:rPr>
                <w:sz w:val="20"/>
                <w:szCs w:val="20"/>
              </w:rPr>
            </w:pPr>
            <w:r w:rsidRPr="000A424A">
              <w:rPr>
                <w:bCs/>
                <w:sz w:val="20"/>
                <w:szCs w:val="20"/>
              </w:rPr>
              <w:t>ОК8</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r w:rsidRPr="000A424A">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5699D">
            <w:pPr>
              <w:ind w:firstLine="0"/>
              <w:rPr>
                <w:sz w:val="20"/>
                <w:szCs w:val="20"/>
              </w:rPr>
            </w:pPr>
            <w:r w:rsidRPr="000A424A">
              <w:rPr>
                <w:bCs/>
                <w:sz w:val="20"/>
                <w:szCs w:val="20"/>
              </w:rPr>
              <w:t>ОК9</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r w:rsidRPr="000A424A">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5699D">
            <w:pPr>
              <w:ind w:firstLine="0"/>
              <w:rPr>
                <w:sz w:val="20"/>
                <w:szCs w:val="20"/>
              </w:rPr>
            </w:pPr>
            <w:r w:rsidRPr="000A424A">
              <w:rPr>
                <w:bCs/>
                <w:sz w:val="20"/>
                <w:szCs w:val="20"/>
              </w:rPr>
              <w:t>ОК10</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5699D">
            <w:pPr>
              <w:ind w:firstLine="0"/>
              <w:rPr>
                <w:sz w:val="20"/>
                <w:szCs w:val="20"/>
              </w:rPr>
            </w:pPr>
            <w:r w:rsidRPr="000A424A">
              <w:rPr>
                <w:bCs/>
                <w:sz w:val="20"/>
                <w:szCs w:val="20"/>
              </w:rPr>
              <w:t>ОК11</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5699D">
            <w:pPr>
              <w:ind w:firstLine="0"/>
              <w:rPr>
                <w:sz w:val="20"/>
                <w:szCs w:val="20"/>
              </w:rPr>
            </w:pPr>
            <w:r w:rsidRPr="000A424A">
              <w:rPr>
                <w:bCs/>
                <w:sz w:val="20"/>
                <w:szCs w:val="20"/>
              </w:rPr>
              <w:t>ОК12</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r w:rsidRPr="000A424A">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r w:rsidRPr="000A424A">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r>
      <w:tr w:rsidR="00D64F69"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D64F69" w:rsidRPr="000A424A" w:rsidRDefault="003C76AF" w:rsidP="00E5699D">
            <w:pPr>
              <w:ind w:firstLine="0"/>
              <w:rPr>
                <w:bCs/>
                <w:sz w:val="20"/>
                <w:szCs w:val="20"/>
              </w:rPr>
            </w:pPr>
            <w:r>
              <w:rPr>
                <w:bCs/>
                <w:sz w:val="20"/>
                <w:szCs w:val="20"/>
              </w:rPr>
              <w:t>ОК13</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3C76AF" w:rsidP="00E5699D">
            <w:pPr>
              <w:spacing w:line="240" w:lineRule="auto"/>
              <w:ind w:left="-72" w:right="-101" w:firstLine="0"/>
              <w:jc w:val="center"/>
              <w:rPr>
                <w:sz w:val="20"/>
                <w:szCs w:val="20"/>
              </w:rPr>
            </w:pPr>
            <w:r>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5699D">
            <w:pPr>
              <w:snapToGrid w:val="0"/>
              <w:spacing w:line="240" w:lineRule="auto"/>
              <w:ind w:left="-72" w:right="-101" w:firstLine="0"/>
              <w:jc w:val="center"/>
              <w:rPr>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3C76AF" w:rsidP="00E5699D">
            <w:pPr>
              <w:snapToGrid w:val="0"/>
              <w:spacing w:line="240" w:lineRule="auto"/>
              <w:ind w:left="-72" w:right="-101" w:firstLine="0"/>
              <w:jc w:val="center"/>
              <w:rPr>
                <w:sz w:val="20"/>
                <w:szCs w:val="20"/>
              </w:rPr>
            </w:pPr>
            <w:r>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3C76AF" w:rsidP="00E5699D">
            <w:pPr>
              <w:snapToGrid w:val="0"/>
              <w:spacing w:line="240" w:lineRule="auto"/>
              <w:ind w:left="-72" w:right="-101" w:firstLine="0"/>
              <w:jc w:val="center"/>
              <w:rPr>
                <w:sz w:val="20"/>
                <w:szCs w:val="20"/>
              </w:rPr>
            </w:pPr>
            <w:r>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3C76AF" w:rsidP="00E5699D">
            <w:pPr>
              <w:spacing w:line="240" w:lineRule="auto"/>
              <w:ind w:left="-72" w:right="-101" w:firstLine="0"/>
              <w:jc w:val="center"/>
              <w:rPr>
                <w:sz w:val="20"/>
                <w:szCs w:val="20"/>
              </w:rPr>
            </w:pPr>
            <w:r>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3C76AF" w:rsidP="00E5699D">
            <w:pPr>
              <w:snapToGrid w:val="0"/>
              <w:spacing w:line="240" w:lineRule="auto"/>
              <w:ind w:left="-72" w:right="-101" w:firstLine="0"/>
              <w:jc w:val="center"/>
              <w:rPr>
                <w:sz w:val="20"/>
                <w:szCs w:val="20"/>
              </w:rPr>
            </w:pPr>
            <w:r>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3C76AF" w:rsidP="00E5699D">
            <w:pPr>
              <w:snapToGrid w:val="0"/>
              <w:spacing w:line="240" w:lineRule="auto"/>
              <w:ind w:left="-72" w:right="-101" w:firstLine="0"/>
              <w:jc w:val="center"/>
              <w:rPr>
                <w:sz w:val="20"/>
                <w:szCs w:val="20"/>
              </w:rPr>
            </w:pPr>
            <w:r>
              <w:rPr>
                <w:sz w:val="20"/>
                <w:szCs w:val="20"/>
              </w:rPr>
              <w:t>+</w:t>
            </w: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5699D">
            <w:pPr>
              <w:snapToGrid w:val="0"/>
              <w:spacing w:line="240" w:lineRule="auto"/>
              <w:ind w:left="-72" w:right="-101" w:firstLine="0"/>
              <w:jc w:val="center"/>
              <w:rPr>
                <w:sz w:val="20"/>
                <w:szCs w:val="20"/>
              </w:rPr>
            </w:pP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5699D">
            <w:pPr>
              <w:snapToGrid w:val="0"/>
              <w:spacing w:line="240" w:lineRule="auto"/>
              <w:ind w:left="-72" w:right="-101" w:firstLine="0"/>
              <w:jc w:val="center"/>
              <w:rPr>
                <w:sz w:val="20"/>
                <w:szCs w:val="20"/>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5699D">
            <w:pPr>
              <w:snapToGrid w:val="0"/>
              <w:spacing w:line="240" w:lineRule="auto"/>
              <w:ind w:left="-72" w:right="-101" w:firstLine="0"/>
              <w:jc w:val="center"/>
              <w:rPr>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3C76AF" w:rsidP="00E5699D">
            <w:pPr>
              <w:snapToGrid w:val="0"/>
              <w:spacing w:line="240" w:lineRule="auto"/>
              <w:ind w:left="-72" w:right="-101" w:firstLine="0"/>
              <w:jc w:val="center"/>
              <w:rPr>
                <w:sz w:val="20"/>
                <w:szCs w:val="20"/>
              </w:rPr>
            </w:pPr>
            <w:r>
              <w:rPr>
                <w:sz w:val="20"/>
                <w:szCs w:val="20"/>
              </w:rPr>
              <w:t>+</w:t>
            </w: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3C76AF" w:rsidP="00E5699D">
            <w:pPr>
              <w:snapToGrid w:val="0"/>
              <w:spacing w:line="240" w:lineRule="auto"/>
              <w:ind w:left="-72" w:right="-101" w:firstLine="0"/>
              <w:jc w:val="center"/>
              <w:rPr>
                <w:sz w:val="20"/>
                <w:szCs w:val="20"/>
              </w:rPr>
            </w:pPr>
            <w:r>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5699D">
            <w:pPr>
              <w:snapToGrid w:val="0"/>
              <w:spacing w:line="240" w:lineRule="auto"/>
              <w:ind w:left="-72" w:right="-101" w:firstLine="0"/>
              <w:jc w:val="center"/>
              <w:rPr>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5699D">
            <w:pPr>
              <w:spacing w:line="240" w:lineRule="auto"/>
              <w:ind w:left="-72" w:right="-101" w:firstLine="0"/>
              <w:jc w:val="center"/>
              <w:rPr>
                <w:sz w:val="20"/>
                <w:szCs w:val="20"/>
              </w:rPr>
            </w:pP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3C76AF" w:rsidP="00E5699D">
            <w:pPr>
              <w:snapToGrid w:val="0"/>
              <w:spacing w:line="240" w:lineRule="auto"/>
              <w:ind w:left="-72" w:right="-101" w:firstLine="0"/>
              <w:jc w:val="center"/>
              <w:rPr>
                <w:sz w:val="20"/>
                <w:szCs w:val="20"/>
              </w:rPr>
            </w:pPr>
            <w:r>
              <w:rPr>
                <w:sz w:val="20"/>
                <w:szCs w:val="20"/>
              </w:rPr>
              <w:t>+</w:t>
            </w: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3C76AF" w:rsidP="00E5699D">
            <w:pPr>
              <w:snapToGrid w:val="0"/>
              <w:spacing w:line="240" w:lineRule="auto"/>
              <w:ind w:left="-72" w:right="-101" w:firstLine="0"/>
              <w:jc w:val="center"/>
              <w:rPr>
                <w:sz w:val="20"/>
                <w:szCs w:val="20"/>
              </w:rPr>
            </w:pPr>
            <w:r>
              <w:rPr>
                <w:sz w:val="20"/>
                <w:szCs w:val="20"/>
              </w:rPr>
              <w:t>+</w:t>
            </w: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3C76AF" w:rsidP="00E5699D">
            <w:pPr>
              <w:spacing w:line="240" w:lineRule="auto"/>
              <w:ind w:left="-72" w:right="-101" w:firstLine="0"/>
              <w:jc w:val="center"/>
              <w:rPr>
                <w:sz w:val="20"/>
                <w:szCs w:val="20"/>
              </w:rPr>
            </w:pPr>
            <w:r>
              <w:rPr>
                <w:sz w:val="20"/>
                <w:szCs w:val="20"/>
              </w:rPr>
              <w:t>+</w:t>
            </w: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5699D">
            <w:pPr>
              <w:ind w:firstLine="0"/>
              <w:rPr>
                <w:sz w:val="20"/>
                <w:szCs w:val="20"/>
              </w:rPr>
            </w:pPr>
            <w:r w:rsidRPr="000A424A">
              <w:rPr>
                <w:bCs/>
                <w:sz w:val="20"/>
                <w:szCs w:val="20"/>
              </w:rPr>
              <w:t>ОК1</w:t>
            </w:r>
            <w:r w:rsidR="003C76AF">
              <w:rPr>
                <w:bCs/>
                <w:sz w:val="20"/>
                <w:szCs w:val="20"/>
              </w:rPr>
              <w:t>4</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r w:rsidRPr="000A424A">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5699D">
            <w:pPr>
              <w:ind w:firstLine="0"/>
              <w:rPr>
                <w:sz w:val="20"/>
                <w:szCs w:val="20"/>
              </w:rPr>
            </w:pPr>
            <w:r w:rsidRPr="000A424A">
              <w:rPr>
                <w:bCs/>
                <w:sz w:val="20"/>
                <w:szCs w:val="20"/>
              </w:rPr>
              <w:t>ОК1</w:t>
            </w:r>
            <w:r w:rsidR="003C76AF">
              <w:rPr>
                <w:bCs/>
                <w:sz w:val="20"/>
                <w:szCs w:val="20"/>
              </w:rPr>
              <w:t>5</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r w:rsidRPr="000A424A">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lang w:val="en-US"/>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5699D">
            <w:pPr>
              <w:ind w:firstLine="0"/>
              <w:rPr>
                <w:sz w:val="20"/>
                <w:szCs w:val="20"/>
              </w:rPr>
            </w:pPr>
            <w:r w:rsidRPr="000A424A">
              <w:rPr>
                <w:bCs/>
                <w:sz w:val="20"/>
                <w:szCs w:val="20"/>
              </w:rPr>
              <w:t>ОК1</w:t>
            </w:r>
            <w:r w:rsidR="003C76AF">
              <w:rPr>
                <w:bCs/>
                <w:sz w:val="20"/>
                <w:szCs w:val="20"/>
              </w:rPr>
              <w:t>6</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pacing w:line="240" w:lineRule="auto"/>
              <w:ind w:left="-72" w:right="-101" w:firstLine="0"/>
              <w:jc w:val="center"/>
              <w:rPr>
                <w:sz w:val="20"/>
                <w:szCs w:val="20"/>
              </w:rPr>
            </w:pPr>
            <w:r w:rsidRPr="000A424A">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r w:rsidRPr="000A424A">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5699D">
            <w:pPr>
              <w:snapToGrid w:val="0"/>
              <w:spacing w:line="240" w:lineRule="auto"/>
              <w:ind w:left="-72" w:right="-101" w:firstLine="0"/>
              <w:jc w:val="center"/>
              <w:rPr>
                <w:sz w:val="20"/>
                <w:szCs w:val="20"/>
              </w:rPr>
            </w:pP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AC51CC" w:rsidRPr="004723B2" w:rsidRDefault="00AC51CC" w:rsidP="00E5699D">
            <w:pPr>
              <w:ind w:firstLine="0"/>
              <w:rPr>
                <w:color w:val="FF0000"/>
                <w:sz w:val="20"/>
                <w:szCs w:val="20"/>
              </w:rPr>
            </w:pPr>
            <w:r w:rsidRPr="006A2DC3">
              <w:rPr>
                <w:bCs/>
                <w:color w:val="000000" w:themeColor="text1"/>
                <w:sz w:val="20"/>
                <w:szCs w:val="20"/>
              </w:rPr>
              <w:t>ОК1</w:t>
            </w:r>
            <w:r w:rsidR="003C76AF">
              <w:rPr>
                <w:bCs/>
                <w:color w:val="000000" w:themeColor="text1"/>
                <w:sz w:val="20"/>
                <w:szCs w:val="20"/>
              </w:rPr>
              <w:t>7</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5699D">
            <w:pPr>
              <w:spacing w:line="240" w:lineRule="auto"/>
              <w:ind w:left="-72" w:right="-101" w:firstLine="0"/>
              <w:jc w:val="center"/>
              <w:rPr>
                <w:color w:val="FF0000"/>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6A2DC3" w:rsidP="00E5699D">
            <w:pPr>
              <w:spacing w:line="240" w:lineRule="auto"/>
              <w:ind w:left="-72" w:right="-101" w:firstLine="0"/>
              <w:jc w:val="center"/>
              <w:rPr>
                <w:color w:val="FF0000"/>
                <w:sz w:val="20"/>
                <w:szCs w:val="20"/>
              </w:rPr>
            </w:pPr>
            <w:r w:rsidRPr="006A2DC3">
              <w:rPr>
                <w:color w:val="000000" w:themeColor="text1"/>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6A2DC3" w:rsidP="00E5699D">
            <w:pPr>
              <w:spacing w:line="240" w:lineRule="auto"/>
              <w:ind w:left="-72" w:right="-101" w:firstLine="0"/>
              <w:jc w:val="center"/>
              <w:rPr>
                <w:color w:val="000000" w:themeColor="text1"/>
                <w:sz w:val="20"/>
                <w:szCs w:val="20"/>
              </w:rPr>
            </w:pPr>
            <w:r>
              <w:rPr>
                <w:color w:val="000000" w:themeColor="text1"/>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6A2DC3" w:rsidP="00E5699D">
            <w:pPr>
              <w:snapToGrid w:val="0"/>
              <w:spacing w:line="240" w:lineRule="auto"/>
              <w:ind w:left="-72" w:right="-101" w:firstLine="0"/>
              <w:jc w:val="center"/>
              <w:rPr>
                <w:color w:val="000000" w:themeColor="text1"/>
                <w:sz w:val="20"/>
                <w:szCs w:val="20"/>
              </w:rPr>
            </w:pPr>
            <w:r w:rsidRPr="006A2DC3">
              <w:rPr>
                <w:color w:val="000000" w:themeColor="text1"/>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5699D">
            <w:pPr>
              <w:snapToGrid w:val="0"/>
              <w:spacing w:line="240" w:lineRule="auto"/>
              <w:ind w:left="-72" w:right="-101" w:firstLine="0"/>
              <w:jc w:val="center"/>
              <w:rPr>
                <w:color w:val="FF0000"/>
                <w:sz w:val="20"/>
                <w:szCs w:val="20"/>
              </w:rPr>
            </w:pP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5699D">
            <w:pPr>
              <w:snapToGrid w:val="0"/>
              <w:spacing w:line="240" w:lineRule="auto"/>
              <w:ind w:left="-72" w:right="-101" w:firstLine="0"/>
              <w:jc w:val="center"/>
              <w:rPr>
                <w:color w:val="FF0000"/>
                <w:sz w:val="20"/>
                <w:szCs w:val="20"/>
              </w:rPr>
            </w:pP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6A2DC3">
            <w:pPr>
              <w:snapToGrid w:val="0"/>
              <w:spacing w:line="240" w:lineRule="auto"/>
              <w:ind w:left="-72" w:right="-101" w:firstLine="0"/>
              <w:rPr>
                <w:color w:val="FF0000"/>
                <w:sz w:val="20"/>
                <w:szCs w:val="20"/>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5699D">
            <w:pPr>
              <w:snapToGrid w:val="0"/>
              <w:spacing w:line="240" w:lineRule="auto"/>
              <w:ind w:left="-72" w:right="-101" w:firstLine="0"/>
              <w:jc w:val="center"/>
              <w:rPr>
                <w:color w:val="FF0000"/>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6A2DC3" w:rsidP="00E5699D">
            <w:pPr>
              <w:snapToGrid w:val="0"/>
              <w:spacing w:line="240" w:lineRule="auto"/>
              <w:ind w:left="-72" w:right="-101" w:firstLine="0"/>
              <w:jc w:val="center"/>
              <w:rPr>
                <w:color w:val="000000" w:themeColor="text1"/>
                <w:sz w:val="20"/>
                <w:szCs w:val="20"/>
              </w:rPr>
            </w:pPr>
            <w:r w:rsidRPr="006A2DC3">
              <w:rPr>
                <w:color w:val="000000" w:themeColor="text1"/>
                <w:sz w:val="20"/>
                <w:szCs w:val="20"/>
              </w:rPr>
              <w:t>+</w:t>
            </w: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6A2DC3" w:rsidP="00E5699D">
            <w:pPr>
              <w:snapToGrid w:val="0"/>
              <w:spacing w:line="240" w:lineRule="auto"/>
              <w:ind w:left="-72" w:right="-101" w:firstLine="0"/>
              <w:jc w:val="center"/>
              <w:rPr>
                <w:color w:val="000000" w:themeColor="text1"/>
                <w:sz w:val="20"/>
                <w:szCs w:val="20"/>
              </w:rPr>
            </w:pPr>
            <w:r w:rsidRPr="006A2DC3">
              <w:rPr>
                <w:color w:val="000000" w:themeColor="text1"/>
                <w:sz w:val="20"/>
                <w:szCs w:val="20"/>
              </w:rPr>
              <w:t>+</w:t>
            </w: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6A2DC3" w:rsidP="00E5699D">
            <w:pPr>
              <w:snapToGrid w:val="0"/>
              <w:spacing w:line="240" w:lineRule="auto"/>
              <w:ind w:left="-72" w:right="-101" w:firstLine="0"/>
              <w:jc w:val="center"/>
              <w:rPr>
                <w:color w:val="000000" w:themeColor="text1"/>
                <w:sz w:val="20"/>
                <w:szCs w:val="20"/>
              </w:rPr>
            </w:pPr>
            <w:r w:rsidRPr="006A2DC3">
              <w:rPr>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6A2DC3" w:rsidP="00E5699D">
            <w:pPr>
              <w:snapToGrid w:val="0"/>
              <w:spacing w:line="240" w:lineRule="auto"/>
              <w:ind w:left="-72" w:right="-101" w:firstLine="0"/>
              <w:jc w:val="center"/>
              <w:rPr>
                <w:color w:val="000000" w:themeColor="text1"/>
                <w:sz w:val="20"/>
                <w:szCs w:val="20"/>
              </w:rPr>
            </w:pPr>
            <w:r w:rsidRPr="006A2DC3">
              <w:rPr>
                <w:color w:val="000000" w:themeColor="text1"/>
                <w:sz w:val="20"/>
                <w:szCs w:val="20"/>
              </w:rPr>
              <w:t>+</w:t>
            </w: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5699D">
            <w:pPr>
              <w:snapToGrid w:val="0"/>
              <w:spacing w:line="240" w:lineRule="auto"/>
              <w:ind w:left="-72" w:right="-101" w:firstLine="0"/>
              <w:jc w:val="center"/>
              <w:rPr>
                <w:color w:val="FF0000"/>
                <w:sz w:val="20"/>
                <w:szCs w:val="20"/>
              </w:rPr>
            </w:pP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AC51CC" w:rsidRPr="006A2DC3" w:rsidRDefault="00AC51CC" w:rsidP="00E5699D">
            <w:pPr>
              <w:ind w:firstLine="0"/>
              <w:rPr>
                <w:color w:val="000000" w:themeColor="text1"/>
                <w:sz w:val="20"/>
                <w:szCs w:val="20"/>
              </w:rPr>
            </w:pPr>
            <w:r w:rsidRPr="006A2DC3">
              <w:rPr>
                <w:bCs/>
                <w:color w:val="000000" w:themeColor="text1"/>
                <w:sz w:val="20"/>
                <w:szCs w:val="20"/>
              </w:rPr>
              <w:t>ОК1</w:t>
            </w:r>
            <w:r w:rsidR="003C76AF">
              <w:rPr>
                <w:bCs/>
                <w:color w:val="000000" w:themeColor="text1"/>
                <w:sz w:val="20"/>
                <w:szCs w:val="20"/>
              </w:rPr>
              <w:t>8</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6A2DC3" w:rsidP="00E5699D">
            <w:pPr>
              <w:spacing w:line="240" w:lineRule="auto"/>
              <w:ind w:left="-72" w:right="-101" w:firstLine="0"/>
              <w:jc w:val="center"/>
              <w:rPr>
                <w:color w:val="000000" w:themeColor="text1"/>
                <w:sz w:val="20"/>
                <w:szCs w:val="20"/>
              </w:rPr>
            </w:pPr>
            <w:r w:rsidRPr="006A2DC3">
              <w:rPr>
                <w:color w:val="000000" w:themeColor="text1"/>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6A2DC3" w:rsidP="00E5699D">
            <w:pPr>
              <w:spacing w:line="240" w:lineRule="auto"/>
              <w:ind w:left="-72" w:right="-101" w:firstLine="0"/>
              <w:jc w:val="center"/>
              <w:rPr>
                <w:color w:val="000000" w:themeColor="text1"/>
                <w:sz w:val="20"/>
                <w:szCs w:val="20"/>
              </w:rPr>
            </w:pPr>
            <w:r w:rsidRPr="006A2DC3">
              <w:rPr>
                <w:color w:val="000000" w:themeColor="text1"/>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r w:rsidRPr="006A2DC3">
              <w:rPr>
                <w:color w:val="000000" w:themeColor="text1"/>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r w:rsidRPr="006A2DC3">
              <w:rPr>
                <w:color w:val="000000" w:themeColor="text1"/>
                <w:sz w:val="20"/>
                <w:szCs w:val="20"/>
              </w:rPr>
              <w:t>+</w:t>
            </w: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6A2DC3" w:rsidP="00E5699D">
            <w:pPr>
              <w:snapToGrid w:val="0"/>
              <w:spacing w:line="240" w:lineRule="auto"/>
              <w:ind w:left="-72" w:right="-101" w:firstLine="0"/>
              <w:jc w:val="center"/>
              <w:rPr>
                <w:color w:val="000000" w:themeColor="text1"/>
                <w:sz w:val="20"/>
                <w:szCs w:val="20"/>
              </w:rPr>
            </w:pPr>
            <w:r w:rsidRPr="006A2DC3">
              <w:rPr>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r w:rsidRPr="006A2DC3">
              <w:rPr>
                <w:color w:val="000000" w:themeColor="text1"/>
                <w:sz w:val="20"/>
                <w:szCs w:val="20"/>
              </w:rPr>
              <w:t>+</w:t>
            </w: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5699D">
            <w:pPr>
              <w:snapToGrid w:val="0"/>
              <w:spacing w:line="240" w:lineRule="auto"/>
              <w:ind w:left="-72" w:right="-101" w:firstLine="0"/>
              <w:jc w:val="center"/>
              <w:rPr>
                <w:color w:val="FF0000"/>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5699D">
            <w:pPr>
              <w:snapToGrid w:val="0"/>
              <w:spacing w:line="240" w:lineRule="auto"/>
              <w:ind w:left="-72" w:right="-101" w:firstLine="0"/>
              <w:jc w:val="center"/>
              <w:rPr>
                <w:color w:val="FF0000"/>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5699D">
            <w:pPr>
              <w:snapToGrid w:val="0"/>
              <w:spacing w:line="240" w:lineRule="auto"/>
              <w:ind w:left="-72" w:right="-101" w:firstLine="0"/>
              <w:jc w:val="center"/>
              <w:rPr>
                <w:color w:val="FF0000"/>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5699D">
            <w:pPr>
              <w:snapToGrid w:val="0"/>
              <w:spacing w:line="240" w:lineRule="auto"/>
              <w:ind w:left="-72" w:right="-101" w:firstLine="0"/>
              <w:jc w:val="center"/>
              <w:rPr>
                <w:color w:val="FF0000"/>
                <w:sz w:val="20"/>
                <w:szCs w:val="20"/>
              </w:rPr>
            </w:pP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5699D">
            <w:pPr>
              <w:snapToGrid w:val="0"/>
              <w:spacing w:line="240" w:lineRule="auto"/>
              <w:ind w:left="-72" w:right="-101" w:firstLine="0"/>
              <w:jc w:val="center"/>
              <w:rPr>
                <w:color w:val="FF0000"/>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A2DC3" w:rsidRPr="004723B2" w:rsidRDefault="006A2DC3" w:rsidP="006A2DC3">
            <w:pPr>
              <w:snapToGrid w:val="0"/>
              <w:spacing w:line="240" w:lineRule="auto"/>
              <w:ind w:right="-101" w:firstLine="0"/>
              <w:jc w:val="center"/>
              <w:rPr>
                <w:color w:val="FF0000"/>
                <w:sz w:val="20"/>
                <w:szCs w:val="20"/>
              </w:rPr>
            </w:pPr>
            <w:r w:rsidRPr="006A2DC3">
              <w:rPr>
                <w:color w:val="000000" w:themeColor="text1"/>
                <w:sz w:val="20"/>
                <w:szCs w:val="20"/>
              </w:rPr>
              <w:t>+</w:t>
            </w: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5699D">
            <w:pPr>
              <w:snapToGrid w:val="0"/>
              <w:spacing w:line="240" w:lineRule="auto"/>
              <w:ind w:left="-72" w:right="-101" w:firstLine="0"/>
              <w:jc w:val="center"/>
              <w:rPr>
                <w:color w:val="FF0000"/>
                <w:sz w:val="20"/>
                <w:szCs w:val="20"/>
              </w:rPr>
            </w:pP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AC51CC" w:rsidRPr="006A2DC3" w:rsidRDefault="00AC51CC" w:rsidP="00E5699D">
            <w:pPr>
              <w:ind w:firstLine="0"/>
              <w:rPr>
                <w:color w:val="000000" w:themeColor="text1"/>
                <w:sz w:val="20"/>
                <w:szCs w:val="20"/>
              </w:rPr>
            </w:pPr>
            <w:r w:rsidRPr="006A2DC3">
              <w:rPr>
                <w:color w:val="000000" w:themeColor="text1"/>
                <w:sz w:val="20"/>
                <w:szCs w:val="20"/>
              </w:rPr>
              <w:t>ОК1</w:t>
            </w:r>
            <w:r w:rsidR="003C76AF">
              <w:rPr>
                <w:color w:val="000000" w:themeColor="text1"/>
                <w:sz w:val="20"/>
                <w:szCs w:val="20"/>
              </w:rPr>
              <w:t>9</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6A2DC3" w:rsidP="00E5699D">
            <w:pPr>
              <w:spacing w:line="240" w:lineRule="auto"/>
              <w:ind w:left="-72" w:right="-101" w:firstLine="0"/>
              <w:jc w:val="center"/>
              <w:rPr>
                <w:color w:val="000000" w:themeColor="text1"/>
                <w:sz w:val="20"/>
                <w:szCs w:val="20"/>
              </w:rPr>
            </w:pPr>
            <w:r w:rsidRPr="006A2DC3">
              <w:rPr>
                <w:color w:val="000000" w:themeColor="text1"/>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6A2DC3" w:rsidP="00E5699D">
            <w:pPr>
              <w:spacing w:line="240" w:lineRule="auto"/>
              <w:ind w:left="-72" w:right="-101" w:firstLine="0"/>
              <w:jc w:val="center"/>
              <w:rPr>
                <w:color w:val="000000" w:themeColor="text1"/>
                <w:sz w:val="20"/>
                <w:szCs w:val="20"/>
              </w:rPr>
            </w:pPr>
            <w:r w:rsidRPr="006A2DC3">
              <w:rPr>
                <w:color w:val="000000" w:themeColor="text1"/>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6A2DC3" w:rsidP="00E5699D">
            <w:pPr>
              <w:spacing w:line="240" w:lineRule="auto"/>
              <w:ind w:left="-72" w:right="-101" w:firstLine="0"/>
              <w:jc w:val="center"/>
              <w:rPr>
                <w:color w:val="000000" w:themeColor="text1"/>
                <w:sz w:val="20"/>
                <w:szCs w:val="20"/>
              </w:rPr>
            </w:pPr>
            <w:r w:rsidRPr="006A2DC3">
              <w:rPr>
                <w:color w:val="000000" w:themeColor="text1"/>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6A2DC3" w:rsidP="00E5699D">
            <w:pPr>
              <w:snapToGrid w:val="0"/>
              <w:spacing w:line="240" w:lineRule="auto"/>
              <w:ind w:left="-72" w:right="-101" w:firstLine="0"/>
              <w:jc w:val="center"/>
              <w:rPr>
                <w:color w:val="000000" w:themeColor="text1"/>
                <w:sz w:val="20"/>
                <w:szCs w:val="20"/>
              </w:rPr>
            </w:pPr>
            <w:r w:rsidRPr="006A2DC3">
              <w:rPr>
                <w:color w:val="000000" w:themeColor="text1"/>
                <w:sz w:val="20"/>
                <w:szCs w:val="20"/>
              </w:rPr>
              <w:t>+</w:t>
            </w: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6A2DC3" w:rsidP="00E5699D">
            <w:pPr>
              <w:snapToGrid w:val="0"/>
              <w:spacing w:line="240" w:lineRule="auto"/>
              <w:ind w:left="-72" w:right="-101" w:firstLine="0"/>
              <w:jc w:val="center"/>
              <w:rPr>
                <w:color w:val="000000" w:themeColor="text1"/>
                <w:sz w:val="20"/>
                <w:szCs w:val="20"/>
              </w:rPr>
            </w:pPr>
            <w:r w:rsidRPr="006A2DC3">
              <w:rPr>
                <w:color w:val="000000" w:themeColor="text1"/>
                <w:sz w:val="20"/>
                <w:szCs w:val="20"/>
              </w:rPr>
              <w:t>+</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6A2DC3" w:rsidP="00E5699D">
            <w:pPr>
              <w:snapToGrid w:val="0"/>
              <w:spacing w:line="240" w:lineRule="auto"/>
              <w:ind w:left="-72" w:right="-101" w:firstLine="0"/>
              <w:jc w:val="center"/>
              <w:rPr>
                <w:color w:val="000000" w:themeColor="text1"/>
                <w:sz w:val="20"/>
                <w:szCs w:val="20"/>
              </w:rPr>
            </w:pPr>
            <w:r w:rsidRPr="006A2DC3">
              <w:rPr>
                <w:color w:val="000000" w:themeColor="text1"/>
                <w:sz w:val="20"/>
                <w:szCs w:val="20"/>
              </w:rPr>
              <w:t>+</w:t>
            </w: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6A2DC3" w:rsidP="00E5699D">
            <w:pPr>
              <w:snapToGrid w:val="0"/>
              <w:spacing w:line="240" w:lineRule="auto"/>
              <w:ind w:left="-72" w:right="-101" w:firstLine="0"/>
              <w:jc w:val="center"/>
              <w:rPr>
                <w:color w:val="000000" w:themeColor="text1"/>
                <w:sz w:val="20"/>
                <w:szCs w:val="20"/>
              </w:rPr>
            </w:pPr>
            <w:r w:rsidRPr="006A2DC3">
              <w:rPr>
                <w:color w:val="000000" w:themeColor="text1"/>
                <w:sz w:val="20"/>
                <w:szCs w:val="20"/>
              </w:rPr>
              <w:t>+</w:t>
            </w: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6A2DC3" w:rsidRDefault="00AC51CC" w:rsidP="00E5699D">
            <w:pPr>
              <w:snapToGrid w:val="0"/>
              <w:spacing w:line="240" w:lineRule="auto"/>
              <w:ind w:left="-72" w:right="-101" w:firstLine="0"/>
              <w:jc w:val="center"/>
              <w:rPr>
                <w:color w:val="000000" w:themeColor="text1"/>
                <w:sz w:val="20"/>
                <w:szCs w:val="20"/>
              </w:rPr>
            </w:pPr>
            <w:r w:rsidRPr="006A2DC3">
              <w:rPr>
                <w:color w:val="000000" w:themeColor="text1"/>
                <w:sz w:val="20"/>
                <w:szCs w:val="20"/>
              </w:rPr>
              <w:t>+</w:t>
            </w: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5699D">
            <w:pPr>
              <w:snapToGrid w:val="0"/>
              <w:spacing w:line="240" w:lineRule="auto"/>
              <w:ind w:left="-72" w:right="-101" w:firstLine="0"/>
              <w:jc w:val="center"/>
              <w:rPr>
                <w:color w:val="FF0000"/>
                <w:sz w:val="20"/>
                <w:szCs w:val="20"/>
              </w:rPr>
            </w:pP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AC51CC" w:rsidRPr="003C4CDB" w:rsidRDefault="00AC51CC" w:rsidP="00E5699D">
            <w:pPr>
              <w:ind w:firstLine="0"/>
              <w:rPr>
                <w:color w:val="000000" w:themeColor="text1"/>
                <w:sz w:val="20"/>
                <w:szCs w:val="20"/>
              </w:rPr>
            </w:pPr>
            <w:r w:rsidRPr="003C4CDB">
              <w:rPr>
                <w:bCs/>
                <w:color w:val="000000" w:themeColor="text1"/>
                <w:sz w:val="20"/>
                <w:szCs w:val="20"/>
              </w:rPr>
              <w:t>ОК</w:t>
            </w:r>
            <w:r w:rsidR="003C76AF">
              <w:rPr>
                <w:bCs/>
                <w:color w:val="000000" w:themeColor="text1"/>
                <w:sz w:val="20"/>
                <w:szCs w:val="20"/>
              </w:rPr>
              <w:t>20</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6A2DC3" w:rsidP="00E5699D">
            <w:pPr>
              <w:spacing w:line="240" w:lineRule="auto"/>
              <w:ind w:left="-72" w:right="-101" w:firstLine="0"/>
              <w:jc w:val="center"/>
              <w:rPr>
                <w:color w:val="000000" w:themeColor="text1"/>
                <w:sz w:val="20"/>
                <w:szCs w:val="20"/>
              </w:rPr>
            </w:pPr>
            <w:r w:rsidRPr="003C4CDB">
              <w:rPr>
                <w:color w:val="000000" w:themeColor="text1"/>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6A2DC3" w:rsidP="00E5699D">
            <w:pPr>
              <w:snapToGrid w:val="0"/>
              <w:spacing w:line="240" w:lineRule="auto"/>
              <w:ind w:left="-72" w:right="-101" w:firstLine="0"/>
              <w:jc w:val="center"/>
              <w:rPr>
                <w:color w:val="000000" w:themeColor="text1"/>
                <w:sz w:val="20"/>
                <w:szCs w:val="20"/>
              </w:rPr>
            </w:pPr>
            <w:r w:rsidRPr="003C4CDB">
              <w:rPr>
                <w:color w:val="000000" w:themeColor="text1"/>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6A2DC3" w:rsidP="00E5699D">
            <w:pPr>
              <w:snapToGrid w:val="0"/>
              <w:spacing w:line="240" w:lineRule="auto"/>
              <w:ind w:left="-72" w:right="-101" w:firstLine="0"/>
              <w:jc w:val="center"/>
              <w:rPr>
                <w:color w:val="000000" w:themeColor="text1"/>
                <w:sz w:val="20"/>
                <w:szCs w:val="20"/>
              </w:rPr>
            </w:pPr>
            <w:r w:rsidRPr="003C4CDB">
              <w:rPr>
                <w:color w:val="000000" w:themeColor="text1"/>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color w:val="000000" w:themeColor="text1"/>
                <w:sz w:val="20"/>
                <w:szCs w:val="20"/>
              </w:rPr>
            </w:pP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6A2DC3" w:rsidP="00E5699D">
            <w:pPr>
              <w:snapToGrid w:val="0"/>
              <w:spacing w:line="240" w:lineRule="auto"/>
              <w:ind w:left="-72" w:right="-101" w:firstLine="0"/>
              <w:jc w:val="center"/>
              <w:rPr>
                <w:color w:val="000000" w:themeColor="text1"/>
                <w:sz w:val="20"/>
                <w:szCs w:val="20"/>
              </w:rPr>
            </w:pPr>
            <w:r w:rsidRPr="003C4CDB">
              <w:rPr>
                <w:color w:val="000000" w:themeColor="text1"/>
                <w:sz w:val="20"/>
                <w:szCs w:val="20"/>
              </w:rPr>
              <w:t>+</w:t>
            </w: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6A2DC3" w:rsidP="00E5699D">
            <w:pPr>
              <w:snapToGrid w:val="0"/>
              <w:spacing w:line="240" w:lineRule="auto"/>
              <w:ind w:left="-72" w:right="-101" w:firstLine="0"/>
              <w:jc w:val="center"/>
              <w:rPr>
                <w:color w:val="000000" w:themeColor="text1"/>
                <w:sz w:val="20"/>
                <w:szCs w:val="20"/>
              </w:rPr>
            </w:pPr>
            <w:r w:rsidRPr="003C4CDB">
              <w:rPr>
                <w:color w:val="000000" w:themeColor="text1"/>
                <w:sz w:val="20"/>
                <w:szCs w:val="20"/>
              </w:rPr>
              <w:t>+</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color w:val="000000" w:themeColor="text1"/>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6A2DC3" w:rsidP="00E5699D">
            <w:pPr>
              <w:snapToGrid w:val="0"/>
              <w:spacing w:line="240" w:lineRule="auto"/>
              <w:ind w:left="-72" w:right="-101" w:firstLine="0"/>
              <w:jc w:val="center"/>
              <w:rPr>
                <w:color w:val="000000" w:themeColor="text1"/>
                <w:sz w:val="20"/>
                <w:szCs w:val="20"/>
              </w:rPr>
            </w:pPr>
            <w:r w:rsidRPr="003C4CDB">
              <w:rPr>
                <w:color w:val="000000" w:themeColor="text1"/>
                <w:sz w:val="20"/>
                <w:szCs w:val="20"/>
              </w:rPr>
              <w:t>+</w:t>
            </w: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color w:val="000000" w:themeColor="text1"/>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color w:val="000000" w:themeColor="text1"/>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6A2DC3" w:rsidP="00E5699D">
            <w:pPr>
              <w:spacing w:line="240" w:lineRule="auto"/>
              <w:ind w:left="-72" w:right="-101" w:firstLine="0"/>
              <w:jc w:val="center"/>
              <w:rPr>
                <w:color w:val="000000" w:themeColor="text1"/>
                <w:sz w:val="20"/>
                <w:szCs w:val="20"/>
              </w:rPr>
            </w:pPr>
            <w:r w:rsidRPr="003C4CDB">
              <w:rPr>
                <w:color w:val="000000" w:themeColor="text1"/>
                <w:sz w:val="20"/>
                <w:szCs w:val="20"/>
              </w:rPr>
              <w:t>+</w:t>
            </w: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3C4CDB" w:rsidP="00E5699D">
            <w:pPr>
              <w:snapToGrid w:val="0"/>
              <w:spacing w:line="240" w:lineRule="auto"/>
              <w:ind w:left="-72" w:right="-101" w:firstLine="0"/>
              <w:jc w:val="center"/>
              <w:rPr>
                <w:color w:val="000000" w:themeColor="text1"/>
                <w:sz w:val="20"/>
                <w:szCs w:val="20"/>
              </w:rPr>
            </w:pPr>
            <w:r w:rsidRPr="003C4CDB">
              <w:rPr>
                <w:color w:val="000000" w:themeColor="text1"/>
                <w:sz w:val="20"/>
                <w:szCs w:val="20"/>
              </w:rPr>
              <w:t>+</w:t>
            </w: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6A2DC3" w:rsidP="00E5699D">
            <w:pPr>
              <w:snapToGrid w:val="0"/>
              <w:spacing w:line="240" w:lineRule="auto"/>
              <w:ind w:left="-72" w:right="-101" w:firstLine="0"/>
              <w:jc w:val="center"/>
              <w:rPr>
                <w:color w:val="000000" w:themeColor="text1"/>
                <w:sz w:val="20"/>
                <w:szCs w:val="20"/>
              </w:rPr>
            </w:pPr>
            <w:r w:rsidRPr="003C4CDB">
              <w:rPr>
                <w:color w:val="000000" w:themeColor="text1"/>
                <w:sz w:val="20"/>
                <w:szCs w:val="20"/>
              </w:rPr>
              <w:t>+</w:t>
            </w: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5699D">
            <w:pPr>
              <w:spacing w:line="240" w:lineRule="auto"/>
              <w:ind w:left="-72" w:right="-101" w:firstLine="0"/>
              <w:jc w:val="center"/>
              <w:rPr>
                <w:color w:val="FF0000"/>
                <w:sz w:val="20"/>
                <w:szCs w:val="20"/>
              </w:rPr>
            </w:pP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AC51CC" w:rsidRPr="003C4CDB" w:rsidRDefault="00AC51CC" w:rsidP="00E5699D">
            <w:pPr>
              <w:ind w:firstLine="0"/>
              <w:rPr>
                <w:color w:val="000000" w:themeColor="text1"/>
                <w:sz w:val="20"/>
                <w:szCs w:val="20"/>
              </w:rPr>
            </w:pPr>
            <w:r w:rsidRPr="003C4CDB">
              <w:rPr>
                <w:bCs/>
                <w:color w:val="000000" w:themeColor="text1"/>
                <w:sz w:val="20"/>
                <w:szCs w:val="20"/>
              </w:rPr>
              <w:t>ОК2</w:t>
            </w:r>
            <w:r w:rsidR="003C76AF">
              <w:rPr>
                <w:bCs/>
                <w:color w:val="000000" w:themeColor="text1"/>
                <w:sz w:val="20"/>
                <w:szCs w:val="20"/>
              </w:rPr>
              <w:t>1</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bCs/>
                <w:color w:val="000000" w:themeColor="text1"/>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bCs/>
                <w:color w:val="000000" w:themeColor="text1"/>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pacing w:line="240" w:lineRule="auto"/>
              <w:ind w:left="-72" w:right="-101" w:firstLine="0"/>
              <w:jc w:val="center"/>
              <w:rPr>
                <w:color w:val="000000" w:themeColor="text1"/>
                <w:sz w:val="20"/>
                <w:szCs w:val="20"/>
              </w:rPr>
            </w:pPr>
            <w:r w:rsidRPr="003C4CDB">
              <w:rPr>
                <w:color w:val="000000" w:themeColor="text1"/>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3C4CDB" w:rsidP="00E5699D">
            <w:pPr>
              <w:snapToGrid w:val="0"/>
              <w:spacing w:line="240" w:lineRule="auto"/>
              <w:ind w:left="-72" w:right="-101" w:firstLine="0"/>
              <w:jc w:val="center"/>
              <w:rPr>
                <w:color w:val="000000" w:themeColor="text1"/>
                <w:sz w:val="20"/>
                <w:szCs w:val="20"/>
              </w:rPr>
            </w:pPr>
            <w:r w:rsidRPr="003C4CDB">
              <w:rPr>
                <w:color w:val="000000" w:themeColor="text1"/>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color w:val="000000" w:themeColor="text1"/>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3C4CDB" w:rsidP="00E5699D">
            <w:pPr>
              <w:snapToGrid w:val="0"/>
              <w:spacing w:line="240" w:lineRule="auto"/>
              <w:ind w:left="-72" w:right="-101" w:firstLine="0"/>
              <w:jc w:val="center"/>
              <w:rPr>
                <w:color w:val="000000" w:themeColor="text1"/>
                <w:sz w:val="20"/>
                <w:szCs w:val="20"/>
              </w:rPr>
            </w:pPr>
            <w:r w:rsidRPr="003C4CDB">
              <w:rPr>
                <w:color w:val="000000" w:themeColor="text1"/>
                <w:sz w:val="20"/>
                <w:szCs w:val="20"/>
              </w:rPr>
              <w:t>+</w:t>
            </w: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color w:val="000000" w:themeColor="text1"/>
                <w:sz w:val="20"/>
                <w:szCs w:val="20"/>
              </w:rPr>
            </w:pP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pacing w:line="240" w:lineRule="auto"/>
              <w:ind w:left="-72" w:right="-101" w:firstLine="0"/>
              <w:jc w:val="center"/>
              <w:rPr>
                <w:color w:val="000000" w:themeColor="text1"/>
                <w:sz w:val="20"/>
                <w:szCs w:val="20"/>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color w:val="000000" w:themeColor="text1"/>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pacing w:line="240" w:lineRule="auto"/>
              <w:ind w:left="-72" w:right="-101" w:firstLine="0"/>
              <w:jc w:val="center"/>
              <w:rPr>
                <w:color w:val="000000" w:themeColor="text1"/>
                <w:sz w:val="20"/>
                <w:szCs w:val="20"/>
              </w:rPr>
            </w:pP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3C4CDB" w:rsidP="00E5699D">
            <w:pPr>
              <w:spacing w:line="240" w:lineRule="auto"/>
              <w:ind w:left="-72" w:right="-101" w:firstLine="0"/>
              <w:jc w:val="center"/>
              <w:rPr>
                <w:color w:val="000000" w:themeColor="text1"/>
                <w:sz w:val="20"/>
                <w:szCs w:val="20"/>
              </w:rPr>
            </w:pPr>
            <w:r w:rsidRPr="003C4CDB">
              <w:rPr>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pacing w:line="240" w:lineRule="auto"/>
              <w:ind w:left="-72" w:right="-101" w:firstLine="0"/>
              <w:jc w:val="center"/>
              <w:rPr>
                <w:color w:val="000000" w:themeColor="text1"/>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color w:val="000000" w:themeColor="text1"/>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color w:val="000000" w:themeColor="text1"/>
                <w:sz w:val="20"/>
                <w:szCs w:val="20"/>
              </w:rPr>
            </w:pP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3C4CDB" w:rsidP="00E5699D">
            <w:pPr>
              <w:snapToGrid w:val="0"/>
              <w:spacing w:line="240" w:lineRule="auto"/>
              <w:ind w:left="-72" w:right="-101" w:firstLine="0"/>
              <w:jc w:val="center"/>
              <w:rPr>
                <w:color w:val="000000" w:themeColor="text1"/>
                <w:sz w:val="20"/>
                <w:szCs w:val="20"/>
              </w:rPr>
            </w:pPr>
            <w:r w:rsidRPr="003C4CDB">
              <w:rPr>
                <w:color w:val="000000" w:themeColor="text1"/>
                <w:sz w:val="20"/>
                <w:szCs w:val="20"/>
              </w:rPr>
              <w:t>+</w:t>
            </w: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color w:val="000000" w:themeColor="text1"/>
                <w:sz w:val="20"/>
                <w:szCs w:val="20"/>
              </w:rPr>
            </w:pPr>
            <w:r w:rsidRPr="003C4CDB">
              <w:rPr>
                <w:color w:val="000000" w:themeColor="text1"/>
                <w:sz w:val="20"/>
                <w:szCs w:val="20"/>
              </w:rPr>
              <w:t>+</w:t>
            </w: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5699D">
            <w:pPr>
              <w:snapToGrid w:val="0"/>
              <w:spacing w:line="240" w:lineRule="auto"/>
              <w:ind w:left="-72" w:right="-101" w:firstLine="0"/>
              <w:jc w:val="center"/>
              <w:rPr>
                <w:color w:val="FF0000"/>
                <w:sz w:val="20"/>
                <w:szCs w:val="20"/>
              </w:rPr>
            </w:pP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AC51CC" w:rsidRPr="003C4CDB" w:rsidRDefault="00AC51CC" w:rsidP="00E5699D">
            <w:pPr>
              <w:ind w:firstLine="0"/>
              <w:rPr>
                <w:sz w:val="20"/>
                <w:szCs w:val="20"/>
              </w:rPr>
            </w:pPr>
            <w:r w:rsidRPr="003C4CDB">
              <w:rPr>
                <w:bCs/>
                <w:sz w:val="20"/>
                <w:szCs w:val="20"/>
              </w:rPr>
              <w:t>ОК2</w:t>
            </w:r>
            <w:r w:rsidR="003C76AF">
              <w:rPr>
                <w:bCs/>
                <w:sz w:val="20"/>
                <w:szCs w:val="20"/>
              </w:rPr>
              <w:t>2</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3C4CDB" w:rsidP="00E5699D">
            <w:pPr>
              <w:spacing w:line="240" w:lineRule="auto"/>
              <w:ind w:left="-72" w:right="-101" w:firstLine="0"/>
              <w:jc w:val="center"/>
              <w:rPr>
                <w:sz w:val="20"/>
                <w:szCs w:val="20"/>
              </w:rPr>
            </w:pPr>
            <w:r w:rsidRPr="003C4CDB">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3C4CDB" w:rsidP="00E5699D">
            <w:pPr>
              <w:snapToGrid w:val="0"/>
              <w:spacing w:line="240" w:lineRule="auto"/>
              <w:ind w:left="-72" w:right="-101" w:firstLine="0"/>
              <w:jc w:val="center"/>
              <w:rPr>
                <w:sz w:val="20"/>
                <w:szCs w:val="20"/>
              </w:rPr>
            </w:pPr>
            <w:r w:rsidRPr="003C4CDB">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3C4CDB" w:rsidP="00E5699D">
            <w:pPr>
              <w:spacing w:line="240" w:lineRule="auto"/>
              <w:ind w:left="-72" w:right="-101" w:firstLine="0"/>
              <w:jc w:val="center"/>
              <w:rPr>
                <w:sz w:val="20"/>
                <w:szCs w:val="20"/>
              </w:rPr>
            </w:pPr>
            <w:r w:rsidRPr="003C4CDB">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3C4CDB" w:rsidP="00E5699D">
            <w:pPr>
              <w:spacing w:line="240" w:lineRule="auto"/>
              <w:ind w:left="-72" w:right="-101" w:firstLine="0"/>
              <w:jc w:val="center"/>
              <w:rPr>
                <w:sz w:val="20"/>
                <w:szCs w:val="20"/>
              </w:rPr>
            </w:pPr>
            <w:r w:rsidRPr="003C4CDB">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sz w:val="20"/>
                <w:szCs w:val="20"/>
              </w:rPr>
            </w:pPr>
            <w:r w:rsidRPr="003C4CDB">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sz w:val="20"/>
                <w:szCs w:val="20"/>
              </w:rPr>
            </w:pP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3C4CDB" w:rsidP="00E5699D">
            <w:pPr>
              <w:snapToGrid w:val="0"/>
              <w:spacing w:line="240" w:lineRule="auto"/>
              <w:ind w:left="-72" w:right="-101" w:firstLine="0"/>
              <w:jc w:val="center"/>
              <w:rPr>
                <w:sz w:val="20"/>
                <w:szCs w:val="20"/>
              </w:rPr>
            </w:pPr>
            <w:r w:rsidRPr="003C4CDB">
              <w:rPr>
                <w:sz w:val="20"/>
                <w:szCs w:val="20"/>
              </w:rPr>
              <w:t>+</w:t>
            </w: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pacing w:line="240" w:lineRule="auto"/>
              <w:ind w:left="-72" w:right="-101" w:firstLine="0"/>
              <w:jc w:val="center"/>
              <w:rPr>
                <w:sz w:val="20"/>
                <w:szCs w:val="20"/>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pacing w:line="240" w:lineRule="auto"/>
              <w:ind w:left="-72" w:right="-101" w:firstLine="0"/>
              <w:jc w:val="center"/>
              <w:rPr>
                <w:sz w:val="20"/>
                <w:szCs w:val="20"/>
              </w:rPr>
            </w:pP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3C4CDB" w:rsidP="00E5699D">
            <w:pPr>
              <w:spacing w:line="240" w:lineRule="auto"/>
              <w:ind w:left="-72" w:right="-101" w:firstLine="0"/>
              <w:jc w:val="center"/>
              <w:rPr>
                <w:sz w:val="20"/>
                <w:szCs w:val="20"/>
              </w:rPr>
            </w:pPr>
            <w:r w:rsidRPr="003C4CDB">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3C4CDB" w:rsidP="00E5699D">
            <w:pPr>
              <w:snapToGrid w:val="0"/>
              <w:spacing w:line="240" w:lineRule="auto"/>
              <w:ind w:left="-72" w:right="-101" w:firstLine="0"/>
              <w:jc w:val="center"/>
              <w:rPr>
                <w:sz w:val="20"/>
                <w:szCs w:val="20"/>
              </w:rPr>
            </w:pPr>
            <w:r w:rsidRPr="003C4CDB">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3C4CDB" w:rsidP="00E5699D">
            <w:pPr>
              <w:snapToGrid w:val="0"/>
              <w:spacing w:line="240" w:lineRule="auto"/>
              <w:ind w:left="-72" w:right="-101" w:firstLine="0"/>
              <w:jc w:val="center"/>
              <w:rPr>
                <w:sz w:val="20"/>
                <w:szCs w:val="20"/>
              </w:rPr>
            </w:pPr>
            <w:r w:rsidRPr="003C4CDB">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sz w:val="20"/>
                <w:szCs w:val="20"/>
              </w:rPr>
            </w:pPr>
            <w:r w:rsidRPr="003C4CDB">
              <w:rPr>
                <w:sz w:val="20"/>
                <w:szCs w:val="20"/>
              </w:rPr>
              <w:t>+</w:t>
            </w: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3C4CDB" w:rsidP="00E5699D">
            <w:pPr>
              <w:snapToGrid w:val="0"/>
              <w:spacing w:line="240" w:lineRule="auto"/>
              <w:ind w:left="-72" w:right="-101" w:firstLine="0"/>
              <w:jc w:val="center"/>
              <w:rPr>
                <w:sz w:val="20"/>
                <w:szCs w:val="20"/>
              </w:rPr>
            </w:pPr>
            <w:r w:rsidRPr="003C4CDB">
              <w:rPr>
                <w:sz w:val="20"/>
                <w:szCs w:val="20"/>
              </w:rPr>
              <w:t>+</w:t>
            </w: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C4CDB" w:rsidRDefault="003C4CDB" w:rsidP="00E5699D">
            <w:pPr>
              <w:snapToGrid w:val="0"/>
              <w:spacing w:line="240" w:lineRule="auto"/>
              <w:ind w:left="-72" w:right="-101" w:firstLine="0"/>
              <w:jc w:val="center"/>
              <w:rPr>
                <w:sz w:val="20"/>
                <w:szCs w:val="20"/>
              </w:rPr>
            </w:pPr>
            <w:r w:rsidRPr="003C4CDB">
              <w:rPr>
                <w:sz w:val="20"/>
                <w:szCs w:val="20"/>
              </w:rPr>
              <w:t>+</w:t>
            </w: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AC51CC" w:rsidRPr="001911A6" w:rsidRDefault="00AC51CC" w:rsidP="00E5699D">
            <w:pPr>
              <w:ind w:firstLine="0"/>
              <w:rPr>
                <w:sz w:val="20"/>
                <w:szCs w:val="20"/>
              </w:rPr>
            </w:pPr>
            <w:r w:rsidRPr="001911A6">
              <w:rPr>
                <w:bCs/>
                <w:sz w:val="20"/>
                <w:szCs w:val="20"/>
              </w:rPr>
              <w:t>ОК2</w:t>
            </w:r>
            <w:r w:rsidR="003C76AF">
              <w:rPr>
                <w:bCs/>
                <w:sz w:val="20"/>
                <w:szCs w:val="20"/>
              </w:rPr>
              <w:t>3</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3C4CDB" w:rsidP="00E5699D">
            <w:pPr>
              <w:spacing w:line="240" w:lineRule="auto"/>
              <w:ind w:left="-72" w:right="-101" w:firstLine="0"/>
              <w:jc w:val="center"/>
              <w:rPr>
                <w:sz w:val="20"/>
                <w:szCs w:val="20"/>
              </w:rPr>
            </w:pPr>
            <w:r w:rsidRPr="001911A6">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1911A6">
            <w:pPr>
              <w:snapToGrid w:val="0"/>
              <w:spacing w:line="240" w:lineRule="auto"/>
              <w:ind w:left="-72" w:right="-101" w:firstLine="0"/>
              <w:rPr>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pacing w:line="240" w:lineRule="auto"/>
              <w:ind w:left="-72" w:right="-101" w:firstLine="0"/>
              <w:jc w:val="center"/>
              <w:rPr>
                <w:sz w:val="20"/>
                <w:szCs w:val="20"/>
              </w:rPr>
            </w:pPr>
            <w:r w:rsidRPr="001911A6">
              <w:rPr>
                <w:sz w:val="20"/>
                <w:szCs w:val="20"/>
              </w:rPr>
              <w:t>+</w:t>
            </w: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pacing w:line="240" w:lineRule="auto"/>
              <w:ind w:left="-72" w:right="-101" w:firstLine="0"/>
              <w:jc w:val="center"/>
              <w:rPr>
                <w:sz w:val="20"/>
                <w:szCs w:val="20"/>
              </w:rPr>
            </w:pPr>
            <w:r w:rsidRPr="001911A6">
              <w:rPr>
                <w:sz w:val="20"/>
                <w:szCs w:val="20"/>
              </w:rPr>
              <w:t>+</w:t>
            </w: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AC51CC" w:rsidRPr="001911A6" w:rsidRDefault="00AC51CC" w:rsidP="00E5699D">
            <w:pPr>
              <w:ind w:firstLine="0"/>
              <w:rPr>
                <w:sz w:val="20"/>
                <w:szCs w:val="20"/>
              </w:rPr>
            </w:pPr>
            <w:r w:rsidRPr="001911A6">
              <w:rPr>
                <w:bCs/>
                <w:sz w:val="20"/>
                <w:szCs w:val="20"/>
              </w:rPr>
              <w:t>ОК2</w:t>
            </w:r>
            <w:r w:rsidR="003C76AF">
              <w:rPr>
                <w:bCs/>
                <w:sz w:val="20"/>
                <w:szCs w:val="20"/>
              </w:rPr>
              <w:t>4</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pacing w:line="240" w:lineRule="auto"/>
              <w:ind w:left="-72" w:right="-101" w:firstLine="0"/>
              <w:jc w:val="center"/>
              <w:rPr>
                <w:sz w:val="20"/>
                <w:szCs w:val="20"/>
              </w:rPr>
            </w:pPr>
            <w:r w:rsidRPr="001911A6">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pacing w:line="240" w:lineRule="auto"/>
              <w:ind w:left="-72" w:right="-101" w:firstLine="0"/>
              <w:jc w:val="center"/>
              <w:rPr>
                <w:sz w:val="20"/>
                <w:szCs w:val="20"/>
              </w:rPr>
            </w:pPr>
            <w:r w:rsidRPr="001911A6">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r w:rsidRPr="001911A6">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1911A6">
            <w:pPr>
              <w:spacing w:line="240" w:lineRule="auto"/>
              <w:ind w:left="-72" w:right="-101" w:firstLine="0"/>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r w:rsidRPr="001911A6">
              <w:rPr>
                <w:sz w:val="20"/>
                <w:szCs w:val="20"/>
              </w:rPr>
              <w:t>+</w:t>
            </w: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AC51CC" w:rsidRPr="001911A6" w:rsidRDefault="00AC51CC" w:rsidP="00E5699D">
            <w:pPr>
              <w:ind w:firstLine="0"/>
              <w:rPr>
                <w:sz w:val="20"/>
                <w:szCs w:val="20"/>
              </w:rPr>
            </w:pPr>
            <w:r w:rsidRPr="001911A6">
              <w:rPr>
                <w:bCs/>
                <w:sz w:val="20"/>
                <w:szCs w:val="20"/>
              </w:rPr>
              <w:t>ОК2</w:t>
            </w:r>
            <w:r w:rsidR="003C76AF">
              <w:rPr>
                <w:bCs/>
                <w:sz w:val="20"/>
                <w:szCs w:val="20"/>
              </w:rPr>
              <w:t>5</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pacing w:line="240" w:lineRule="auto"/>
              <w:ind w:left="-72" w:right="-101" w:firstLine="0"/>
              <w:jc w:val="center"/>
              <w:rPr>
                <w:sz w:val="20"/>
                <w:szCs w:val="20"/>
              </w:rPr>
            </w:pPr>
            <w:r w:rsidRPr="001911A6">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pacing w:line="240" w:lineRule="auto"/>
              <w:ind w:left="-72" w:right="-101" w:firstLine="0"/>
              <w:jc w:val="center"/>
              <w:rPr>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pacing w:line="240" w:lineRule="auto"/>
              <w:ind w:left="-72" w:right="-101" w:firstLine="0"/>
              <w:jc w:val="center"/>
              <w:rPr>
                <w:sz w:val="20"/>
                <w:szCs w:val="20"/>
              </w:rPr>
            </w:pPr>
            <w:r w:rsidRPr="001911A6">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pacing w:line="240" w:lineRule="auto"/>
              <w:ind w:left="-72" w:right="-101" w:firstLine="0"/>
              <w:jc w:val="center"/>
              <w:rPr>
                <w:sz w:val="20"/>
                <w:szCs w:val="20"/>
              </w:rPr>
            </w:pPr>
            <w:r w:rsidRPr="001911A6">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r w:rsidRPr="001911A6">
              <w:rPr>
                <w:sz w:val="20"/>
                <w:szCs w:val="20"/>
              </w:rPr>
              <w:t>+</w:t>
            </w: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5699D">
            <w:pPr>
              <w:snapToGrid w:val="0"/>
              <w:spacing w:line="240" w:lineRule="auto"/>
              <w:ind w:left="-72" w:right="-101" w:firstLine="0"/>
              <w:jc w:val="center"/>
              <w:rPr>
                <w:color w:val="FF0000"/>
                <w:sz w:val="20"/>
                <w:szCs w:val="20"/>
              </w:rPr>
            </w:pP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5699D">
            <w:pPr>
              <w:snapToGrid w:val="0"/>
              <w:spacing w:line="240" w:lineRule="auto"/>
              <w:ind w:left="-72" w:right="-101" w:firstLine="0"/>
              <w:jc w:val="center"/>
              <w:rPr>
                <w:color w:val="FF0000"/>
                <w:sz w:val="20"/>
                <w:szCs w:val="20"/>
              </w:rPr>
            </w:pP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AC51CC" w:rsidRPr="001911A6" w:rsidRDefault="00AC51CC" w:rsidP="00E5699D">
            <w:pPr>
              <w:ind w:firstLine="0"/>
              <w:rPr>
                <w:sz w:val="20"/>
                <w:szCs w:val="20"/>
              </w:rPr>
            </w:pPr>
            <w:r w:rsidRPr="001911A6">
              <w:rPr>
                <w:bCs/>
                <w:sz w:val="20"/>
                <w:szCs w:val="20"/>
              </w:rPr>
              <w:t>ОК2</w:t>
            </w:r>
            <w:r w:rsidR="003C76AF">
              <w:rPr>
                <w:bCs/>
                <w:sz w:val="20"/>
                <w:szCs w:val="20"/>
              </w:rPr>
              <w:t>6</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pacing w:line="240" w:lineRule="auto"/>
              <w:ind w:left="-72" w:right="-101" w:firstLine="0"/>
              <w:jc w:val="center"/>
              <w:rPr>
                <w:sz w:val="20"/>
                <w:szCs w:val="20"/>
              </w:rPr>
            </w:pPr>
            <w:r w:rsidRPr="001911A6">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pacing w:line="240" w:lineRule="auto"/>
              <w:ind w:left="-72" w:right="-101" w:firstLine="0"/>
              <w:jc w:val="center"/>
              <w:rPr>
                <w:sz w:val="20"/>
                <w:szCs w:val="20"/>
              </w:rPr>
            </w:pPr>
            <w:r w:rsidRPr="001911A6">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r w:rsidRPr="001911A6">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1911A6">
            <w:pPr>
              <w:snapToGrid w:val="0"/>
              <w:spacing w:line="240" w:lineRule="auto"/>
              <w:ind w:left="-72" w:right="-101" w:firstLine="0"/>
              <w:rPr>
                <w:sz w:val="20"/>
                <w:szCs w:val="20"/>
              </w:rPr>
            </w:pPr>
            <w:r w:rsidRPr="001911A6">
              <w:rPr>
                <w:sz w:val="20"/>
                <w:szCs w:val="20"/>
              </w:rPr>
              <w:t>+</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r w:rsidRPr="001911A6">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1911A6" w:rsidRDefault="001911A6" w:rsidP="00E5699D">
            <w:pPr>
              <w:snapToGrid w:val="0"/>
              <w:spacing w:line="240" w:lineRule="auto"/>
              <w:ind w:left="-72" w:right="-101" w:firstLine="0"/>
              <w:jc w:val="center"/>
              <w:rPr>
                <w:sz w:val="20"/>
                <w:szCs w:val="20"/>
              </w:rPr>
            </w:pPr>
            <w:r w:rsidRPr="001911A6">
              <w:rPr>
                <w:sz w:val="20"/>
                <w:szCs w:val="20"/>
              </w:rPr>
              <w:t>+</w:t>
            </w: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AC51CC" w:rsidRPr="003A5F59" w:rsidRDefault="00AC51CC" w:rsidP="00E5699D">
            <w:pPr>
              <w:ind w:firstLine="0"/>
              <w:rPr>
                <w:sz w:val="20"/>
                <w:szCs w:val="20"/>
              </w:rPr>
            </w:pPr>
            <w:r w:rsidRPr="003A5F59">
              <w:rPr>
                <w:bCs/>
                <w:sz w:val="20"/>
                <w:szCs w:val="20"/>
              </w:rPr>
              <w:t>ОК2</w:t>
            </w:r>
            <w:r w:rsidR="003C76AF">
              <w:rPr>
                <w:bCs/>
                <w:sz w:val="20"/>
                <w:szCs w:val="20"/>
              </w:rPr>
              <w:t>7</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pacing w:line="240" w:lineRule="auto"/>
              <w:ind w:left="-72" w:right="-101" w:firstLine="0"/>
              <w:jc w:val="center"/>
              <w:rPr>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pacing w:line="240" w:lineRule="auto"/>
              <w:ind w:left="-72" w:right="-101" w:firstLine="0"/>
              <w:jc w:val="center"/>
              <w:rPr>
                <w:sz w:val="20"/>
                <w:szCs w:val="20"/>
              </w:rPr>
            </w:pPr>
            <w:r w:rsidRPr="003A5F59">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3A5F59" w:rsidP="00E5699D">
            <w:pPr>
              <w:spacing w:line="240" w:lineRule="auto"/>
              <w:ind w:left="-72" w:right="-101" w:firstLine="0"/>
              <w:jc w:val="center"/>
              <w:rPr>
                <w:sz w:val="20"/>
                <w:szCs w:val="20"/>
              </w:rPr>
            </w:pPr>
            <w:r w:rsidRPr="003A5F59">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3A5F59" w:rsidP="00E5699D">
            <w:pPr>
              <w:snapToGrid w:val="0"/>
              <w:spacing w:line="240" w:lineRule="auto"/>
              <w:ind w:left="-72" w:right="-101" w:firstLine="0"/>
              <w:jc w:val="center"/>
              <w:rPr>
                <w:sz w:val="20"/>
                <w:szCs w:val="20"/>
              </w:rPr>
            </w:pPr>
            <w:r w:rsidRPr="003A5F59">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3A5F59" w:rsidP="00E5699D">
            <w:pPr>
              <w:snapToGrid w:val="0"/>
              <w:spacing w:line="240" w:lineRule="auto"/>
              <w:ind w:left="-72" w:right="-101" w:firstLine="0"/>
              <w:jc w:val="center"/>
              <w:rPr>
                <w:sz w:val="20"/>
                <w:szCs w:val="20"/>
              </w:rPr>
            </w:pPr>
            <w:r w:rsidRPr="003A5F59">
              <w:rPr>
                <w:sz w:val="20"/>
                <w:szCs w:val="20"/>
              </w:rPr>
              <w:t>+</w:t>
            </w: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3A5F59" w:rsidP="00E5699D">
            <w:pPr>
              <w:snapToGrid w:val="0"/>
              <w:spacing w:line="240" w:lineRule="auto"/>
              <w:ind w:left="-72" w:right="-101" w:firstLine="0"/>
              <w:jc w:val="center"/>
              <w:rPr>
                <w:sz w:val="20"/>
                <w:szCs w:val="20"/>
              </w:rPr>
            </w:pPr>
            <w:r w:rsidRPr="003A5F59">
              <w:rPr>
                <w:sz w:val="20"/>
                <w:szCs w:val="20"/>
              </w:rPr>
              <w:t>+</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3A5F59" w:rsidP="00E5699D">
            <w:pPr>
              <w:snapToGrid w:val="0"/>
              <w:spacing w:line="240" w:lineRule="auto"/>
              <w:ind w:left="-72" w:right="-101" w:firstLine="0"/>
              <w:jc w:val="center"/>
              <w:rPr>
                <w:sz w:val="20"/>
                <w:szCs w:val="20"/>
              </w:rPr>
            </w:pPr>
            <w:r w:rsidRPr="003A5F59">
              <w:rPr>
                <w:sz w:val="20"/>
                <w:szCs w:val="20"/>
              </w:rPr>
              <w:t>+</w:t>
            </w: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3A5F59" w:rsidP="00E5699D">
            <w:pPr>
              <w:snapToGrid w:val="0"/>
              <w:spacing w:line="240" w:lineRule="auto"/>
              <w:ind w:left="-72" w:right="-101" w:firstLine="0"/>
              <w:jc w:val="center"/>
              <w:rPr>
                <w:sz w:val="20"/>
                <w:szCs w:val="20"/>
              </w:rPr>
            </w:pPr>
            <w:r w:rsidRPr="003A5F59">
              <w:rPr>
                <w:sz w:val="20"/>
                <w:szCs w:val="20"/>
              </w:rPr>
              <w:t>+</w:t>
            </w: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3A5F59" w:rsidP="00E5699D">
            <w:pPr>
              <w:snapToGrid w:val="0"/>
              <w:spacing w:line="240" w:lineRule="auto"/>
              <w:ind w:left="-72" w:right="-101" w:firstLine="0"/>
              <w:jc w:val="center"/>
              <w:rPr>
                <w:sz w:val="20"/>
                <w:szCs w:val="20"/>
              </w:rPr>
            </w:pPr>
            <w:r w:rsidRPr="003A5F59">
              <w:rPr>
                <w:sz w:val="20"/>
                <w:szCs w:val="20"/>
              </w:rPr>
              <w:t>+</w:t>
            </w: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AC51CC" w:rsidRPr="003A5F59" w:rsidRDefault="00AC51CC" w:rsidP="00E5699D">
            <w:pPr>
              <w:ind w:firstLine="0"/>
              <w:rPr>
                <w:sz w:val="20"/>
                <w:szCs w:val="20"/>
              </w:rPr>
            </w:pPr>
            <w:r w:rsidRPr="003A5F59">
              <w:rPr>
                <w:bCs/>
                <w:sz w:val="20"/>
                <w:szCs w:val="20"/>
              </w:rPr>
              <w:lastRenderedPageBreak/>
              <w:t>ОК2</w:t>
            </w:r>
            <w:r w:rsidR="003C76AF">
              <w:rPr>
                <w:bCs/>
                <w:sz w:val="20"/>
                <w:szCs w:val="20"/>
              </w:rPr>
              <w:t>8</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3A5F59" w:rsidP="00E5699D">
            <w:pPr>
              <w:spacing w:line="240" w:lineRule="auto"/>
              <w:ind w:left="-72" w:right="-101" w:firstLine="0"/>
              <w:jc w:val="center"/>
              <w:rPr>
                <w:sz w:val="20"/>
                <w:szCs w:val="20"/>
              </w:rPr>
            </w:pPr>
            <w:r w:rsidRPr="003A5F59">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5621CD" w:rsidP="00E5699D">
            <w:pPr>
              <w:spacing w:line="240" w:lineRule="auto"/>
              <w:ind w:left="-72" w:right="-101" w:firstLine="0"/>
              <w:jc w:val="center"/>
              <w:rPr>
                <w:sz w:val="20"/>
                <w:szCs w:val="20"/>
              </w:rPr>
            </w:pPr>
            <w:r>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3A5F59" w:rsidP="00E5699D">
            <w:pPr>
              <w:spacing w:line="240" w:lineRule="auto"/>
              <w:ind w:left="-72" w:right="-101" w:firstLine="0"/>
              <w:jc w:val="center"/>
              <w:rPr>
                <w:sz w:val="20"/>
                <w:szCs w:val="20"/>
              </w:rPr>
            </w:pPr>
            <w:r w:rsidRPr="003A5F59">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3A5F59" w:rsidP="00E5699D">
            <w:pPr>
              <w:spacing w:line="240" w:lineRule="auto"/>
              <w:ind w:left="-72" w:right="-101" w:firstLine="0"/>
              <w:jc w:val="center"/>
              <w:rPr>
                <w:sz w:val="20"/>
                <w:szCs w:val="20"/>
              </w:rPr>
            </w:pPr>
            <w:r w:rsidRPr="003A5F59">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3A5F59" w:rsidP="00E5699D">
            <w:pPr>
              <w:snapToGrid w:val="0"/>
              <w:spacing w:line="240" w:lineRule="auto"/>
              <w:ind w:left="-72" w:right="-101" w:firstLine="0"/>
              <w:jc w:val="center"/>
              <w:rPr>
                <w:sz w:val="20"/>
                <w:szCs w:val="20"/>
              </w:rPr>
            </w:pPr>
            <w:r w:rsidRPr="003A5F59">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r w:rsidRPr="003A5F59">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r w:rsidRPr="003A5F59">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3A5F59" w:rsidP="00E5699D">
            <w:pPr>
              <w:snapToGrid w:val="0"/>
              <w:spacing w:line="240" w:lineRule="auto"/>
              <w:ind w:left="-72" w:right="-101" w:firstLine="0"/>
              <w:jc w:val="center"/>
              <w:rPr>
                <w:sz w:val="20"/>
                <w:szCs w:val="20"/>
              </w:rPr>
            </w:pPr>
            <w:r w:rsidRPr="003A5F59">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3A5F59" w:rsidP="00E5699D">
            <w:pPr>
              <w:snapToGrid w:val="0"/>
              <w:spacing w:line="240" w:lineRule="auto"/>
              <w:ind w:left="-72" w:right="-101" w:firstLine="0"/>
              <w:jc w:val="center"/>
              <w:rPr>
                <w:sz w:val="20"/>
                <w:szCs w:val="20"/>
              </w:rPr>
            </w:pPr>
            <w:r w:rsidRPr="003A5F59">
              <w:rPr>
                <w:sz w:val="20"/>
                <w:szCs w:val="20"/>
              </w:rPr>
              <w:t>+</w:t>
            </w: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3A5F59" w:rsidP="00E5699D">
            <w:pPr>
              <w:snapToGrid w:val="0"/>
              <w:spacing w:line="240" w:lineRule="auto"/>
              <w:ind w:left="-72" w:right="-101" w:firstLine="0"/>
              <w:jc w:val="center"/>
              <w:rPr>
                <w:sz w:val="20"/>
                <w:szCs w:val="20"/>
              </w:rPr>
            </w:pPr>
            <w:r w:rsidRPr="003A5F59">
              <w:rPr>
                <w:sz w:val="20"/>
                <w:szCs w:val="20"/>
              </w:rPr>
              <w:t>+</w:t>
            </w:r>
          </w:p>
        </w:tc>
        <w:tc>
          <w:tcPr>
            <w:tcW w:w="5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3A5F59" w:rsidP="00E5699D">
            <w:pPr>
              <w:snapToGrid w:val="0"/>
              <w:spacing w:line="240" w:lineRule="auto"/>
              <w:ind w:left="-72" w:right="-101" w:firstLine="0"/>
              <w:jc w:val="center"/>
              <w:rPr>
                <w:sz w:val="20"/>
                <w:szCs w:val="20"/>
              </w:rPr>
            </w:pPr>
            <w:r w:rsidRPr="003A5F59">
              <w:rPr>
                <w:sz w:val="20"/>
                <w:szCs w:val="20"/>
              </w:rPr>
              <w:t>+</w:t>
            </w: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r w:rsidRPr="003A5F59">
              <w:rPr>
                <w:sz w:val="20"/>
                <w:szCs w:val="20"/>
              </w:rPr>
              <w:t>+</w:t>
            </w: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A5F59" w:rsidRDefault="00AC51CC" w:rsidP="00E5699D">
            <w:pPr>
              <w:snapToGrid w:val="0"/>
              <w:spacing w:line="240" w:lineRule="auto"/>
              <w:ind w:left="-72" w:right="-101" w:firstLine="0"/>
              <w:jc w:val="center"/>
              <w:rPr>
                <w:sz w:val="20"/>
                <w:szCs w:val="20"/>
              </w:rPr>
            </w:pP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4723B2" w:rsidRPr="003A5F59" w:rsidRDefault="004723B2" w:rsidP="00E5699D">
            <w:pPr>
              <w:ind w:firstLine="0"/>
              <w:rPr>
                <w:sz w:val="20"/>
                <w:szCs w:val="20"/>
              </w:rPr>
            </w:pPr>
            <w:r w:rsidRPr="003A5F59">
              <w:rPr>
                <w:bCs/>
                <w:sz w:val="20"/>
                <w:szCs w:val="20"/>
              </w:rPr>
              <w:t>ОК2</w:t>
            </w:r>
            <w:r w:rsidR="003C76AF">
              <w:rPr>
                <w:bCs/>
                <w:sz w:val="20"/>
                <w:szCs w:val="20"/>
              </w:rPr>
              <w:t>9</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3A5F59" w:rsidRDefault="003A5F59" w:rsidP="00E5699D">
            <w:pPr>
              <w:spacing w:line="240" w:lineRule="auto"/>
              <w:ind w:left="-72" w:right="-101" w:firstLine="0"/>
              <w:jc w:val="center"/>
              <w:rPr>
                <w:sz w:val="20"/>
                <w:szCs w:val="20"/>
              </w:rPr>
            </w:pPr>
            <w:r w:rsidRPr="003A5F59">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3A5F59" w:rsidRDefault="003A5F59" w:rsidP="00E5699D">
            <w:pPr>
              <w:spacing w:line="240" w:lineRule="auto"/>
              <w:ind w:left="-72" w:right="-101" w:firstLine="0"/>
              <w:jc w:val="center"/>
              <w:rPr>
                <w:sz w:val="20"/>
                <w:szCs w:val="20"/>
              </w:rPr>
            </w:pPr>
            <w:r w:rsidRPr="003A5F59">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3A5F59" w:rsidRDefault="004723B2"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3A5F59" w:rsidRDefault="004723B2"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3A5F59" w:rsidRDefault="004723B2"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3A5F59" w:rsidRDefault="004723B2" w:rsidP="00E5699D">
            <w:pPr>
              <w:snapToGrid w:val="0"/>
              <w:spacing w:line="240" w:lineRule="auto"/>
              <w:ind w:left="-72" w:right="-101" w:firstLine="0"/>
              <w:jc w:val="center"/>
              <w:rPr>
                <w:sz w:val="20"/>
                <w:szCs w:val="20"/>
              </w:rPr>
            </w:pPr>
            <w:r w:rsidRPr="003A5F59">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3A5F59" w:rsidRDefault="004723B2"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3A5F59" w:rsidRDefault="004723B2"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3A5F59" w:rsidRDefault="004723B2"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3A5F59" w:rsidRDefault="003A5F59" w:rsidP="00E5699D">
            <w:pPr>
              <w:snapToGrid w:val="0"/>
              <w:spacing w:line="240" w:lineRule="auto"/>
              <w:ind w:left="-72" w:right="-101" w:firstLine="0"/>
              <w:jc w:val="center"/>
              <w:rPr>
                <w:sz w:val="20"/>
                <w:szCs w:val="20"/>
              </w:rPr>
            </w:pPr>
            <w:r w:rsidRPr="003A5F59">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3A5F59" w:rsidRDefault="003A5F59" w:rsidP="00E5699D">
            <w:pPr>
              <w:snapToGrid w:val="0"/>
              <w:spacing w:line="240" w:lineRule="auto"/>
              <w:ind w:left="-72" w:right="-101" w:firstLine="0"/>
              <w:jc w:val="center"/>
              <w:rPr>
                <w:sz w:val="20"/>
                <w:szCs w:val="20"/>
              </w:rPr>
            </w:pPr>
            <w:r w:rsidRPr="003A5F59">
              <w:rPr>
                <w:sz w:val="20"/>
                <w:szCs w:val="20"/>
              </w:rPr>
              <w:t>+</w:t>
            </w: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3A5F59" w:rsidRDefault="004723B2" w:rsidP="00E5699D">
            <w:pPr>
              <w:snapToGrid w:val="0"/>
              <w:spacing w:line="240" w:lineRule="auto"/>
              <w:ind w:left="-72" w:right="-101" w:firstLine="0"/>
              <w:jc w:val="center"/>
              <w:rPr>
                <w:sz w:val="20"/>
                <w:szCs w:val="20"/>
              </w:rPr>
            </w:pP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tcPr>
          <w:p w:rsidR="004723B2" w:rsidRPr="003A5F59" w:rsidRDefault="004723B2" w:rsidP="00E5699D">
            <w:pPr>
              <w:snapToGrid w:val="0"/>
              <w:spacing w:line="240" w:lineRule="auto"/>
              <w:ind w:left="-72" w:right="-101" w:firstLine="0"/>
              <w:jc w:val="center"/>
              <w:rPr>
                <w:sz w:val="20"/>
                <w:szCs w:val="20"/>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3A5F59" w:rsidRDefault="003A5F59" w:rsidP="00E5699D">
            <w:pPr>
              <w:snapToGrid w:val="0"/>
              <w:spacing w:line="240" w:lineRule="auto"/>
              <w:ind w:left="-72" w:right="-101" w:firstLine="0"/>
              <w:jc w:val="center"/>
              <w:rPr>
                <w:sz w:val="20"/>
                <w:szCs w:val="20"/>
              </w:rPr>
            </w:pPr>
            <w:r w:rsidRPr="003A5F59">
              <w:rPr>
                <w:sz w:val="20"/>
                <w:szCs w:val="20"/>
              </w:rPr>
              <w:t>+</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3A5F59" w:rsidRDefault="004723B2" w:rsidP="00E5699D">
            <w:pPr>
              <w:snapToGrid w:val="0"/>
              <w:spacing w:line="240" w:lineRule="auto"/>
              <w:ind w:left="-72" w:right="-101" w:firstLine="0"/>
              <w:jc w:val="center"/>
              <w:rPr>
                <w:sz w:val="20"/>
                <w:szCs w:val="20"/>
              </w:rPr>
            </w:pP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3A5F59" w:rsidRDefault="003A5F59" w:rsidP="00E5699D">
            <w:pPr>
              <w:snapToGrid w:val="0"/>
              <w:spacing w:line="240" w:lineRule="auto"/>
              <w:ind w:left="-72" w:right="-101" w:firstLine="0"/>
              <w:jc w:val="center"/>
              <w:rPr>
                <w:sz w:val="20"/>
                <w:szCs w:val="20"/>
              </w:rPr>
            </w:pPr>
            <w:r w:rsidRPr="003A5F59">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3A5F59" w:rsidRDefault="004723B2"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3A5F59" w:rsidRDefault="004723B2"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3A5F59" w:rsidRDefault="004723B2"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3A5F59" w:rsidRDefault="004723B2"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3A5F59" w:rsidRDefault="004723B2" w:rsidP="00E5699D">
            <w:pPr>
              <w:snapToGrid w:val="0"/>
              <w:spacing w:line="240" w:lineRule="auto"/>
              <w:ind w:left="-72" w:right="-101" w:firstLine="0"/>
              <w:jc w:val="center"/>
              <w:rPr>
                <w:sz w:val="20"/>
                <w:szCs w:val="20"/>
              </w:rPr>
            </w:pPr>
          </w:p>
        </w:tc>
        <w:tc>
          <w:tcPr>
            <w:tcW w:w="61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3A5F59" w:rsidRDefault="004723B2"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3A5F59" w:rsidRDefault="003A5F59" w:rsidP="00E5699D">
            <w:pPr>
              <w:snapToGrid w:val="0"/>
              <w:spacing w:line="240" w:lineRule="auto"/>
              <w:ind w:left="-72" w:right="-101" w:firstLine="0"/>
              <w:jc w:val="center"/>
              <w:rPr>
                <w:sz w:val="20"/>
                <w:szCs w:val="20"/>
              </w:rPr>
            </w:pPr>
            <w:r w:rsidRPr="003A5F59">
              <w:rPr>
                <w:sz w:val="20"/>
                <w:szCs w:val="20"/>
              </w:rPr>
              <w:t>+</w:t>
            </w: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3A5F59" w:rsidRDefault="004723B2" w:rsidP="00E5699D">
            <w:pPr>
              <w:snapToGrid w:val="0"/>
              <w:spacing w:line="240" w:lineRule="auto"/>
              <w:ind w:left="-72" w:right="-101" w:firstLine="0"/>
              <w:jc w:val="center"/>
              <w:rPr>
                <w:sz w:val="20"/>
                <w:szCs w:val="20"/>
              </w:rPr>
            </w:pP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723B2" w:rsidRDefault="004723B2" w:rsidP="00E5699D">
            <w:pPr>
              <w:snapToGrid w:val="0"/>
              <w:spacing w:line="240" w:lineRule="auto"/>
              <w:ind w:left="-72" w:right="-101" w:firstLine="0"/>
              <w:jc w:val="center"/>
              <w:rPr>
                <w:color w:val="FF0000"/>
                <w:sz w:val="20"/>
                <w:szCs w:val="20"/>
              </w:rPr>
            </w:pP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4723B2" w:rsidRPr="00441E06" w:rsidRDefault="004723B2" w:rsidP="00E5699D">
            <w:pPr>
              <w:ind w:firstLine="0"/>
              <w:rPr>
                <w:sz w:val="20"/>
                <w:szCs w:val="20"/>
              </w:rPr>
            </w:pPr>
            <w:r w:rsidRPr="00441E06">
              <w:rPr>
                <w:bCs/>
                <w:sz w:val="20"/>
                <w:szCs w:val="20"/>
              </w:rPr>
              <w:t>ОК</w:t>
            </w:r>
            <w:r w:rsidR="003C76AF">
              <w:rPr>
                <w:bCs/>
                <w:sz w:val="20"/>
                <w:szCs w:val="20"/>
              </w:rPr>
              <w:t>30</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723B2" w:rsidP="00E5699D">
            <w:pPr>
              <w:spacing w:line="240" w:lineRule="auto"/>
              <w:ind w:left="-72" w:right="-101" w:firstLine="0"/>
              <w:jc w:val="center"/>
              <w:rPr>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3A5F59" w:rsidP="00E5699D">
            <w:pPr>
              <w:snapToGrid w:val="0"/>
              <w:spacing w:line="240" w:lineRule="auto"/>
              <w:ind w:left="-72" w:right="-101" w:firstLine="0"/>
              <w:jc w:val="center"/>
              <w:rPr>
                <w:sz w:val="20"/>
                <w:szCs w:val="20"/>
              </w:rPr>
            </w:pPr>
            <w:r w:rsidRPr="00441E06">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723B2"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723B2"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3A5F59" w:rsidP="00E5699D">
            <w:pPr>
              <w:snapToGrid w:val="0"/>
              <w:spacing w:line="240" w:lineRule="auto"/>
              <w:ind w:left="-72" w:right="-101" w:firstLine="0"/>
              <w:jc w:val="center"/>
              <w:rPr>
                <w:sz w:val="20"/>
                <w:szCs w:val="20"/>
              </w:rPr>
            </w:pPr>
            <w:r w:rsidRPr="00441E06">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3A5F59" w:rsidP="00E5699D">
            <w:pPr>
              <w:spacing w:line="240" w:lineRule="auto"/>
              <w:ind w:left="-72" w:right="-101" w:firstLine="0"/>
              <w:jc w:val="center"/>
              <w:rPr>
                <w:sz w:val="20"/>
                <w:szCs w:val="20"/>
              </w:rPr>
            </w:pPr>
            <w:r w:rsidRPr="00441E06">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723B2"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3A5F59" w:rsidP="00E5699D">
            <w:pPr>
              <w:spacing w:line="240" w:lineRule="auto"/>
              <w:ind w:left="-72" w:right="-101" w:firstLine="0"/>
              <w:jc w:val="center"/>
              <w:rPr>
                <w:sz w:val="20"/>
                <w:szCs w:val="20"/>
              </w:rPr>
            </w:pPr>
            <w:r w:rsidRPr="00441E06">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3A5F59" w:rsidP="00E5699D">
            <w:pPr>
              <w:spacing w:line="240" w:lineRule="auto"/>
              <w:ind w:left="-72" w:right="-101" w:firstLine="0"/>
              <w:jc w:val="center"/>
              <w:rPr>
                <w:sz w:val="20"/>
                <w:szCs w:val="20"/>
              </w:rPr>
            </w:pPr>
            <w:r w:rsidRPr="00441E06">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41E06" w:rsidP="00E5699D">
            <w:pPr>
              <w:snapToGrid w:val="0"/>
              <w:spacing w:line="240" w:lineRule="auto"/>
              <w:ind w:left="-72" w:right="-101" w:firstLine="0"/>
              <w:jc w:val="center"/>
              <w:rPr>
                <w:sz w:val="20"/>
                <w:szCs w:val="20"/>
              </w:rPr>
            </w:pPr>
            <w:r w:rsidRPr="00441E06">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723B2" w:rsidP="00E5699D">
            <w:pPr>
              <w:snapToGrid w:val="0"/>
              <w:spacing w:line="240" w:lineRule="auto"/>
              <w:ind w:left="-72" w:right="-101" w:firstLine="0"/>
              <w:jc w:val="center"/>
              <w:rPr>
                <w:sz w:val="20"/>
                <w:szCs w:val="20"/>
              </w:rPr>
            </w:pP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723B2" w:rsidP="00E5699D">
            <w:pPr>
              <w:snapToGrid w:val="0"/>
              <w:spacing w:line="240" w:lineRule="auto"/>
              <w:ind w:left="-72" w:right="-101" w:firstLine="0"/>
              <w:jc w:val="center"/>
              <w:rPr>
                <w:sz w:val="20"/>
                <w:szCs w:val="20"/>
              </w:rPr>
            </w:pP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tcPr>
          <w:p w:rsidR="004723B2" w:rsidRPr="00441E06" w:rsidRDefault="004723B2" w:rsidP="00E5699D">
            <w:pPr>
              <w:snapToGrid w:val="0"/>
              <w:spacing w:line="240" w:lineRule="auto"/>
              <w:ind w:left="-72" w:right="-101" w:firstLine="0"/>
              <w:jc w:val="center"/>
              <w:rPr>
                <w:sz w:val="20"/>
                <w:szCs w:val="20"/>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723B2" w:rsidP="00E5699D">
            <w:pPr>
              <w:snapToGrid w:val="0"/>
              <w:spacing w:line="240" w:lineRule="auto"/>
              <w:ind w:left="-72" w:right="-101" w:firstLine="0"/>
              <w:jc w:val="center"/>
              <w:rPr>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41E06" w:rsidP="00E5699D">
            <w:pPr>
              <w:snapToGrid w:val="0"/>
              <w:spacing w:line="240" w:lineRule="auto"/>
              <w:ind w:left="-72" w:right="-101" w:firstLine="0"/>
              <w:jc w:val="center"/>
              <w:rPr>
                <w:sz w:val="20"/>
                <w:szCs w:val="20"/>
              </w:rPr>
            </w:pPr>
            <w:r w:rsidRPr="00441E06">
              <w:rPr>
                <w:sz w:val="20"/>
                <w:szCs w:val="20"/>
              </w:rPr>
              <w:t>+</w:t>
            </w: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41E06" w:rsidP="00E5699D">
            <w:pPr>
              <w:snapToGrid w:val="0"/>
              <w:spacing w:line="240" w:lineRule="auto"/>
              <w:ind w:left="-72" w:right="-101" w:firstLine="0"/>
              <w:jc w:val="center"/>
              <w:rPr>
                <w:sz w:val="20"/>
                <w:szCs w:val="20"/>
              </w:rPr>
            </w:pPr>
            <w:r w:rsidRPr="00441E06">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723B2"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41E06" w:rsidP="00E5699D">
            <w:pPr>
              <w:snapToGrid w:val="0"/>
              <w:spacing w:line="240" w:lineRule="auto"/>
              <w:ind w:left="-72" w:right="-101" w:firstLine="0"/>
              <w:jc w:val="center"/>
              <w:rPr>
                <w:sz w:val="20"/>
                <w:szCs w:val="20"/>
              </w:rPr>
            </w:pPr>
            <w:r w:rsidRPr="00441E06">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41E06" w:rsidP="00E5699D">
            <w:pPr>
              <w:snapToGrid w:val="0"/>
              <w:spacing w:line="240" w:lineRule="auto"/>
              <w:ind w:left="-72" w:right="-101" w:firstLine="0"/>
              <w:jc w:val="center"/>
              <w:rPr>
                <w:sz w:val="20"/>
                <w:szCs w:val="20"/>
              </w:rPr>
            </w:pPr>
            <w:r w:rsidRPr="00441E06">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723B2"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723B2" w:rsidP="00E5699D">
            <w:pPr>
              <w:snapToGrid w:val="0"/>
              <w:spacing w:line="240" w:lineRule="auto"/>
              <w:ind w:left="-72" w:right="-101" w:firstLine="0"/>
              <w:jc w:val="center"/>
              <w:rPr>
                <w:sz w:val="20"/>
                <w:szCs w:val="20"/>
              </w:rPr>
            </w:pPr>
          </w:p>
        </w:tc>
        <w:tc>
          <w:tcPr>
            <w:tcW w:w="61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41E06" w:rsidP="00E5699D">
            <w:pPr>
              <w:snapToGrid w:val="0"/>
              <w:spacing w:line="240" w:lineRule="auto"/>
              <w:ind w:left="-72" w:right="-101" w:firstLine="0"/>
              <w:jc w:val="center"/>
              <w:rPr>
                <w:sz w:val="20"/>
                <w:szCs w:val="20"/>
              </w:rPr>
            </w:pPr>
            <w:r w:rsidRPr="00441E06">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41E06" w:rsidP="00E5699D">
            <w:pPr>
              <w:spacing w:line="240" w:lineRule="auto"/>
              <w:ind w:left="-72" w:right="-101" w:firstLine="0"/>
              <w:jc w:val="center"/>
              <w:rPr>
                <w:sz w:val="20"/>
                <w:szCs w:val="20"/>
              </w:rPr>
            </w:pPr>
            <w:r w:rsidRPr="00441E06">
              <w:rPr>
                <w:sz w:val="20"/>
                <w:szCs w:val="20"/>
              </w:rPr>
              <w:t>+</w:t>
            </w: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41E06" w:rsidP="00E5699D">
            <w:pPr>
              <w:snapToGrid w:val="0"/>
              <w:spacing w:line="240" w:lineRule="auto"/>
              <w:ind w:left="-72" w:right="-101" w:firstLine="0"/>
              <w:jc w:val="center"/>
              <w:rPr>
                <w:sz w:val="20"/>
                <w:szCs w:val="20"/>
              </w:rPr>
            </w:pPr>
            <w:r w:rsidRPr="00441E06">
              <w:rPr>
                <w:sz w:val="20"/>
                <w:szCs w:val="20"/>
              </w:rPr>
              <w:t>+</w:t>
            </w: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723B2" w:rsidP="00E5699D">
            <w:pPr>
              <w:snapToGrid w:val="0"/>
              <w:spacing w:line="240" w:lineRule="auto"/>
              <w:ind w:left="-72" w:right="-101" w:firstLine="0"/>
              <w:jc w:val="center"/>
              <w:rPr>
                <w:sz w:val="20"/>
                <w:szCs w:val="20"/>
              </w:rPr>
            </w:pP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4723B2" w:rsidRPr="00441E06" w:rsidRDefault="004723B2" w:rsidP="00E5699D">
            <w:pPr>
              <w:ind w:firstLine="0"/>
              <w:rPr>
                <w:sz w:val="20"/>
                <w:szCs w:val="20"/>
              </w:rPr>
            </w:pPr>
            <w:r w:rsidRPr="00441E06">
              <w:rPr>
                <w:bCs/>
                <w:sz w:val="20"/>
                <w:szCs w:val="20"/>
              </w:rPr>
              <w:t>ОК3</w:t>
            </w:r>
            <w:r w:rsidR="003C76AF">
              <w:rPr>
                <w:bCs/>
                <w:sz w:val="20"/>
                <w:szCs w:val="20"/>
              </w:rPr>
              <w:t>1</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41E06" w:rsidP="00E5699D">
            <w:pPr>
              <w:spacing w:line="240" w:lineRule="auto"/>
              <w:ind w:left="-72" w:right="-101" w:firstLine="0"/>
              <w:jc w:val="center"/>
              <w:rPr>
                <w:sz w:val="20"/>
                <w:szCs w:val="20"/>
              </w:rPr>
            </w:pPr>
            <w:r w:rsidRPr="00441E06">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41E06" w:rsidP="00E5699D">
            <w:pPr>
              <w:spacing w:line="240" w:lineRule="auto"/>
              <w:ind w:left="-72" w:right="-101" w:firstLine="0"/>
              <w:jc w:val="center"/>
              <w:rPr>
                <w:sz w:val="20"/>
                <w:szCs w:val="20"/>
              </w:rPr>
            </w:pPr>
            <w:r w:rsidRPr="00441E06">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723B2"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723B2"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723B2"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723B2"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723B2"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41E06" w:rsidP="00E5699D">
            <w:pPr>
              <w:snapToGrid w:val="0"/>
              <w:spacing w:line="240" w:lineRule="auto"/>
              <w:ind w:left="-72" w:right="-101" w:firstLine="0"/>
              <w:jc w:val="center"/>
              <w:rPr>
                <w:sz w:val="20"/>
                <w:szCs w:val="20"/>
              </w:rPr>
            </w:pPr>
            <w:r w:rsidRPr="00441E06">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723B2"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41E06" w:rsidP="00E5699D">
            <w:pPr>
              <w:snapToGrid w:val="0"/>
              <w:spacing w:line="240" w:lineRule="auto"/>
              <w:ind w:left="-72" w:right="-101" w:firstLine="0"/>
              <w:jc w:val="center"/>
              <w:rPr>
                <w:sz w:val="20"/>
                <w:szCs w:val="20"/>
              </w:rPr>
            </w:pPr>
            <w:r w:rsidRPr="00441E06">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41E06" w:rsidP="00E5699D">
            <w:pPr>
              <w:snapToGrid w:val="0"/>
              <w:spacing w:line="240" w:lineRule="auto"/>
              <w:ind w:left="-72" w:right="-101" w:firstLine="0"/>
              <w:jc w:val="center"/>
              <w:rPr>
                <w:sz w:val="20"/>
                <w:szCs w:val="20"/>
              </w:rPr>
            </w:pPr>
            <w:r w:rsidRPr="00441E06">
              <w:rPr>
                <w:sz w:val="20"/>
                <w:szCs w:val="20"/>
              </w:rPr>
              <w:t>+</w:t>
            </w: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723B2" w:rsidP="00E5699D">
            <w:pPr>
              <w:snapToGrid w:val="0"/>
              <w:spacing w:line="240" w:lineRule="auto"/>
              <w:ind w:left="-72" w:right="-101" w:firstLine="0"/>
              <w:jc w:val="center"/>
              <w:rPr>
                <w:sz w:val="20"/>
                <w:szCs w:val="20"/>
              </w:rPr>
            </w:pP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tcPr>
          <w:p w:rsidR="004723B2" w:rsidRPr="00441E06" w:rsidRDefault="004723B2" w:rsidP="00E5699D">
            <w:pPr>
              <w:snapToGrid w:val="0"/>
              <w:spacing w:line="240" w:lineRule="auto"/>
              <w:ind w:left="-72" w:right="-101" w:firstLine="0"/>
              <w:jc w:val="center"/>
              <w:rPr>
                <w:sz w:val="20"/>
                <w:szCs w:val="20"/>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723B2" w:rsidP="00E5699D">
            <w:pPr>
              <w:snapToGrid w:val="0"/>
              <w:spacing w:line="240" w:lineRule="auto"/>
              <w:ind w:left="-72" w:right="-101" w:firstLine="0"/>
              <w:jc w:val="center"/>
              <w:rPr>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41E06" w:rsidP="00E5699D">
            <w:pPr>
              <w:snapToGrid w:val="0"/>
              <w:spacing w:line="240" w:lineRule="auto"/>
              <w:ind w:left="-72" w:right="-101" w:firstLine="0"/>
              <w:jc w:val="center"/>
              <w:rPr>
                <w:sz w:val="20"/>
                <w:szCs w:val="20"/>
              </w:rPr>
            </w:pPr>
            <w:r w:rsidRPr="00441E06">
              <w:rPr>
                <w:sz w:val="20"/>
                <w:szCs w:val="20"/>
              </w:rPr>
              <w:t>+</w:t>
            </w: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723B2"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723B2"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723B2"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723B2"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41E06" w:rsidP="00E5699D">
            <w:pPr>
              <w:snapToGrid w:val="0"/>
              <w:spacing w:line="240" w:lineRule="auto"/>
              <w:ind w:left="-72" w:right="-101" w:firstLine="0"/>
              <w:jc w:val="center"/>
              <w:rPr>
                <w:sz w:val="20"/>
                <w:szCs w:val="20"/>
              </w:rPr>
            </w:pPr>
            <w:r w:rsidRPr="00441E06">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41E06" w:rsidP="00E5699D">
            <w:pPr>
              <w:snapToGrid w:val="0"/>
              <w:spacing w:line="240" w:lineRule="auto"/>
              <w:ind w:left="-72" w:right="-101" w:firstLine="0"/>
              <w:jc w:val="center"/>
              <w:rPr>
                <w:sz w:val="20"/>
                <w:szCs w:val="20"/>
              </w:rPr>
            </w:pPr>
            <w:r w:rsidRPr="00441E06">
              <w:rPr>
                <w:sz w:val="20"/>
                <w:szCs w:val="20"/>
              </w:rPr>
              <w:t>+</w:t>
            </w:r>
          </w:p>
        </w:tc>
        <w:tc>
          <w:tcPr>
            <w:tcW w:w="61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41E06" w:rsidP="00E5699D">
            <w:pPr>
              <w:snapToGrid w:val="0"/>
              <w:spacing w:line="240" w:lineRule="auto"/>
              <w:ind w:left="-72" w:right="-101" w:firstLine="0"/>
              <w:jc w:val="center"/>
              <w:rPr>
                <w:sz w:val="20"/>
                <w:szCs w:val="20"/>
              </w:rPr>
            </w:pPr>
            <w:r w:rsidRPr="00441E06">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723B2"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41E06" w:rsidP="00E5699D">
            <w:pPr>
              <w:snapToGrid w:val="0"/>
              <w:spacing w:line="240" w:lineRule="auto"/>
              <w:ind w:left="-72" w:right="-101" w:firstLine="0"/>
              <w:jc w:val="center"/>
              <w:rPr>
                <w:sz w:val="20"/>
                <w:szCs w:val="20"/>
              </w:rPr>
            </w:pPr>
            <w:r w:rsidRPr="00441E06">
              <w:rPr>
                <w:sz w:val="20"/>
                <w:szCs w:val="20"/>
              </w:rPr>
              <w:t>+</w:t>
            </w: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41E06" w:rsidRDefault="00441E06" w:rsidP="00E5699D">
            <w:pPr>
              <w:snapToGrid w:val="0"/>
              <w:spacing w:line="240" w:lineRule="auto"/>
              <w:ind w:left="-72" w:right="-101" w:firstLine="0"/>
              <w:jc w:val="center"/>
              <w:rPr>
                <w:sz w:val="20"/>
                <w:szCs w:val="20"/>
              </w:rPr>
            </w:pPr>
            <w:r w:rsidRPr="00441E06">
              <w:rPr>
                <w:sz w:val="20"/>
                <w:szCs w:val="20"/>
              </w:rPr>
              <w:t>+</w:t>
            </w: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4723B2" w:rsidRPr="0012628F" w:rsidRDefault="004723B2" w:rsidP="00E5699D">
            <w:pPr>
              <w:ind w:firstLine="0"/>
              <w:rPr>
                <w:bCs/>
                <w:sz w:val="20"/>
                <w:szCs w:val="20"/>
              </w:rPr>
            </w:pPr>
            <w:r w:rsidRPr="0012628F">
              <w:rPr>
                <w:bCs/>
                <w:sz w:val="20"/>
                <w:szCs w:val="20"/>
              </w:rPr>
              <w:t>ОК3</w:t>
            </w:r>
            <w:r w:rsidR="003C76AF">
              <w:rPr>
                <w:bCs/>
                <w:sz w:val="20"/>
                <w:szCs w:val="20"/>
              </w:rPr>
              <w:t>2</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pacing w:line="240" w:lineRule="auto"/>
              <w:ind w:left="-72" w:right="-101" w:firstLine="0"/>
              <w:jc w:val="center"/>
              <w:rPr>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napToGrid w:val="0"/>
              <w:spacing w:line="240" w:lineRule="auto"/>
              <w:ind w:left="-72" w:right="-101" w:firstLine="0"/>
              <w:jc w:val="center"/>
              <w:rPr>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41E06" w:rsidP="00E5699D">
            <w:pPr>
              <w:snapToGrid w:val="0"/>
              <w:spacing w:line="240" w:lineRule="auto"/>
              <w:ind w:left="-72" w:right="-101" w:firstLine="0"/>
              <w:jc w:val="center"/>
              <w:rPr>
                <w:sz w:val="20"/>
                <w:szCs w:val="20"/>
              </w:rPr>
            </w:pPr>
            <w:r w:rsidRPr="0012628F">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41E06" w:rsidP="00E5699D">
            <w:pPr>
              <w:snapToGrid w:val="0"/>
              <w:spacing w:line="240" w:lineRule="auto"/>
              <w:ind w:left="-72" w:right="-101" w:firstLine="0"/>
              <w:jc w:val="center"/>
              <w:rPr>
                <w:sz w:val="20"/>
                <w:szCs w:val="20"/>
              </w:rPr>
            </w:pPr>
            <w:r w:rsidRPr="0012628F">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41E06" w:rsidP="00E5699D">
            <w:pPr>
              <w:snapToGrid w:val="0"/>
              <w:spacing w:line="240" w:lineRule="auto"/>
              <w:ind w:left="-72" w:right="-101" w:firstLine="0"/>
              <w:jc w:val="center"/>
              <w:rPr>
                <w:sz w:val="20"/>
                <w:szCs w:val="20"/>
              </w:rPr>
            </w:pPr>
            <w:r w:rsidRPr="0012628F">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41E06" w:rsidP="00E5699D">
            <w:pPr>
              <w:snapToGrid w:val="0"/>
              <w:spacing w:line="240" w:lineRule="auto"/>
              <w:ind w:left="-72" w:right="-101" w:firstLine="0"/>
              <w:jc w:val="center"/>
              <w:rPr>
                <w:sz w:val="20"/>
                <w:szCs w:val="20"/>
              </w:rPr>
            </w:pPr>
            <w:r w:rsidRPr="0012628F">
              <w:rPr>
                <w:sz w:val="20"/>
                <w:szCs w:val="20"/>
              </w:rPr>
              <w:t>+</w:t>
            </w: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napToGrid w:val="0"/>
              <w:spacing w:line="240" w:lineRule="auto"/>
              <w:ind w:left="-72" w:right="-101" w:firstLine="0"/>
              <w:jc w:val="center"/>
              <w:rPr>
                <w:sz w:val="20"/>
                <w:szCs w:val="20"/>
              </w:rPr>
            </w:pPr>
            <w:r w:rsidRPr="0012628F">
              <w:rPr>
                <w:sz w:val="20"/>
                <w:szCs w:val="20"/>
              </w:rPr>
              <w:t>+</w:t>
            </w: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tcPr>
          <w:p w:rsidR="004723B2" w:rsidRPr="0012628F" w:rsidRDefault="004723B2" w:rsidP="00E5699D">
            <w:pPr>
              <w:snapToGrid w:val="0"/>
              <w:spacing w:line="240" w:lineRule="auto"/>
              <w:ind w:left="-72" w:right="-101" w:firstLine="0"/>
              <w:jc w:val="center"/>
              <w:rPr>
                <w:sz w:val="20"/>
                <w:szCs w:val="20"/>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napToGrid w:val="0"/>
              <w:spacing w:line="240" w:lineRule="auto"/>
              <w:ind w:left="-72" w:right="-101" w:firstLine="0"/>
              <w:jc w:val="center"/>
              <w:rPr>
                <w:sz w:val="20"/>
                <w:szCs w:val="20"/>
              </w:rPr>
            </w:pPr>
            <w:r w:rsidRPr="0012628F">
              <w:rPr>
                <w:sz w:val="20"/>
                <w:szCs w:val="20"/>
              </w:rPr>
              <w:t>+</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napToGrid w:val="0"/>
              <w:spacing w:line="240" w:lineRule="auto"/>
              <w:ind w:left="-72" w:right="-101" w:firstLine="0"/>
              <w:jc w:val="center"/>
              <w:rPr>
                <w:sz w:val="20"/>
                <w:szCs w:val="20"/>
              </w:rPr>
            </w:pP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napToGrid w:val="0"/>
              <w:spacing w:line="240" w:lineRule="auto"/>
              <w:ind w:left="-72" w:right="-101" w:firstLine="0"/>
              <w:jc w:val="center"/>
              <w:rPr>
                <w:sz w:val="20"/>
                <w:szCs w:val="20"/>
              </w:rPr>
            </w:pPr>
          </w:p>
        </w:tc>
        <w:tc>
          <w:tcPr>
            <w:tcW w:w="61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41E06" w:rsidP="00E5699D">
            <w:pPr>
              <w:snapToGrid w:val="0"/>
              <w:spacing w:line="240" w:lineRule="auto"/>
              <w:ind w:left="-72" w:right="-101" w:firstLine="0"/>
              <w:jc w:val="center"/>
              <w:rPr>
                <w:sz w:val="20"/>
                <w:szCs w:val="20"/>
              </w:rPr>
            </w:pPr>
            <w:r w:rsidRPr="0012628F">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723B2" w:rsidRDefault="004723B2" w:rsidP="00E5699D">
            <w:pPr>
              <w:snapToGrid w:val="0"/>
              <w:spacing w:line="240" w:lineRule="auto"/>
              <w:ind w:left="-72" w:right="-101" w:firstLine="0"/>
              <w:jc w:val="center"/>
              <w:rPr>
                <w:color w:val="FF0000"/>
                <w:sz w:val="20"/>
                <w:szCs w:val="20"/>
              </w:rPr>
            </w:pP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723B2" w:rsidRDefault="004723B2" w:rsidP="00E5699D">
            <w:pPr>
              <w:snapToGrid w:val="0"/>
              <w:spacing w:line="240" w:lineRule="auto"/>
              <w:ind w:left="-72" w:right="-101" w:firstLine="0"/>
              <w:jc w:val="center"/>
              <w:rPr>
                <w:color w:val="FF0000"/>
                <w:sz w:val="20"/>
                <w:szCs w:val="20"/>
              </w:rPr>
            </w:pP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4723B2" w:rsidRPr="0012628F" w:rsidRDefault="004723B2" w:rsidP="00E5699D">
            <w:pPr>
              <w:ind w:firstLine="0"/>
              <w:rPr>
                <w:sz w:val="20"/>
                <w:szCs w:val="20"/>
              </w:rPr>
            </w:pPr>
            <w:r w:rsidRPr="0012628F">
              <w:rPr>
                <w:bCs/>
                <w:sz w:val="20"/>
                <w:szCs w:val="20"/>
              </w:rPr>
              <w:t>ОК3</w:t>
            </w:r>
            <w:r w:rsidR="003C76AF">
              <w:rPr>
                <w:bCs/>
                <w:sz w:val="20"/>
                <w:szCs w:val="20"/>
              </w:rPr>
              <w:t>3</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41E06" w:rsidP="00E5699D">
            <w:pPr>
              <w:spacing w:line="240" w:lineRule="auto"/>
              <w:ind w:left="-72" w:right="-101" w:firstLine="0"/>
              <w:jc w:val="center"/>
              <w:rPr>
                <w:sz w:val="20"/>
                <w:szCs w:val="20"/>
              </w:rPr>
            </w:pPr>
            <w:r w:rsidRPr="0012628F">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41E06" w:rsidP="00E5699D">
            <w:pPr>
              <w:spacing w:line="240" w:lineRule="auto"/>
              <w:ind w:left="-72" w:right="-101" w:firstLine="0"/>
              <w:jc w:val="center"/>
              <w:rPr>
                <w:sz w:val="20"/>
                <w:szCs w:val="20"/>
              </w:rPr>
            </w:pPr>
            <w:r w:rsidRPr="0012628F">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41E06" w:rsidP="00E5699D">
            <w:pPr>
              <w:spacing w:line="240" w:lineRule="auto"/>
              <w:ind w:left="-72" w:right="-101" w:firstLine="0"/>
              <w:jc w:val="center"/>
              <w:rPr>
                <w:sz w:val="20"/>
                <w:szCs w:val="20"/>
              </w:rPr>
            </w:pPr>
            <w:r w:rsidRPr="0012628F">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41E06" w:rsidP="00E5699D">
            <w:pPr>
              <w:snapToGrid w:val="0"/>
              <w:spacing w:line="240" w:lineRule="auto"/>
              <w:ind w:left="-72" w:right="-101" w:firstLine="0"/>
              <w:jc w:val="center"/>
              <w:rPr>
                <w:sz w:val="20"/>
                <w:szCs w:val="20"/>
              </w:rPr>
            </w:pPr>
            <w:r w:rsidRPr="0012628F">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41E06" w:rsidP="00E5699D">
            <w:pPr>
              <w:spacing w:line="240" w:lineRule="auto"/>
              <w:ind w:left="-72" w:right="-101" w:firstLine="0"/>
              <w:jc w:val="center"/>
              <w:rPr>
                <w:sz w:val="20"/>
                <w:szCs w:val="20"/>
              </w:rPr>
            </w:pPr>
            <w:r w:rsidRPr="0012628F">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pacing w:line="240" w:lineRule="auto"/>
              <w:ind w:left="-72" w:right="-101" w:firstLine="0"/>
              <w:jc w:val="center"/>
              <w:rPr>
                <w:sz w:val="20"/>
                <w:szCs w:val="20"/>
              </w:rPr>
            </w:pP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41E06" w:rsidP="00E5699D">
            <w:pPr>
              <w:spacing w:line="240" w:lineRule="auto"/>
              <w:ind w:left="-72" w:right="-101" w:firstLine="0"/>
              <w:jc w:val="center"/>
              <w:rPr>
                <w:sz w:val="20"/>
                <w:szCs w:val="20"/>
              </w:rPr>
            </w:pPr>
            <w:r w:rsidRPr="0012628F">
              <w:rPr>
                <w:sz w:val="20"/>
                <w:szCs w:val="20"/>
              </w:rPr>
              <w:t>+</w:t>
            </w: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tcPr>
          <w:p w:rsidR="004723B2" w:rsidRPr="0012628F" w:rsidRDefault="004723B2" w:rsidP="00E5699D">
            <w:pPr>
              <w:snapToGrid w:val="0"/>
              <w:spacing w:line="240" w:lineRule="auto"/>
              <w:ind w:left="-72" w:right="-101" w:firstLine="0"/>
              <w:jc w:val="center"/>
              <w:rPr>
                <w:sz w:val="20"/>
                <w:szCs w:val="20"/>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41E06" w:rsidP="00E5699D">
            <w:pPr>
              <w:snapToGrid w:val="0"/>
              <w:spacing w:line="240" w:lineRule="auto"/>
              <w:ind w:left="-72" w:right="-101" w:firstLine="0"/>
              <w:jc w:val="center"/>
              <w:rPr>
                <w:sz w:val="20"/>
                <w:szCs w:val="20"/>
              </w:rPr>
            </w:pPr>
            <w:r w:rsidRPr="0012628F">
              <w:rPr>
                <w:sz w:val="20"/>
                <w:szCs w:val="20"/>
              </w:rPr>
              <w:t>+</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41E06" w:rsidP="00E5699D">
            <w:pPr>
              <w:snapToGrid w:val="0"/>
              <w:spacing w:line="240" w:lineRule="auto"/>
              <w:ind w:left="-72" w:right="-101" w:firstLine="0"/>
              <w:jc w:val="center"/>
              <w:rPr>
                <w:sz w:val="20"/>
                <w:szCs w:val="20"/>
              </w:rPr>
            </w:pPr>
            <w:r w:rsidRPr="0012628F">
              <w:rPr>
                <w:sz w:val="20"/>
                <w:szCs w:val="20"/>
              </w:rPr>
              <w:t>+</w:t>
            </w: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41E06" w:rsidP="00E5699D">
            <w:pPr>
              <w:snapToGrid w:val="0"/>
              <w:spacing w:line="240" w:lineRule="auto"/>
              <w:ind w:left="-72" w:right="-101" w:firstLine="0"/>
              <w:jc w:val="center"/>
              <w:rPr>
                <w:sz w:val="20"/>
                <w:szCs w:val="20"/>
              </w:rPr>
            </w:pPr>
            <w:r w:rsidRPr="0012628F">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41E06" w:rsidP="00E5699D">
            <w:pPr>
              <w:snapToGrid w:val="0"/>
              <w:spacing w:line="240" w:lineRule="auto"/>
              <w:ind w:left="-72" w:right="-101" w:firstLine="0"/>
              <w:jc w:val="center"/>
              <w:rPr>
                <w:sz w:val="20"/>
                <w:szCs w:val="20"/>
              </w:rPr>
            </w:pPr>
            <w:r w:rsidRPr="0012628F">
              <w:rPr>
                <w:sz w:val="20"/>
                <w:szCs w:val="20"/>
              </w:rPr>
              <w:t>+</w:t>
            </w: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napToGrid w:val="0"/>
              <w:spacing w:line="240" w:lineRule="auto"/>
              <w:ind w:left="-72" w:right="-101" w:firstLine="0"/>
              <w:jc w:val="center"/>
              <w:rPr>
                <w:sz w:val="20"/>
                <w:szCs w:val="20"/>
              </w:rPr>
            </w:pPr>
            <w:r w:rsidRPr="0012628F">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41E06" w:rsidP="00E5699D">
            <w:pPr>
              <w:snapToGrid w:val="0"/>
              <w:spacing w:line="240" w:lineRule="auto"/>
              <w:ind w:left="-72" w:right="-101" w:firstLine="0"/>
              <w:jc w:val="center"/>
              <w:rPr>
                <w:sz w:val="20"/>
                <w:szCs w:val="20"/>
              </w:rPr>
            </w:pPr>
            <w:r w:rsidRPr="0012628F">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napToGrid w:val="0"/>
              <w:spacing w:line="240" w:lineRule="auto"/>
              <w:ind w:left="-72" w:right="-101" w:firstLine="0"/>
              <w:jc w:val="center"/>
              <w:rPr>
                <w:sz w:val="20"/>
                <w:szCs w:val="20"/>
              </w:rPr>
            </w:pPr>
          </w:p>
        </w:tc>
        <w:tc>
          <w:tcPr>
            <w:tcW w:w="61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napToGrid w:val="0"/>
              <w:spacing w:line="240" w:lineRule="auto"/>
              <w:ind w:left="-72" w:right="-101" w:firstLine="0"/>
              <w:jc w:val="center"/>
              <w:rPr>
                <w:sz w:val="20"/>
                <w:szCs w:val="20"/>
              </w:rPr>
            </w:pP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723B2" w:rsidRDefault="004723B2" w:rsidP="00E5699D">
            <w:pPr>
              <w:snapToGrid w:val="0"/>
              <w:spacing w:line="240" w:lineRule="auto"/>
              <w:ind w:left="-72" w:right="-101" w:firstLine="0"/>
              <w:jc w:val="center"/>
              <w:rPr>
                <w:color w:val="FF0000"/>
                <w:sz w:val="20"/>
                <w:szCs w:val="20"/>
              </w:rPr>
            </w:pP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723B2" w:rsidRDefault="004723B2" w:rsidP="00E5699D">
            <w:pPr>
              <w:snapToGrid w:val="0"/>
              <w:spacing w:line="240" w:lineRule="auto"/>
              <w:ind w:left="-72" w:right="-101" w:firstLine="0"/>
              <w:jc w:val="center"/>
              <w:rPr>
                <w:color w:val="FF0000"/>
                <w:sz w:val="20"/>
                <w:szCs w:val="20"/>
              </w:rPr>
            </w:pP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4723B2" w:rsidRPr="0012628F" w:rsidRDefault="004723B2" w:rsidP="00E5699D">
            <w:pPr>
              <w:ind w:firstLine="0"/>
              <w:rPr>
                <w:sz w:val="20"/>
                <w:szCs w:val="20"/>
              </w:rPr>
            </w:pPr>
            <w:r w:rsidRPr="0012628F">
              <w:rPr>
                <w:bCs/>
                <w:sz w:val="20"/>
                <w:szCs w:val="20"/>
              </w:rPr>
              <w:t>ОК3</w:t>
            </w:r>
            <w:r w:rsidR="003C76AF">
              <w:rPr>
                <w:bCs/>
                <w:sz w:val="20"/>
                <w:szCs w:val="20"/>
              </w:rPr>
              <w:t>4</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pacing w:line="240" w:lineRule="auto"/>
              <w:ind w:left="-72" w:right="-101" w:firstLine="0"/>
              <w:jc w:val="center"/>
              <w:rPr>
                <w:sz w:val="20"/>
                <w:szCs w:val="20"/>
              </w:rPr>
            </w:pPr>
            <w:r w:rsidRPr="0012628F">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41E06" w:rsidP="00E5699D">
            <w:pPr>
              <w:spacing w:line="240" w:lineRule="auto"/>
              <w:ind w:left="-72" w:right="-101" w:firstLine="0"/>
              <w:jc w:val="center"/>
              <w:rPr>
                <w:sz w:val="20"/>
                <w:szCs w:val="20"/>
              </w:rPr>
            </w:pPr>
            <w:r w:rsidRPr="0012628F">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41E06" w:rsidP="00E5699D">
            <w:pPr>
              <w:spacing w:line="240" w:lineRule="auto"/>
              <w:ind w:left="-72" w:right="-101" w:firstLine="0"/>
              <w:jc w:val="center"/>
              <w:rPr>
                <w:sz w:val="20"/>
                <w:szCs w:val="20"/>
              </w:rPr>
            </w:pPr>
            <w:r w:rsidRPr="0012628F">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41E06" w:rsidP="00E5699D">
            <w:pPr>
              <w:snapToGrid w:val="0"/>
              <w:spacing w:line="240" w:lineRule="auto"/>
              <w:ind w:left="-72" w:right="-101" w:firstLine="0"/>
              <w:jc w:val="center"/>
              <w:rPr>
                <w:sz w:val="20"/>
                <w:szCs w:val="20"/>
              </w:rPr>
            </w:pPr>
            <w:r w:rsidRPr="0012628F">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pacing w:line="240" w:lineRule="auto"/>
              <w:ind w:left="-72" w:right="-101" w:firstLine="0"/>
              <w:jc w:val="center"/>
              <w:rPr>
                <w:sz w:val="20"/>
                <w:szCs w:val="20"/>
              </w:rPr>
            </w:pPr>
            <w:r w:rsidRPr="0012628F">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pacing w:line="240" w:lineRule="auto"/>
              <w:ind w:left="-72" w:right="-101" w:firstLine="0"/>
              <w:jc w:val="center"/>
              <w:rPr>
                <w:sz w:val="20"/>
                <w:szCs w:val="20"/>
              </w:rPr>
            </w:pP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41E06" w:rsidP="00E5699D">
            <w:pPr>
              <w:spacing w:line="240" w:lineRule="auto"/>
              <w:ind w:left="-72" w:right="-101" w:firstLine="0"/>
              <w:jc w:val="center"/>
              <w:rPr>
                <w:sz w:val="20"/>
                <w:szCs w:val="20"/>
              </w:rPr>
            </w:pPr>
            <w:r w:rsidRPr="0012628F">
              <w:rPr>
                <w:sz w:val="20"/>
                <w:szCs w:val="20"/>
              </w:rPr>
              <w:t>+</w:t>
            </w: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tcPr>
          <w:p w:rsidR="004723B2" w:rsidRPr="0012628F" w:rsidRDefault="004723B2" w:rsidP="00E5699D">
            <w:pPr>
              <w:snapToGrid w:val="0"/>
              <w:spacing w:line="240" w:lineRule="auto"/>
              <w:ind w:left="-72" w:right="-101" w:firstLine="0"/>
              <w:jc w:val="center"/>
              <w:rPr>
                <w:sz w:val="20"/>
                <w:szCs w:val="20"/>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41E06" w:rsidP="00E5699D">
            <w:pPr>
              <w:snapToGrid w:val="0"/>
              <w:spacing w:line="240" w:lineRule="auto"/>
              <w:ind w:left="-72" w:right="-101" w:firstLine="0"/>
              <w:jc w:val="center"/>
              <w:rPr>
                <w:sz w:val="20"/>
                <w:szCs w:val="20"/>
              </w:rPr>
            </w:pPr>
            <w:r w:rsidRPr="0012628F">
              <w:rPr>
                <w:sz w:val="20"/>
                <w:szCs w:val="20"/>
              </w:rPr>
              <w:t>+</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napToGrid w:val="0"/>
              <w:spacing w:line="240" w:lineRule="auto"/>
              <w:ind w:left="-72" w:right="-101" w:firstLine="0"/>
              <w:jc w:val="center"/>
              <w:rPr>
                <w:sz w:val="20"/>
                <w:szCs w:val="20"/>
              </w:rPr>
            </w:pPr>
            <w:r w:rsidRPr="0012628F">
              <w:rPr>
                <w:sz w:val="20"/>
                <w:szCs w:val="20"/>
              </w:rPr>
              <w:t>+</w:t>
            </w: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41E06" w:rsidP="00E5699D">
            <w:pPr>
              <w:snapToGrid w:val="0"/>
              <w:spacing w:line="240" w:lineRule="auto"/>
              <w:ind w:left="-72" w:right="-101" w:firstLine="0"/>
              <w:jc w:val="center"/>
              <w:rPr>
                <w:sz w:val="20"/>
                <w:szCs w:val="20"/>
              </w:rPr>
            </w:pPr>
            <w:r w:rsidRPr="0012628F">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41E06" w:rsidP="00E5699D">
            <w:pPr>
              <w:snapToGrid w:val="0"/>
              <w:spacing w:line="240" w:lineRule="auto"/>
              <w:ind w:left="-72" w:right="-101" w:firstLine="0"/>
              <w:jc w:val="center"/>
              <w:rPr>
                <w:sz w:val="20"/>
                <w:szCs w:val="20"/>
              </w:rPr>
            </w:pPr>
            <w:r w:rsidRPr="0012628F">
              <w:rPr>
                <w:sz w:val="20"/>
                <w:szCs w:val="20"/>
              </w:rPr>
              <w:t>+</w:t>
            </w: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41E06" w:rsidP="00E5699D">
            <w:pPr>
              <w:snapToGrid w:val="0"/>
              <w:spacing w:line="240" w:lineRule="auto"/>
              <w:ind w:left="-72" w:right="-101" w:firstLine="0"/>
              <w:jc w:val="center"/>
              <w:rPr>
                <w:sz w:val="20"/>
                <w:szCs w:val="20"/>
              </w:rPr>
            </w:pPr>
            <w:r w:rsidRPr="0012628F">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41E06" w:rsidP="00E5699D">
            <w:pPr>
              <w:snapToGrid w:val="0"/>
              <w:spacing w:line="240" w:lineRule="auto"/>
              <w:ind w:left="-72" w:right="-101" w:firstLine="0"/>
              <w:jc w:val="center"/>
              <w:rPr>
                <w:sz w:val="20"/>
                <w:szCs w:val="20"/>
              </w:rPr>
            </w:pPr>
            <w:r w:rsidRPr="0012628F">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napToGrid w:val="0"/>
              <w:spacing w:line="240" w:lineRule="auto"/>
              <w:ind w:left="-72" w:right="-101" w:firstLine="0"/>
              <w:jc w:val="center"/>
              <w:rPr>
                <w:sz w:val="20"/>
                <w:szCs w:val="20"/>
              </w:rPr>
            </w:pPr>
          </w:p>
        </w:tc>
        <w:tc>
          <w:tcPr>
            <w:tcW w:w="61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41E06" w:rsidP="00E5699D">
            <w:pPr>
              <w:snapToGrid w:val="0"/>
              <w:spacing w:line="240" w:lineRule="auto"/>
              <w:ind w:left="-72" w:right="-101" w:firstLine="0"/>
              <w:jc w:val="center"/>
              <w:rPr>
                <w:sz w:val="20"/>
                <w:szCs w:val="20"/>
              </w:rPr>
            </w:pPr>
            <w:r w:rsidRPr="0012628F">
              <w:rPr>
                <w:sz w:val="20"/>
                <w:szCs w:val="20"/>
              </w:rPr>
              <w:t>+</w:t>
            </w: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723B2" w:rsidRDefault="004723B2" w:rsidP="00E5699D">
            <w:pPr>
              <w:snapToGrid w:val="0"/>
              <w:spacing w:line="240" w:lineRule="auto"/>
              <w:ind w:left="-72" w:right="-101" w:firstLine="0"/>
              <w:jc w:val="center"/>
              <w:rPr>
                <w:color w:val="FF0000"/>
                <w:sz w:val="20"/>
                <w:szCs w:val="20"/>
              </w:rPr>
            </w:pP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4723B2" w:rsidRDefault="004723B2" w:rsidP="00E5699D">
            <w:pPr>
              <w:snapToGrid w:val="0"/>
              <w:spacing w:line="240" w:lineRule="auto"/>
              <w:ind w:left="-72" w:right="-101" w:firstLine="0"/>
              <w:jc w:val="center"/>
              <w:rPr>
                <w:color w:val="FF0000"/>
                <w:sz w:val="20"/>
                <w:szCs w:val="20"/>
              </w:rPr>
            </w:pP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12628F" w:rsidRPr="0012628F" w:rsidRDefault="0012628F" w:rsidP="0012628F">
            <w:pPr>
              <w:ind w:firstLine="0"/>
              <w:rPr>
                <w:sz w:val="20"/>
                <w:szCs w:val="20"/>
              </w:rPr>
            </w:pPr>
            <w:r w:rsidRPr="0012628F">
              <w:rPr>
                <w:bCs/>
                <w:sz w:val="20"/>
                <w:szCs w:val="20"/>
              </w:rPr>
              <w:t>ОК3</w:t>
            </w:r>
            <w:r w:rsidR="003C76AF">
              <w:rPr>
                <w:bCs/>
                <w:sz w:val="20"/>
                <w:szCs w:val="20"/>
              </w:rPr>
              <w:t>5</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628F" w:rsidRPr="0012628F" w:rsidRDefault="0012628F" w:rsidP="0012628F">
            <w:pPr>
              <w:spacing w:line="240" w:lineRule="auto"/>
              <w:ind w:left="-72" w:right="-101" w:firstLine="0"/>
              <w:jc w:val="center"/>
              <w:rPr>
                <w:sz w:val="20"/>
                <w:szCs w:val="20"/>
              </w:rPr>
            </w:pPr>
            <w:r w:rsidRPr="0012628F">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628F" w:rsidRPr="0012628F" w:rsidRDefault="0012628F" w:rsidP="0012628F">
            <w:pPr>
              <w:spacing w:line="240" w:lineRule="auto"/>
              <w:ind w:left="-72" w:right="-101" w:firstLine="0"/>
              <w:jc w:val="center"/>
              <w:rPr>
                <w:sz w:val="20"/>
                <w:szCs w:val="20"/>
              </w:rPr>
            </w:pPr>
            <w:r w:rsidRPr="0012628F">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628F" w:rsidRPr="0012628F" w:rsidRDefault="0012628F" w:rsidP="0012628F">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628F" w:rsidRPr="0012628F" w:rsidRDefault="0012628F" w:rsidP="0012628F">
            <w:pPr>
              <w:spacing w:line="240" w:lineRule="auto"/>
              <w:ind w:left="-72" w:right="-101" w:firstLine="0"/>
              <w:jc w:val="center"/>
              <w:rPr>
                <w:sz w:val="20"/>
                <w:szCs w:val="20"/>
              </w:rPr>
            </w:pPr>
            <w:r w:rsidRPr="0012628F">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628F" w:rsidRPr="0012628F" w:rsidRDefault="0012628F" w:rsidP="0012628F">
            <w:pPr>
              <w:snapToGrid w:val="0"/>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628F" w:rsidRPr="0012628F" w:rsidRDefault="0012628F" w:rsidP="0012628F">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628F" w:rsidRPr="0012628F" w:rsidRDefault="0012628F" w:rsidP="0012628F">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628F" w:rsidRPr="0012628F" w:rsidRDefault="0012628F" w:rsidP="0012628F">
            <w:pPr>
              <w:snapToGrid w:val="0"/>
              <w:spacing w:line="240" w:lineRule="auto"/>
              <w:ind w:left="-72" w:right="-101" w:firstLine="0"/>
              <w:jc w:val="center"/>
              <w:rPr>
                <w:sz w:val="20"/>
                <w:szCs w:val="20"/>
              </w:rPr>
            </w:pPr>
            <w:r w:rsidRPr="0012628F">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628F" w:rsidRPr="0012628F" w:rsidRDefault="0012628F" w:rsidP="0012628F">
            <w:pPr>
              <w:spacing w:line="240" w:lineRule="auto"/>
              <w:ind w:left="-72" w:right="-101" w:firstLine="0"/>
              <w:jc w:val="center"/>
              <w:rPr>
                <w:sz w:val="20"/>
                <w:szCs w:val="20"/>
              </w:rPr>
            </w:pPr>
            <w:r w:rsidRPr="0012628F">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628F" w:rsidRPr="0012628F" w:rsidRDefault="0012628F" w:rsidP="0012628F">
            <w:pPr>
              <w:spacing w:line="240" w:lineRule="auto"/>
              <w:ind w:left="-72" w:right="-101" w:firstLine="0"/>
              <w:jc w:val="center"/>
              <w:rPr>
                <w:sz w:val="20"/>
                <w:szCs w:val="20"/>
              </w:rPr>
            </w:pP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628F" w:rsidRPr="0012628F" w:rsidRDefault="0012628F" w:rsidP="0012628F">
            <w:pPr>
              <w:spacing w:line="240" w:lineRule="auto"/>
              <w:ind w:left="-72" w:right="-101" w:firstLine="0"/>
              <w:jc w:val="center"/>
              <w:rPr>
                <w:sz w:val="20"/>
                <w:szCs w:val="20"/>
              </w:rPr>
            </w:pP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628F" w:rsidRPr="0012628F" w:rsidRDefault="0012628F" w:rsidP="0012628F">
            <w:pPr>
              <w:spacing w:line="240" w:lineRule="auto"/>
              <w:ind w:left="-72" w:right="-101" w:firstLine="0"/>
              <w:jc w:val="center"/>
              <w:rPr>
                <w:sz w:val="20"/>
                <w:szCs w:val="20"/>
              </w:rPr>
            </w:pPr>
            <w:r w:rsidRPr="0012628F">
              <w:rPr>
                <w:sz w:val="20"/>
                <w:szCs w:val="20"/>
              </w:rPr>
              <w:t>+</w:t>
            </w: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tcPr>
          <w:p w:rsidR="0012628F" w:rsidRPr="0012628F" w:rsidRDefault="0012628F" w:rsidP="0012628F">
            <w:pPr>
              <w:snapToGrid w:val="0"/>
              <w:spacing w:line="240" w:lineRule="auto"/>
              <w:ind w:left="-72" w:right="-101" w:firstLine="0"/>
              <w:jc w:val="center"/>
              <w:rPr>
                <w:sz w:val="20"/>
                <w:szCs w:val="20"/>
              </w:rPr>
            </w:pP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628F" w:rsidRPr="0012628F" w:rsidRDefault="0012628F" w:rsidP="0012628F">
            <w:pPr>
              <w:snapToGrid w:val="0"/>
              <w:spacing w:line="240" w:lineRule="auto"/>
              <w:ind w:left="-72" w:right="-101" w:firstLine="0"/>
              <w:jc w:val="center"/>
              <w:rPr>
                <w:sz w:val="20"/>
                <w:szCs w:val="20"/>
              </w:rPr>
            </w:pPr>
            <w:r w:rsidRPr="0012628F">
              <w:rPr>
                <w:sz w:val="20"/>
                <w:szCs w:val="20"/>
              </w:rPr>
              <w:t>+</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628F" w:rsidRPr="0012628F" w:rsidRDefault="0012628F" w:rsidP="0012628F">
            <w:pPr>
              <w:snapToGrid w:val="0"/>
              <w:spacing w:line="240" w:lineRule="auto"/>
              <w:ind w:left="-72" w:right="-101" w:firstLine="0"/>
              <w:jc w:val="center"/>
              <w:rPr>
                <w:sz w:val="20"/>
                <w:szCs w:val="20"/>
              </w:rPr>
            </w:pPr>
            <w:r w:rsidRPr="0012628F">
              <w:rPr>
                <w:sz w:val="20"/>
                <w:szCs w:val="20"/>
              </w:rPr>
              <w:t>+</w:t>
            </w: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628F" w:rsidRPr="0012628F" w:rsidRDefault="0012628F" w:rsidP="0012628F">
            <w:pPr>
              <w:snapToGrid w:val="0"/>
              <w:spacing w:line="240" w:lineRule="auto"/>
              <w:ind w:left="-72" w:right="-101" w:firstLine="0"/>
              <w:jc w:val="center"/>
              <w:rPr>
                <w:sz w:val="20"/>
                <w:szCs w:val="20"/>
              </w:rPr>
            </w:pPr>
            <w:r w:rsidRPr="0012628F">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628F" w:rsidRPr="0012628F" w:rsidRDefault="0012628F" w:rsidP="0012628F">
            <w:pPr>
              <w:snapToGrid w:val="0"/>
              <w:spacing w:line="240" w:lineRule="auto"/>
              <w:ind w:left="-72" w:right="-101" w:firstLine="0"/>
              <w:jc w:val="center"/>
              <w:rPr>
                <w:sz w:val="20"/>
                <w:szCs w:val="20"/>
              </w:rPr>
            </w:pPr>
            <w:r w:rsidRPr="0012628F">
              <w:rPr>
                <w:sz w:val="20"/>
                <w:szCs w:val="20"/>
              </w:rPr>
              <w:t>+</w:t>
            </w: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628F" w:rsidRPr="0012628F" w:rsidRDefault="0012628F" w:rsidP="0012628F">
            <w:pPr>
              <w:snapToGrid w:val="0"/>
              <w:spacing w:line="240" w:lineRule="auto"/>
              <w:ind w:left="-72" w:right="-101" w:firstLine="0"/>
              <w:jc w:val="center"/>
              <w:rPr>
                <w:sz w:val="20"/>
                <w:szCs w:val="20"/>
              </w:rPr>
            </w:pPr>
            <w:r w:rsidRPr="0012628F">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628F" w:rsidRPr="0012628F" w:rsidRDefault="0012628F" w:rsidP="0012628F">
            <w:pPr>
              <w:snapToGrid w:val="0"/>
              <w:spacing w:line="240" w:lineRule="auto"/>
              <w:ind w:left="-72" w:right="-101" w:firstLine="0"/>
              <w:jc w:val="center"/>
              <w:rPr>
                <w:sz w:val="20"/>
                <w:szCs w:val="20"/>
              </w:rPr>
            </w:pPr>
            <w:r w:rsidRPr="0012628F">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628F" w:rsidRPr="0012628F" w:rsidRDefault="0012628F" w:rsidP="0012628F">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628F" w:rsidRPr="0012628F" w:rsidRDefault="0012628F" w:rsidP="0012628F">
            <w:pPr>
              <w:snapToGrid w:val="0"/>
              <w:spacing w:line="240" w:lineRule="auto"/>
              <w:ind w:left="-72" w:right="-101" w:firstLine="0"/>
              <w:jc w:val="center"/>
              <w:rPr>
                <w:sz w:val="20"/>
                <w:szCs w:val="20"/>
              </w:rPr>
            </w:pPr>
          </w:p>
        </w:tc>
        <w:tc>
          <w:tcPr>
            <w:tcW w:w="61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628F" w:rsidRPr="0012628F" w:rsidRDefault="0012628F" w:rsidP="0012628F">
            <w:pPr>
              <w:spacing w:line="240" w:lineRule="auto"/>
              <w:ind w:left="-72" w:right="-101" w:firstLine="0"/>
              <w:jc w:val="center"/>
              <w:rPr>
                <w:sz w:val="20"/>
                <w:szCs w:val="20"/>
              </w:rPr>
            </w:pPr>
            <w:r>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628F" w:rsidRPr="0012628F" w:rsidRDefault="0012628F" w:rsidP="0012628F">
            <w:pPr>
              <w:snapToGrid w:val="0"/>
              <w:spacing w:line="240" w:lineRule="auto"/>
              <w:ind w:left="-72" w:right="-101" w:firstLine="0"/>
              <w:jc w:val="center"/>
              <w:rPr>
                <w:sz w:val="20"/>
                <w:szCs w:val="20"/>
              </w:rPr>
            </w:pPr>
            <w:r w:rsidRPr="0012628F">
              <w:rPr>
                <w:sz w:val="20"/>
                <w:szCs w:val="20"/>
              </w:rPr>
              <w:t>+</w:t>
            </w: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628F" w:rsidRPr="004723B2" w:rsidRDefault="0012628F" w:rsidP="0012628F">
            <w:pPr>
              <w:snapToGrid w:val="0"/>
              <w:spacing w:line="240" w:lineRule="auto"/>
              <w:ind w:left="-72" w:right="-101" w:firstLine="0"/>
              <w:jc w:val="center"/>
              <w:rPr>
                <w:color w:val="FF0000"/>
                <w:sz w:val="20"/>
                <w:szCs w:val="20"/>
              </w:rPr>
            </w:pPr>
            <w:r w:rsidRPr="0012628F">
              <w:rPr>
                <w:sz w:val="20"/>
                <w:szCs w:val="20"/>
              </w:rPr>
              <w:t>+</w:t>
            </w: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628F" w:rsidRPr="004723B2" w:rsidRDefault="0012628F" w:rsidP="0012628F">
            <w:pPr>
              <w:snapToGrid w:val="0"/>
              <w:spacing w:line="240" w:lineRule="auto"/>
              <w:ind w:left="-72" w:right="-101" w:firstLine="0"/>
              <w:jc w:val="center"/>
              <w:rPr>
                <w:color w:val="FF0000"/>
                <w:sz w:val="20"/>
                <w:szCs w:val="20"/>
              </w:rPr>
            </w:pPr>
          </w:p>
        </w:tc>
      </w:tr>
      <w:tr w:rsidR="00D563B0" w:rsidRPr="000A424A" w:rsidTr="00DD0F21">
        <w:trPr>
          <w:gridAfter w:val="1"/>
          <w:wAfter w:w="4172" w:type="dxa"/>
          <w:cantSplit/>
          <w:trHeight w:val="23"/>
        </w:trPr>
        <w:tc>
          <w:tcPr>
            <w:tcW w:w="1141" w:type="dxa"/>
            <w:tcBorders>
              <w:top w:val="single" w:sz="4" w:space="0" w:color="auto"/>
              <w:left w:val="single" w:sz="4" w:space="0" w:color="auto"/>
              <w:bottom w:val="single" w:sz="4" w:space="0" w:color="auto"/>
              <w:right w:val="single" w:sz="4" w:space="0" w:color="auto"/>
            </w:tcBorders>
            <w:vAlign w:val="center"/>
          </w:tcPr>
          <w:p w:rsidR="004723B2" w:rsidRPr="0012628F" w:rsidRDefault="004723B2" w:rsidP="00E5699D">
            <w:pPr>
              <w:ind w:firstLine="0"/>
              <w:rPr>
                <w:sz w:val="20"/>
                <w:szCs w:val="20"/>
              </w:rPr>
            </w:pPr>
            <w:r w:rsidRPr="0012628F">
              <w:rPr>
                <w:bCs/>
                <w:sz w:val="20"/>
                <w:szCs w:val="20"/>
              </w:rPr>
              <w:t>ОК3</w:t>
            </w:r>
            <w:r w:rsidR="003C76AF">
              <w:rPr>
                <w:bCs/>
                <w:sz w:val="20"/>
                <w:szCs w:val="20"/>
              </w:rPr>
              <w:t>6</w:t>
            </w:r>
          </w:p>
        </w:tc>
        <w:tc>
          <w:tcPr>
            <w:tcW w:w="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pacing w:line="240" w:lineRule="auto"/>
              <w:ind w:left="-72" w:right="-101" w:firstLine="0"/>
              <w:jc w:val="center"/>
              <w:rPr>
                <w:sz w:val="20"/>
                <w:szCs w:val="20"/>
              </w:rPr>
            </w:pPr>
            <w:r w:rsidRPr="0012628F">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655023" w:rsidP="00E5699D">
            <w:pPr>
              <w:spacing w:line="240" w:lineRule="auto"/>
              <w:ind w:left="-72" w:right="-101" w:firstLine="0"/>
              <w:jc w:val="center"/>
              <w:rPr>
                <w:sz w:val="20"/>
                <w:szCs w:val="20"/>
              </w:rPr>
            </w:pPr>
            <w:r w:rsidRPr="0012628F">
              <w:rPr>
                <w:sz w:val="20"/>
                <w:szCs w:val="20"/>
              </w:rPr>
              <w:t>+</w:t>
            </w: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655023" w:rsidP="00E5699D">
            <w:pPr>
              <w:spacing w:line="240" w:lineRule="auto"/>
              <w:ind w:left="-72" w:right="-101" w:firstLine="0"/>
              <w:jc w:val="center"/>
              <w:rPr>
                <w:sz w:val="20"/>
                <w:szCs w:val="20"/>
              </w:rPr>
            </w:pPr>
            <w:r w:rsidRPr="0012628F">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655023" w:rsidP="00E5699D">
            <w:pPr>
              <w:spacing w:line="240" w:lineRule="auto"/>
              <w:ind w:left="-72" w:right="-101" w:firstLine="0"/>
              <w:jc w:val="center"/>
              <w:rPr>
                <w:sz w:val="20"/>
                <w:szCs w:val="20"/>
              </w:rPr>
            </w:pPr>
            <w:r w:rsidRPr="0012628F">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655023" w:rsidP="00E5699D">
            <w:pPr>
              <w:snapToGrid w:val="0"/>
              <w:spacing w:line="240" w:lineRule="auto"/>
              <w:ind w:left="-72" w:right="-101" w:firstLine="0"/>
              <w:jc w:val="center"/>
              <w:rPr>
                <w:sz w:val="20"/>
                <w:szCs w:val="20"/>
              </w:rPr>
            </w:pPr>
            <w:r w:rsidRPr="0012628F">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655023" w:rsidP="00E5699D">
            <w:pPr>
              <w:snapToGrid w:val="0"/>
              <w:spacing w:line="240" w:lineRule="auto"/>
              <w:ind w:left="-72" w:right="-101" w:firstLine="0"/>
              <w:jc w:val="center"/>
              <w:rPr>
                <w:sz w:val="20"/>
                <w:szCs w:val="20"/>
              </w:rPr>
            </w:pPr>
            <w:r w:rsidRPr="0012628F">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655023" w:rsidP="00E5699D">
            <w:pPr>
              <w:spacing w:line="240" w:lineRule="auto"/>
              <w:ind w:left="-72" w:right="-101" w:firstLine="0"/>
              <w:jc w:val="center"/>
              <w:rPr>
                <w:sz w:val="20"/>
                <w:szCs w:val="20"/>
              </w:rPr>
            </w:pPr>
            <w:r w:rsidRPr="0012628F">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napToGrid w:val="0"/>
              <w:spacing w:line="240" w:lineRule="auto"/>
              <w:ind w:left="-72" w:right="-101" w:firstLine="0"/>
              <w:jc w:val="center"/>
              <w:rPr>
                <w:sz w:val="20"/>
                <w:szCs w:val="20"/>
              </w:rPr>
            </w:pPr>
            <w:r w:rsidRPr="0012628F">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napToGrid w:val="0"/>
              <w:spacing w:line="240" w:lineRule="auto"/>
              <w:ind w:left="-72" w:right="-101" w:firstLine="0"/>
              <w:jc w:val="center"/>
              <w:rPr>
                <w:sz w:val="20"/>
                <w:szCs w:val="20"/>
              </w:rPr>
            </w:pPr>
            <w:r w:rsidRPr="0012628F">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655023" w:rsidP="00E5699D">
            <w:pPr>
              <w:snapToGrid w:val="0"/>
              <w:spacing w:line="240" w:lineRule="auto"/>
              <w:ind w:left="-72" w:right="-101" w:firstLine="0"/>
              <w:jc w:val="center"/>
              <w:rPr>
                <w:sz w:val="20"/>
                <w:szCs w:val="20"/>
              </w:rPr>
            </w:pPr>
            <w:r w:rsidRPr="0012628F">
              <w:rPr>
                <w:sz w:val="20"/>
                <w:szCs w:val="20"/>
              </w:rPr>
              <w:t>+</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655023" w:rsidP="00E5699D">
            <w:pPr>
              <w:snapToGrid w:val="0"/>
              <w:spacing w:line="240" w:lineRule="auto"/>
              <w:ind w:left="-72" w:right="-101" w:firstLine="0"/>
              <w:jc w:val="center"/>
              <w:rPr>
                <w:sz w:val="20"/>
                <w:szCs w:val="20"/>
              </w:rPr>
            </w:pPr>
            <w:r w:rsidRPr="0012628F">
              <w:rPr>
                <w:sz w:val="20"/>
                <w:szCs w:val="20"/>
              </w:rPr>
              <w:t>+</w:t>
            </w: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655023" w:rsidP="00E5699D">
            <w:pPr>
              <w:snapToGrid w:val="0"/>
              <w:spacing w:line="240" w:lineRule="auto"/>
              <w:ind w:left="-72" w:right="-101" w:firstLine="0"/>
              <w:jc w:val="center"/>
              <w:rPr>
                <w:sz w:val="20"/>
                <w:szCs w:val="20"/>
              </w:rPr>
            </w:pPr>
            <w:r w:rsidRPr="0012628F">
              <w:rPr>
                <w:sz w:val="20"/>
                <w:szCs w:val="20"/>
              </w:rPr>
              <w:t>+</w:t>
            </w:r>
          </w:p>
        </w:tc>
        <w:tc>
          <w:tcPr>
            <w:tcW w:w="481" w:type="dxa"/>
            <w:tcBorders>
              <w:top w:val="single" w:sz="4" w:space="0" w:color="auto"/>
              <w:left w:val="single" w:sz="4" w:space="0" w:color="auto"/>
              <w:bottom w:val="single" w:sz="4" w:space="0" w:color="auto"/>
              <w:right w:val="single" w:sz="4" w:space="0" w:color="auto"/>
            </w:tcBorders>
            <w:shd w:val="clear" w:color="auto" w:fill="FFFFFF" w:themeFill="background1"/>
          </w:tcPr>
          <w:p w:rsidR="004723B2" w:rsidRPr="0012628F" w:rsidRDefault="00655023" w:rsidP="00E5699D">
            <w:pPr>
              <w:snapToGrid w:val="0"/>
              <w:spacing w:line="240" w:lineRule="auto"/>
              <w:ind w:left="-72" w:right="-101" w:firstLine="0"/>
              <w:jc w:val="center"/>
              <w:rPr>
                <w:sz w:val="20"/>
                <w:szCs w:val="20"/>
              </w:rPr>
            </w:pPr>
            <w:r w:rsidRPr="0012628F">
              <w:rPr>
                <w:sz w:val="20"/>
                <w:szCs w:val="20"/>
              </w:rPr>
              <w:t>+</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655023" w:rsidP="00E5699D">
            <w:pPr>
              <w:snapToGrid w:val="0"/>
              <w:spacing w:line="240" w:lineRule="auto"/>
              <w:ind w:left="-72" w:right="-101" w:firstLine="0"/>
              <w:jc w:val="center"/>
              <w:rPr>
                <w:sz w:val="20"/>
                <w:szCs w:val="20"/>
              </w:rPr>
            </w:pPr>
            <w:r w:rsidRPr="0012628F">
              <w:rPr>
                <w:sz w:val="20"/>
                <w:szCs w:val="20"/>
              </w:rPr>
              <w:t>+</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655023" w:rsidP="00E5699D">
            <w:pPr>
              <w:snapToGrid w:val="0"/>
              <w:spacing w:line="240" w:lineRule="auto"/>
              <w:ind w:left="-72" w:right="-101" w:firstLine="0"/>
              <w:jc w:val="center"/>
              <w:rPr>
                <w:sz w:val="20"/>
                <w:szCs w:val="20"/>
              </w:rPr>
            </w:pPr>
            <w:r w:rsidRPr="0012628F">
              <w:rPr>
                <w:sz w:val="20"/>
                <w:szCs w:val="20"/>
              </w:rPr>
              <w:t>+</w:t>
            </w:r>
          </w:p>
        </w:tc>
        <w:tc>
          <w:tcPr>
            <w:tcW w:w="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655023" w:rsidP="00E5699D">
            <w:pPr>
              <w:snapToGrid w:val="0"/>
              <w:spacing w:line="240" w:lineRule="auto"/>
              <w:ind w:left="-72" w:right="-101" w:firstLine="0"/>
              <w:jc w:val="center"/>
              <w:rPr>
                <w:sz w:val="20"/>
                <w:szCs w:val="20"/>
              </w:rPr>
            </w:pPr>
            <w:r w:rsidRPr="0012628F">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655023" w:rsidP="00E5699D">
            <w:pPr>
              <w:snapToGrid w:val="0"/>
              <w:spacing w:line="240" w:lineRule="auto"/>
              <w:ind w:left="-72" w:right="-101" w:firstLine="0"/>
              <w:jc w:val="center"/>
              <w:rPr>
                <w:sz w:val="20"/>
                <w:szCs w:val="20"/>
              </w:rPr>
            </w:pPr>
            <w:r w:rsidRPr="0012628F">
              <w:rPr>
                <w:sz w:val="20"/>
                <w:szCs w:val="20"/>
              </w:rPr>
              <w:t>+</w:t>
            </w: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655023" w:rsidP="00E5699D">
            <w:pPr>
              <w:snapToGrid w:val="0"/>
              <w:spacing w:line="240" w:lineRule="auto"/>
              <w:ind w:left="-72" w:right="-101" w:firstLine="0"/>
              <w:jc w:val="center"/>
              <w:rPr>
                <w:sz w:val="20"/>
                <w:szCs w:val="20"/>
              </w:rPr>
            </w:pPr>
            <w:r w:rsidRPr="0012628F">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655023" w:rsidP="00E5699D">
            <w:pPr>
              <w:snapToGrid w:val="0"/>
              <w:spacing w:line="240" w:lineRule="auto"/>
              <w:ind w:left="-72" w:right="-101" w:firstLine="0"/>
              <w:jc w:val="center"/>
              <w:rPr>
                <w:sz w:val="20"/>
                <w:szCs w:val="20"/>
              </w:rPr>
            </w:pPr>
            <w:r w:rsidRPr="0012628F">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655023" w:rsidP="00E5699D">
            <w:pPr>
              <w:snapToGrid w:val="0"/>
              <w:spacing w:line="240" w:lineRule="auto"/>
              <w:ind w:left="-72" w:right="-101" w:firstLine="0"/>
              <w:jc w:val="center"/>
              <w:rPr>
                <w:sz w:val="20"/>
                <w:szCs w:val="20"/>
              </w:rPr>
            </w:pPr>
            <w:r w:rsidRPr="0012628F">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napToGrid w:val="0"/>
              <w:spacing w:line="240" w:lineRule="auto"/>
              <w:ind w:left="-72" w:right="-101" w:firstLine="0"/>
              <w:jc w:val="center"/>
              <w:rPr>
                <w:sz w:val="20"/>
                <w:szCs w:val="20"/>
              </w:rPr>
            </w:pPr>
            <w:r w:rsidRPr="0012628F">
              <w:rPr>
                <w:sz w:val="20"/>
                <w:szCs w:val="20"/>
              </w:rPr>
              <w:t>+</w:t>
            </w:r>
          </w:p>
        </w:tc>
        <w:tc>
          <w:tcPr>
            <w:tcW w:w="61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4723B2" w:rsidP="00E5699D">
            <w:pPr>
              <w:snapToGrid w:val="0"/>
              <w:spacing w:line="240" w:lineRule="auto"/>
              <w:ind w:left="-72" w:right="-101" w:firstLine="0"/>
              <w:jc w:val="center"/>
              <w:rPr>
                <w:sz w:val="20"/>
                <w:szCs w:val="20"/>
              </w:rPr>
            </w:pPr>
            <w:r w:rsidRPr="0012628F">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655023" w:rsidP="00E5699D">
            <w:pPr>
              <w:snapToGrid w:val="0"/>
              <w:spacing w:line="240" w:lineRule="auto"/>
              <w:ind w:left="-72" w:right="-101" w:firstLine="0"/>
              <w:jc w:val="center"/>
              <w:rPr>
                <w:sz w:val="20"/>
                <w:szCs w:val="20"/>
              </w:rPr>
            </w:pPr>
            <w:r w:rsidRPr="0012628F">
              <w:rPr>
                <w:sz w:val="20"/>
                <w:szCs w:val="20"/>
              </w:rPr>
              <w:t>+</w:t>
            </w:r>
          </w:p>
        </w:tc>
        <w:tc>
          <w:tcPr>
            <w:tcW w:w="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655023" w:rsidP="00E5699D">
            <w:pPr>
              <w:snapToGrid w:val="0"/>
              <w:spacing w:line="240" w:lineRule="auto"/>
              <w:ind w:left="-72" w:right="-101" w:firstLine="0"/>
              <w:jc w:val="center"/>
              <w:rPr>
                <w:sz w:val="20"/>
                <w:szCs w:val="20"/>
              </w:rPr>
            </w:pPr>
            <w:r w:rsidRPr="0012628F">
              <w:rPr>
                <w:sz w:val="20"/>
                <w:szCs w:val="20"/>
              </w:rPr>
              <w:t>+</w:t>
            </w:r>
          </w:p>
        </w:tc>
        <w:tc>
          <w:tcPr>
            <w:tcW w:w="70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723B2" w:rsidRPr="0012628F" w:rsidRDefault="00655023" w:rsidP="00E5699D">
            <w:pPr>
              <w:snapToGrid w:val="0"/>
              <w:spacing w:line="240" w:lineRule="auto"/>
              <w:ind w:left="-72" w:right="-101" w:firstLine="0"/>
              <w:jc w:val="center"/>
              <w:rPr>
                <w:sz w:val="20"/>
                <w:szCs w:val="20"/>
              </w:rPr>
            </w:pPr>
            <w:r w:rsidRPr="0012628F">
              <w:rPr>
                <w:sz w:val="20"/>
                <w:szCs w:val="20"/>
              </w:rPr>
              <w:t>+</w:t>
            </w:r>
          </w:p>
        </w:tc>
      </w:tr>
    </w:tbl>
    <w:p w:rsidR="00893104" w:rsidRPr="000A424A" w:rsidRDefault="00893104" w:rsidP="00BD7A56">
      <w:pPr>
        <w:pStyle w:val="1"/>
        <w:numPr>
          <w:ilvl w:val="0"/>
          <w:numId w:val="0"/>
        </w:numPr>
        <w:rPr>
          <w:highlight w:val="yellow"/>
        </w:rPr>
      </w:pPr>
    </w:p>
    <w:p w:rsidR="00893104" w:rsidRPr="000A424A" w:rsidRDefault="00893104" w:rsidP="00893104">
      <w:pPr>
        <w:pStyle w:val="1"/>
        <w:numPr>
          <w:ilvl w:val="0"/>
          <w:numId w:val="0"/>
        </w:numPr>
      </w:pPr>
    </w:p>
    <w:p w:rsidR="00BD7A56" w:rsidRPr="000A424A" w:rsidRDefault="00BD7A56" w:rsidP="00893104">
      <w:pPr>
        <w:pStyle w:val="1"/>
        <w:numPr>
          <w:ilvl w:val="0"/>
          <w:numId w:val="0"/>
        </w:numPr>
      </w:pPr>
      <w:r w:rsidRPr="000A424A">
        <w:rPr>
          <w:highlight w:val="yellow"/>
        </w:rPr>
        <w:br w:type="page"/>
      </w:r>
      <w:r w:rsidRPr="000A424A">
        <w:lastRenderedPageBreak/>
        <w:t xml:space="preserve">5. Матриця забезпечення програмних результатів навчання </w:t>
      </w:r>
    </w:p>
    <w:p w:rsidR="00BD7A56" w:rsidRPr="000A424A" w:rsidRDefault="00BD7A56" w:rsidP="00BD7A56">
      <w:pPr>
        <w:pStyle w:val="1"/>
        <w:numPr>
          <w:ilvl w:val="0"/>
          <w:numId w:val="0"/>
        </w:numPr>
        <w:spacing w:line="240" w:lineRule="auto"/>
      </w:pPr>
      <w:r w:rsidRPr="000A424A">
        <w:t>відповідними  компонентами освітньої програми</w:t>
      </w:r>
    </w:p>
    <w:p w:rsidR="00BD7A56" w:rsidRPr="003C76AF" w:rsidRDefault="00BD7A56" w:rsidP="00BD7A56">
      <w:pPr>
        <w:rPr>
          <w:sz w:val="10"/>
          <w:szCs w:val="10"/>
        </w:rPr>
      </w:pPr>
    </w:p>
    <w:tbl>
      <w:tblPr>
        <w:tblW w:w="14894" w:type="dxa"/>
        <w:tblInd w:w="-15" w:type="dxa"/>
        <w:tblLayout w:type="fixed"/>
        <w:tblLook w:val="0000" w:firstRow="0" w:lastRow="0" w:firstColumn="0" w:lastColumn="0" w:noHBand="0" w:noVBand="0"/>
      </w:tblPr>
      <w:tblGrid>
        <w:gridCol w:w="861"/>
        <w:gridCol w:w="567"/>
        <w:gridCol w:w="709"/>
        <w:gridCol w:w="708"/>
        <w:gridCol w:w="709"/>
        <w:gridCol w:w="709"/>
        <w:gridCol w:w="709"/>
        <w:gridCol w:w="850"/>
        <w:gridCol w:w="709"/>
        <w:gridCol w:w="709"/>
        <w:gridCol w:w="708"/>
        <w:gridCol w:w="709"/>
        <w:gridCol w:w="709"/>
        <w:gridCol w:w="709"/>
        <w:gridCol w:w="708"/>
        <w:gridCol w:w="567"/>
        <w:gridCol w:w="709"/>
        <w:gridCol w:w="851"/>
        <w:gridCol w:w="708"/>
        <w:gridCol w:w="709"/>
        <w:gridCol w:w="567"/>
      </w:tblGrid>
      <w:tr w:rsidR="00AC51CC" w:rsidRPr="000A424A" w:rsidTr="00AC51CC">
        <w:trPr>
          <w:cantSplit/>
          <w:trHeight w:val="657"/>
        </w:trPr>
        <w:tc>
          <w:tcPr>
            <w:tcW w:w="86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C44537">
            <w:pPr>
              <w:ind w:firstLine="0"/>
              <w:rPr>
                <w:sz w:val="20"/>
                <w:szCs w:val="20"/>
              </w:rPr>
            </w:pPr>
            <w:r w:rsidRPr="000A424A">
              <w:rPr>
                <w:sz w:val="20"/>
                <w:szCs w:val="20"/>
              </w:rPr>
              <w:t>Шифр</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C44537">
            <w:pPr>
              <w:spacing w:line="240" w:lineRule="auto"/>
              <w:ind w:firstLine="0"/>
              <w:jc w:val="center"/>
              <w:rPr>
                <w:sz w:val="20"/>
                <w:szCs w:val="20"/>
              </w:rPr>
            </w:pPr>
            <w:r w:rsidRPr="000A424A">
              <w:rPr>
                <w:b/>
                <w:color w:val="000000"/>
                <w:sz w:val="20"/>
                <w:szCs w:val="20"/>
              </w:rPr>
              <w:t>РН</w:t>
            </w:r>
            <w:r w:rsidR="00852D5A">
              <w:rPr>
                <w:b/>
                <w:color w:val="000000"/>
                <w:sz w:val="20"/>
                <w:szCs w:val="20"/>
              </w:rPr>
              <w:t xml:space="preserve"> </w:t>
            </w:r>
            <w:r w:rsidRPr="000A424A">
              <w:rPr>
                <w:b/>
                <w:color w:val="000000"/>
                <w:sz w:val="20"/>
                <w:szCs w:val="20"/>
              </w:rPr>
              <w:t>1</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C44537">
            <w:pPr>
              <w:spacing w:line="240" w:lineRule="auto"/>
              <w:ind w:firstLine="0"/>
              <w:jc w:val="center"/>
              <w:rPr>
                <w:sz w:val="20"/>
                <w:szCs w:val="20"/>
              </w:rPr>
            </w:pPr>
            <w:r w:rsidRPr="000A424A">
              <w:rPr>
                <w:b/>
                <w:color w:val="000000"/>
                <w:sz w:val="20"/>
                <w:szCs w:val="20"/>
              </w:rPr>
              <w:t>РН 2</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C44537">
            <w:pPr>
              <w:spacing w:line="240" w:lineRule="auto"/>
              <w:ind w:firstLine="0"/>
              <w:jc w:val="center"/>
              <w:rPr>
                <w:sz w:val="20"/>
                <w:szCs w:val="20"/>
              </w:rPr>
            </w:pPr>
            <w:r w:rsidRPr="000A424A">
              <w:rPr>
                <w:b/>
                <w:color w:val="000000"/>
                <w:sz w:val="20"/>
                <w:szCs w:val="20"/>
              </w:rPr>
              <w:t>РН 3</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C44537">
            <w:pPr>
              <w:spacing w:line="240" w:lineRule="auto"/>
              <w:ind w:firstLine="0"/>
              <w:jc w:val="center"/>
              <w:rPr>
                <w:sz w:val="20"/>
                <w:szCs w:val="20"/>
              </w:rPr>
            </w:pPr>
            <w:r w:rsidRPr="000A424A">
              <w:rPr>
                <w:b/>
                <w:color w:val="000000"/>
                <w:sz w:val="20"/>
                <w:szCs w:val="20"/>
              </w:rPr>
              <w:t>РН 4</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C44537">
            <w:pPr>
              <w:spacing w:line="240" w:lineRule="auto"/>
              <w:ind w:firstLine="0"/>
              <w:jc w:val="center"/>
              <w:rPr>
                <w:sz w:val="20"/>
                <w:szCs w:val="20"/>
              </w:rPr>
            </w:pPr>
            <w:r w:rsidRPr="000A424A">
              <w:rPr>
                <w:b/>
                <w:color w:val="000000"/>
                <w:sz w:val="20"/>
                <w:szCs w:val="20"/>
              </w:rPr>
              <w:t>РН 5</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C44537">
            <w:pPr>
              <w:spacing w:line="240" w:lineRule="auto"/>
              <w:ind w:firstLine="0"/>
              <w:jc w:val="center"/>
              <w:rPr>
                <w:sz w:val="20"/>
                <w:szCs w:val="20"/>
              </w:rPr>
            </w:pPr>
            <w:r w:rsidRPr="000A424A">
              <w:rPr>
                <w:b/>
                <w:color w:val="000000"/>
                <w:sz w:val="20"/>
                <w:szCs w:val="20"/>
              </w:rPr>
              <w:t>РН 6</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C44537">
            <w:pPr>
              <w:spacing w:line="240" w:lineRule="auto"/>
              <w:ind w:firstLine="0"/>
              <w:jc w:val="center"/>
              <w:rPr>
                <w:sz w:val="20"/>
                <w:szCs w:val="20"/>
              </w:rPr>
            </w:pPr>
            <w:r w:rsidRPr="000A424A">
              <w:rPr>
                <w:b/>
                <w:color w:val="000000"/>
                <w:sz w:val="20"/>
                <w:szCs w:val="20"/>
              </w:rPr>
              <w:t>РН 7</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C44537">
            <w:pPr>
              <w:spacing w:line="240" w:lineRule="auto"/>
              <w:ind w:firstLine="0"/>
              <w:jc w:val="center"/>
              <w:rPr>
                <w:sz w:val="20"/>
                <w:szCs w:val="20"/>
              </w:rPr>
            </w:pPr>
            <w:r w:rsidRPr="000A424A">
              <w:rPr>
                <w:b/>
                <w:color w:val="000000"/>
                <w:sz w:val="20"/>
                <w:szCs w:val="20"/>
              </w:rPr>
              <w:t>РН 8</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C44537">
            <w:pPr>
              <w:spacing w:line="240" w:lineRule="auto"/>
              <w:ind w:firstLine="0"/>
              <w:jc w:val="center"/>
              <w:rPr>
                <w:sz w:val="20"/>
                <w:szCs w:val="20"/>
              </w:rPr>
            </w:pPr>
            <w:r w:rsidRPr="000A424A">
              <w:rPr>
                <w:b/>
                <w:color w:val="000000"/>
                <w:sz w:val="20"/>
                <w:szCs w:val="20"/>
              </w:rPr>
              <w:t>РН 9</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C44537">
            <w:pPr>
              <w:spacing w:line="240" w:lineRule="auto"/>
              <w:ind w:firstLine="0"/>
              <w:jc w:val="center"/>
              <w:rPr>
                <w:sz w:val="20"/>
                <w:szCs w:val="20"/>
              </w:rPr>
            </w:pPr>
            <w:r w:rsidRPr="000A424A">
              <w:rPr>
                <w:b/>
                <w:color w:val="000000"/>
                <w:sz w:val="20"/>
                <w:szCs w:val="20"/>
              </w:rPr>
              <w:t>РН 10</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C44537">
            <w:pPr>
              <w:spacing w:line="240" w:lineRule="auto"/>
              <w:ind w:firstLine="0"/>
              <w:jc w:val="center"/>
              <w:rPr>
                <w:sz w:val="20"/>
                <w:szCs w:val="20"/>
              </w:rPr>
            </w:pPr>
            <w:r w:rsidRPr="000A424A">
              <w:rPr>
                <w:b/>
                <w:color w:val="000000"/>
                <w:sz w:val="20"/>
                <w:szCs w:val="20"/>
              </w:rPr>
              <w:t>РН 11</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C44537">
            <w:pPr>
              <w:spacing w:line="240" w:lineRule="auto"/>
              <w:ind w:firstLine="0"/>
              <w:jc w:val="center"/>
              <w:rPr>
                <w:sz w:val="20"/>
                <w:szCs w:val="20"/>
              </w:rPr>
            </w:pPr>
            <w:r w:rsidRPr="000A424A">
              <w:rPr>
                <w:b/>
                <w:color w:val="000000"/>
                <w:sz w:val="20"/>
                <w:szCs w:val="20"/>
              </w:rPr>
              <w:t>РН 12</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C44537">
            <w:pPr>
              <w:spacing w:line="240" w:lineRule="auto"/>
              <w:ind w:firstLine="0"/>
              <w:jc w:val="center"/>
              <w:rPr>
                <w:sz w:val="20"/>
                <w:szCs w:val="20"/>
              </w:rPr>
            </w:pPr>
            <w:r w:rsidRPr="000A424A">
              <w:rPr>
                <w:b/>
                <w:color w:val="000000"/>
                <w:sz w:val="20"/>
                <w:szCs w:val="20"/>
              </w:rPr>
              <w:t>РН</w:t>
            </w:r>
            <w:r w:rsidR="00852D5A">
              <w:rPr>
                <w:b/>
                <w:color w:val="000000"/>
                <w:sz w:val="20"/>
                <w:szCs w:val="20"/>
              </w:rPr>
              <w:t xml:space="preserve"> </w:t>
            </w:r>
            <w:r w:rsidRPr="000A424A">
              <w:rPr>
                <w:b/>
                <w:color w:val="000000"/>
                <w:sz w:val="20"/>
                <w:szCs w:val="20"/>
              </w:rPr>
              <w:t>13</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C44537">
            <w:pPr>
              <w:spacing w:line="240" w:lineRule="auto"/>
              <w:ind w:firstLine="0"/>
              <w:jc w:val="center"/>
              <w:rPr>
                <w:sz w:val="20"/>
                <w:szCs w:val="20"/>
              </w:rPr>
            </w:pPr>
            <w:r w:rsidRPr="000A424A">
              <w:rPr>
                <w:b/>
                <w:color w:val="000000"/>
                <w:sz w:val="20"/>
                <w:szCs w:val="20"/>
              </w:rPr>
              <w:t>РН 14</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C44537">
            <w:pPr>
              <w:spacing w:line="240" w:lineRule="auto"/>
              <w:ind w:firstLine="0"/>
              <w:jc w:val="center"/>
              <w:rPr>
                <w:sz w:val="20"/>
                <w:szCs w:val="20"/>
              </w:rPr>
            </w:pPr>
            <w:r w:rsidRPr="000A424A">
              <w:rPr>
                <w:b/>
                <w:color w:val="000000"/>
                <w:sz w:val="20"/>
                <w:szCs w:val="20"/>
              </w:rPr>
              <w:t>РН 15</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C44537">
            <w:pPr>
              <w:spacing w:line="240" w:lineRule="auto"/>
              <w:ind w:firstLine="0"/>
              <w:jc w:val="center"/>
              <w:rPr>
                <w:sz w:val="20"/>
                <w:szCs w:val="20"/>
              </w:rPr>
            </w:pPr>
            <w:r w:rsidRPr="000A424A">
              <w:rPr>
                <w:b/>
                <w:color w:val="000000"/>
                <w:sz w:val="20"/>
                <w:szCs w:val="20"/>
              </w:rPr>
              <w:t>РН 16</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C44537">
            <w:pPr>
              <w:spacing w:line="240" w:lineRule="auto"/>
              <w:ind w:firstLine="0"/>
              <w:jc w:val="center"/>
              <w:rPr>
                <w:sz w:val="20"/>
                <w:szCs w:val="20"/>
              </w:rPr>
            </w:pPr>
            <w:r w:rsidRPr="000A424A">
              <w:rPr>
                <w:b/>
                <w:color w:val="000000"/>
                <w:sz w:val="20"/>
                <w:szCs w:val="20"/>
              </w:rPr>
              <w:t>РН 17</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C44537">
            <w:pPr>
              <w:spacing w:line="240" w:lineRule="auto"/>
              <w:ind w:firstLine="0"/>
              <w:jc w:val="center"/>
              <w:rPr>
                <w:sz w:val="20"/>
                <w:szCs w:val="20"/>
              </w:rPr>
            </w:pPr>
            <w:r w:rsidRPr="000A424A">
              <w:rPr>
                <w:b/>
                <w:color w:val="000000"/>
                <w:sz w:val="20"/>
                <w:szCs w:val="20"/>
              </w:rPr>
              <w:t>РН</w:t>
            </w:r>
            <w:r w:rsidR="00852D5A">
              <w:rPr>
                <w:b/>
                <w:color w:val="000000"/>
                <w:sz w:val="20"/>
                <w:szCs w:val="20"/>
              </w:rPr>
              <w:t xml:space="preserve"> </w:t>
            </w:r>
            <w:r w:rsidRPr="000A424A">
              <w:rPr>
                <w:b/>
                <w:color w:val="000000"/>
                <w:sz w:val="20"/>
                <w:szCs w:val="20"/>
              </w:rPr>
              <w:t>18</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AC51CC" w:rsidRPr="000A424A" w:rsidRDefault="00AC51CC" w:rsidP="00C44537">
            <w:pPr>
              <w:spacing w:line="240" w:lineRule="auto"/>
              <w:ind w:firstLine="0"/>
              <w:jc w:val="center"/>
              <w:rPr>
                <w:sz w:val="20"/>
                <w:szCs w:val="20"/>
              </w:rPr>
            </w:pPr>
            <w:r w:rsidRPr="000A424A">
              <w:rPr>
                <w:b/>
                <w:color w:val="000000"/>
                <w:sz w:val="20"/>
                <w:szCs w:val="20"/>
              </w:rPr>
              <w:t>РН</w:t>
            </w:r>
            <w:r w:rsidR="00852D5A">
              <w:rPr>
                <w:b/>
                <w:color w:val="000000"/>
                <w:sz w:val="20"/>
                <w:szCs w:val="20"/>
              </w:rPr>
              <w:t xml:space="preserve"> </w:t>
            </w:r>
            <w:r w:rsidRPr="000A424A">
              <w:rPr>
                <w:b/>
                <w:color w:val="000000"/>
                <w:sz w:val="20"/>
                <w:szCs w:val="20"/>
              </w:rPr>
              <w:t>19</w:t>
            </w:r>
          </w:p>
        </w:tc>
        <w:tc>
          <w:tcPr>
            <w:tcW w:w="567" w:type="dxa"/>
            <w:tcBorders>
              <w:top w:val="single" w:sz="4" w:space="0" w:color="auto"/>
              <w:left w:val="single" w:sz="4" w:space="0" w:color="auto"/>
              <w:bottom w:val="single" w:sz="4" w:space="0" w:color="auto"/>
              <w:right w:val="single" w:sz="4" w:space="0" w:color="auto"/>
            </w:tcBorders>
            <w:textDirection w:val="btLr"/>
          </w:tcPr>
          <w:p w:rsidR="00AC51CC" w:rsidRPr="000A424A" w:rsidRDefault="00AC51CC" w:rsidP="00F337C9">
            <w:pPr>
              <w:spacing w:line="240" w:lineRule="auto"/>
              <w:ind w:firstLine="0"/>
              <w:jc w:val="center"/>
              <w:rPr>
                <w:b/>
                <w:color w:val="000000"/>
                <w:sz w:val="20"/>
                <w:szCs w:val="20"/>
              </w:rPr>
            </w:pPr>
            <w:r w:rsidRPr="000A424A">
              <w:rPr>
                <w:b/>
                <w:color w:val="000000"/>
                <w:sz w:val="20"/>
                <w:szCs w:val="20"/>
              </w:rPr>
              <w:t>РН</w:t>
            </w:r>
            <w:r w:rsidR="00852D5A">
              <w:rPr>
                <w:b/>
                <w:color w:val="000000"/>
                <w:sz w:val="20"/>
                <w:szCs w:val="20"/>
              </w:rPr>
              <w:t xml:space="preserve"> </w:t>
            </w:r>
            <w:r w:rsidRPr="000A424A">
              <w:rPr>
                <w:b/>
                <w:color w:val="000000"/>
                <w:sz w:val="20"/>
                <w:szCs w:val="20"/>
              </w:rPr>
              <w:t>20</w:t>
            </w: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034F3">
            <w:pPr>
              <w:ind w:firstLine="0"/>
              <w:rPr>
                <w:bCs/>
                <w:sz w:val="20"/>
                <w:szCs w:val="20"/>
              </w:rPr>
            </w:pPr>
            <w:r w:rsidRPr="000A424A">
              <w:rPr>
                <w:bCs/>
                <w:sz w:val="20"/>
                <w:szCs w:val="20"/>
              </w:rPr>
              <w:t>ОК1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bCs/>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bCs/>
                <w:color w:val="000000"/>
                <w:sz w:val="20"/>
                <w:szCs w:val="20"/>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bCs/>
                <w:color w:val="000000"/>
                <w:sz w:val="20"/>
                <w:szCs w:val="20"/>
              </w:rPr>
            </w:pPr>
            <w:r>
              <w:rPr>
                <w:bCs/>
                <w:color w:val="000000"/>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r w:rsidRPr="000A424A">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r w:rsidRPr="000A424A">
              <w:rPr>
                <w:color w:val="000000"/>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034F3">
            <w:pPr>
              <w:ind w:firstLine="0"/>
              <w:rPr>
                <w:sz w:val="20"/>
                <w:szCs w:val="20"/>
              </w:rPr>
            </w:pPr>
            <w:r w:rsidRPr="000A424A">
              <w:rPr>
                <w:bCs/>
                <w:sz w:val="20"/>
                <w:szCs w:val="20"/>
              </w:rPr>
              <w:t>ОК2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bCs/>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r w:rsidRPr="000A424A">
              <w:rPr>
                <w:color w:val="000000"/>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AC51CC"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r w:rsidRPr="000A424A">
              <w:rPr>
                <w:color w:val="000000"/>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r>
              <w:rPr>
                <w:color w:val="000000"/>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r>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r>
              <w:rPr>
                <w:sz w:val="20"/>
                <w:szCs w:val="20"/>
              </w:rPr>
              <w:t>+</w:t>
            </w: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034F3">
            <w:pPr>
              <w:ind w:firstLine="0"/>
              <w:rPr>
                <w:sz w:val="20"/>
                <w:szCs w:val="20"/>
              </w:rPr>
            </w:pPr>
            <w:r w:rsidRPr="000A424A">
              <w:rPr>
                <w:bCs/>
                <w:sz w:val="20"/>
                <w:szCs w:val="20"/>
              </w:rPr>
              <w:t>ОК3</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bCs/>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r w:rsidRPr="000A424A">
              <w:rPr>
                <w:color w:val="000000"/>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r w:rsidRPr="000A424A">
              <w:rPr>
                <w:color w:val="000000"/>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r w:rsidRPr="000A424A">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r w:rsidRPr="000A424A">
              <w:rPr>
                <w:color w:val="000000"/>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r w:rsidRPr="000A424A">
              <w:rPr>
                <w:color w:val="000000"/>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034F3">
            <w:pPr>
              <w:ind w:firstLine="0"/>
              <w:rPr>
                <w:sz w:val="20"/>
                <w:szCs w:val="20"/>
              </w:rPr>
            </w:pPr>
            <w:r w:rsidRPr="000A424A">
              <w:rPr>
                <w:bCs/>
                <w:sz w:val="20"/>
                <w:szCs w:val="20"/>
              </w:rPr>
              <w:t>ОК4</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bCs/>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r w:rsidRPr="000A424A">
              <w:rPr>
                <w:color w:val="000000"/>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r w:rsidRPr="000A424A">
              <w:rPr>
                <w:color w:val="000000"/>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r w:rsidRPr="000A424A">
              <w:rPr>
                <w:color w:val="000000"/>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9C14AA" w:rsidRDefault="009C14AA" w:rsidP="00E034F3">
            <w:pPr>
              <w:spacing w:line="240" w:lineRule="auto"/>
              <w:ind w:firstLine="0"/>
              <w:jc w:val="center"/>
              <w:rPr>
                <w:sz w:val="20"/>
                <w:szCs w:val="20"/>
              </w:rPr>
            </w:pPr>
            <w:r>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034F3">
            <w:pPr>
              <w:ind w:firstLine="0"/>
              <w:rPr>
                <w:sz w:val="20"/>
                <w:szCs w:val="20"/>
              </w:rPr>
            </w:pPr>
            <w:r w:rsidRPr="000A424A">
              <w:rPr>
                <w:bCs/>
                <w:sz w:val="20"/>
                <w:szCs w:val="20"/>
              </w:rPr>
              <w:t>ОК5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bCs/>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bCs/>
                <w:color w:val="000000"/>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bCs/>
                <w:color w:val="000000"/>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r w:rsidRPr="000A424A">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9C14AA" w:rsidP="00E034F3">
            <w:pPr>
              <w:snapToGrid w:val="0"/>
              <w:spacing w:line="240" w:lineRule="auto"/>
              <w:ind w:left="-72" w:right="-101" w:firstLine="0"/>
              <w:jc w:val="center"/>
              <w:rPr>
                <w:color w:val="000000"/>
                <w:sz w:val="20"/>
                <w:szCs w:val="20"/>
              </w:rPr>
            </w:pPr>
            <w:r>
              <w:rPr>
                <w:color w:val="000000"/>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r w:rsidRPr="000A424A">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9C14AA" w:rsidP="00E034F3">
            <w:pPr>
              <w:snapToGrid w:val="0"/>
              <w:spacing w:line="240" w:lineRule="auto"/>
              <w:ind w:left="-72" w:right="-101" w:firstLine="0"/>
              <w:jc w:val="center"/>
              <w:rPr>
                <w:color w:val="000000"/>
                <w:sz w:val="20"/>
                <w:szCs w:val="20"/>
              </w:rPr>
            </w:pPr>
            <w:r>
              <w:rPr>
                <w:color w:val="000000"/>
                <w:sz w:val="20"/>
                <w:szCs w:val="20"/>
              </w:rPr>
              <w:t>+</w:t>
            </w: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034F3">
            <w:pPr>
              <w:ind w:firstLine="0"/>
              <w:rPr>
                <w:bCs/>
                <w:sz w:val="20"/>
                <w:szCs w:val="20"/>
              </w:rPr>
            </w:pPr>
            <w:r w:rsidRPr="000A424A">
              <w:rPr>
                <w:bCs/>
                <w:sz w:val="20"/>
                <w:szCs w:val="20"/>
              </w:rPr>
              <w:t>ОК6</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r w:rsidRPr="000A424A">
              <w:rPr>
                <w:color w:val="000000"/>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r w:rsidRPr="000A424A">
              <w:rPr>
                <w:color w:val="000000"/>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r w:rsidRPr="000A424A">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9C14AA" w:rsidP="00E034F3">
            <w:pPr>
              <w:snapToGrid w:val="0"/>
              <w:spacing w:line="240" w:lineRule="auto"/>
              <w:ind w:left="-72" w:right="-101" w:firstLine="0"/>
              <w:jc w:val="center"/>
              <w:rPr>
                <w:color w:val="000000"/>
                <w:sz w:val="20"/>
                <w:szCs w:val="20"/>
              </w:rPr>
            </w:pPr>
            <w:r>
              <w:rPr>
                <w:color w:val="000000"/>
                <w:sz w:val="20"/>
                <w:szCs w:val="20"/>
              </w:rPr>
              <w:t>+</w:t>
            </w: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034F3">
            <w:pPr>
              <w:ind w:firstLine="0"/>
              <w:rPr>
                <w:sz w:val="20"/>
                <w:szCs w:val="20"/>
              </w:rPr>
            </w:pPr>
            <w:r w:rsidRPr="000A424A">
              <w:rPr>
                <w:bCs/>
                <w:sz w:val="20"/>
                <w:szCs w:val="20"/>
              </w:rPr>
              <w:t>ОК7</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bCs/>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bCs/>
                <w:color w:val="000000"/>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bCs/>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9C14AA" w:rsidRDefault="009C14AA" w:rsidP="00E034F3">
            <w:pPr>
              <w:snapToGrid w:val="0"/>
              <w:spacing w:line="240" w:lineRule="auto"/>
              <w:ind w:left="-72" w:right="-101" w:firstLine="0"/>
              <w:jc w:val="center"/>
              <w:rPr>
                <w:color w:val="000000"/>
                <w:sz w:val="20"/>
                <w:szCs w:val="20"/>
              </w:rPr>
            </w:pPr>
            <w:r>
              <w:rPr>
                <w:color w:val="000000"/>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r w:rsidRPr="000A424A">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9C14AA" w:rsidP="00E034F3">
            <w:pPr>
              <w:spacing w:line="240" w:lineRule="auto"/>
              <w:ind w:left="-72" w:right="-101" w:firstLine="0"/>
              <w:jc w:val="center"/>
              <w:rPr>
                <w:sz w:val="20"/>
                <w:szCs w:val="20"/>
              </w:rPr>
            </w:pPr>
            <w:r>
              <w:rPr>
                <w:sz w:val="20"/>
                <w:szCs w:val="20"/>
              </w:rPr>
              <w:t>+</w:t>
            </w: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034F3">
            <w:pPr>
              <w:ind w:firstLine="0"/>
              <w:rPr>
                <w:sz w:val="20"/>
                <w:szCs w:val="20"/>
              </w:rPr>
            </w:pPr>
            <w:r w:rsidRPr="000A424A">
              <w:rPr>
                <w:bCs/>
                <w:sz w:val="20"/>
                <w:szCs w:val="20"/>
              </w:rPr>
              <w:t>ОК8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bCs/>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bCs/>
                <w:color w:val="000000"/>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bCs/>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r w:rsidRPr="000A424A">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r w:rsidRPr="000A424A">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034F3">
            <w:pPr>
              <w:ind w:firstLine="0"/>
              <w:rPr>
                <w:sz w:val="20"/>
                <w:szCs w:val="20"/>
              </w:rPr>
            </w:pPr>
            <w:r w:rsidRPr="000A424A">
              <w:rPr>
                <w:bCs/>
                <w:sz w:val="20"/>
                <w:szCs w:val="20"/>
              </w:rPr>
              <w:t>ОК9</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bCs/>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r w:rsidRPr="000A424A">
              <w:rPr>
                <w:color w:val="000000"/>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r w:rsidRPr="000A424A">
              <w:rPr>
                <w:color w:val="000000"/>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r w:rsidRPr="000A424A">
              <w:rPr>
                <w:color w:val="000000"/>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034F3">
            <w:pPr>
              <w:ind w:firstLine="0"/>
              <w:rPr>
                <w:sz w:val="20"/>
                <w:szCs w:val="20"/>
              </w:rPr>
            </w:pPr>
            <w:r w:rsidRPr="000A424A">
              <w:rPr>
                <w:bCs/>
                <w:sz w:val="20"/>
                <w:szCs w:val="20"/>
              </w:rPr>
              <w:t>ОК10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bCs/>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r w:rsidRPr="000A424A">
              <w:rPr>
                <w:color w:val="000000"/>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r w:rsidRPr="000A424A">
              <w:rPr>
                <w:color w:val="000000"/>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034F3">
            <w:pPr>
              <w:ind w:firstLine="0"/>
              <w:rPr>
                <w:sz w:val="20"/>
                <w:szCs w:val="20"/>
              </w:rPr>
            </w:pPr>
            <w:r w:rsidRPr="000A424A">
              <w:rPr>
                <w:bCs/>
                <w:sz w:val="20"/>
                <w:szCs w:val="20"/>
              </w:rPr>
              <w:t>ОК11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bCs/>
                <w:color w:val="000000"/>
                <w:sz w:val="20"/>
                <w:szCs w:val="20"/>
              </w:rPr>
            </w:pPr>
            <w:r w:rsidRPr="000A424A">
              <w:rPr>
                <w:bCs/>
                <w:color w:val="000000"/>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lang w:val="en-US"/>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r w:rsidRPr="000A424A">
              <w:rPr>
                <w:color w:val="000000"/>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r w:rsidRPr="000A424A">
              <w:rPr>
                <w:color w:val="000000"/>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r w:rsidRPr="000A424A">
              <w:rPr>
                <w:color w:val="000000"/>
                <w:sz w:val="20"/>
                <w:szCs w:val="20"/>
              </w:rPr>
              <w:t>+</w:t>
            </w: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034F3">
            <w:pPr>
              <w:ind w:firstLine="0"/>
              <w:rPr>
                <w:sz w:val="20"/>
                <w:szCs w:val="20"/>
              </w:rPr>
            </w:pPr>
            <w:r w:rsidRPr="000A424A">
              <w:rPr>
                <w:bCs/>
                <w:sz w:val="20"/>
                <w:szCs w:val="20"/>
              </w:rPr>
              <w:t>ОК12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bCs/>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bCs/>
                <w:color w:val="000000"/>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bCs/>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r w:rsidRPr="000A424A">
              <w:rPr>
                <w:color w:val="000000"/>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r w:rsidRPr="000A424A">
              <w:rPr>
                <w:color w:val="000000"/>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r>
      <w:tr w:rsidR="00D64F69"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D64F69" w:rsidRPr="000A424A" w:rsidRDefault="003C76AF" w:rsidP="00E034F3">
            <w:pPr>
              <w:ind w:firstLine="0"/>
              <w:rPr>
                <w:bCs/>
                <w:sz w:val="20"/>
                <w:szCs w:val="20"/>
              </w:rPr>
            </w:pPr>
            <w:r>
              <w:rPr>
                <w:bCs/>
                <w:sz w:val="20"/>
                <w:szCs w:val="20"/>
              </w:rPr>
              <w:t>ОК13</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034F3">
            <w:pPr>
              <w:snapToGrid w:val="0"/>
              <w:spacing w:line="240" w:lineRule="auto"/>
              <w:ind w:firstLine="0"/>
              <w:jc w:val="center"/>
              <w:rPr>
                <w:bCs/>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034F3">
            <w:pPr>
              <w:snapToGrid w:val="0"/>
              <w:spacing w:line="240" w:lineRule="auto"/>
              <w:ind w:firstLine="0"/>
              <w:jc w:val="center"/>
              <w:rPr>
                <w:bCs/>
                <w:color w:val="000000"/>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034F3">
            <w:pPr>
              <w:snapToGrid w:val="0"/>
              <w:spacing w:line="240" w:lineRule="auto"/>
              <w:ind w:firstLine="0"/>
              <w:jc w:val="center"/>
              <w:rPr>
                <w:bCs/>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034F3">
            <w:pPr>
              <w:snapToGrid w:val="0"/>
              <w:spacing w:line="240" w:lineRule="auto"/>
              <w:ind w:left="-72" w:right="-101" w:firstLine="0"/>
              <w:jc w:val="center"/>
              <w:rPr>
                <w:color w:val="0000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034F3">
            <w:pPr>
              <w:snapToGrid w:val="0"/>
              <w:spacing w:line="240" w:lineRule="auto"/>
              <w:ind w:left="-72" w:right="-101" w:firstLine="0"/>
              <w:jc w:val="center"/>
              <w:rPr>
                <w:color w:val="000000"/>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034F3">
            <w:pPr>
              <w:snapToGrid w:val="0"/>
              <w:spacing w:line="240" w:lineRule="auto"/>
              <w:ind w:firstLine="0"/>
              <w:jc w:val="center"/>
              <w:rPr>
                <w:color w:val="000000"/>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034F3">
            <w:pPr>
              <w:snapToGrid w:val="0"/>
              <w:spacing w:line="240" w:lineRule="auto"/>
              <w:ind w:left="-72" w:right="-101" w:firstLine="0"/>
              <w:jc w:val="center"/>
              <w:rPr>
                <w:color w:val="000000"/>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3C76AF" w:rsidRDefault="003C76AF" w:rsidP="00E034F3">
            <w:pPr>
              <w:snapToGrid w:val="0"/>
              <w:spacing w:line="240" w:lineRule="auto"/>
              <w:ind w:left="-72" w:right="-101" w:firstLine="0"/>
              <w:jc w:val="center"/>
              <w:rPr>
                <w:color w:val="000000"/>
                <w:sz w:val="20"/>
                <w:szCs w:val="20"/>
              </w:rPr>
            </w:pPr>
            <w:r>
              <w:rPr>
                <w:color w:val="000000"/>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3C76AF" w:rsidP="00E034F3">
            <w:pPr>
              <w:snapToGrid w:val="0"/>
              <w:spacing w:line="240" w:lineRule="auto"/>
              <w:ind w:left="-72" w:right="-101" w:firstLine="0"/>
              <w:jc w:val="center"/>
              <w:rPr>
                <w:color w:val="000000"/>
                <w:sz w:val="20"/>
                <w:szCs w:val="20"/>
              </w:rPr>
            </w:pPr>
            <w:r>
              <w:rPr>
                <w:color w:val="000000"/>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3C76AF" w:rsidP="00E034F3">
            <w:pPr>
              <w:snapToGrid w:val="0"/>
              <w:spacing w:line="240" w:lineRule="auto"/>
              <w:ind w:left="-72" w:right="-101" w:firstLine="0"/>
              <w:jc w:val="center"/>
              <w:rPr>
                <w:color w:val="000000"/>
                <w:sz w:val="20"/>
                <w:szCs w:val="20"/>
              </w:rPr>
            </w:pPr>
            <w:r>
              <w:rPr>
                <w:color w:val="000000"/>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034F3">
            <w:pPr>
              <w:snapToGrid w:val="0"/>
              <w:spacing w:line="240" w:lineRule="auto"/>
              <w:ind w:left="-72" w:right="-101" w:firstLine="0"/>
              <w:jc w:val="center"/>
              <w:rPr>
                <w:color w:val="0000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3C76AF" w:rsidP="00E034F3">
            <w:pPr>
              <w:spacing w:line="240" w:lineRule="auto"/>
              <w:ind w:firstLine="0"/>
              <w:jc w:val="center"/>
              <w:rPr>
                <w:sz w:val="20"/>
                <w:szCs w:val="20"/>
              </w:rPr>
            </w:pPr>
            <w:r>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D64F69" w:rsidP="00E034F3">
            <w:pPr>
              <w:snapToGrid w:val="0"/>
              <w:spacing w:line="240" w:lineRule="auto"/>
              <w:ind w:left="-72" w:right="-101" w:firstLine="0"/>
              <w:jc w:val="center"/>
              <w:rPr>
                <w:color w:val="000000"/>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4F69" w:rsidRPr="000A424A" w:rsidRDefault="003C76AF" w:rsidP="00E034F3">
            <w:pPr>
              <w:snapToGrid w:val="0"/>
              <w:spacing w:line="240" w:lineRule="auto"/>
              <w:ind w:left="-72" w:right="-101" w:firstLine="0"/>
              <w:jc w:val="center"/>
              <w:rPr>
                <w:color w:val="000000"/>
                <w:sz w:val="20"/>
                <w:szCs w:val="20"/>
              </w:rPr>
            </w:pPr>
            <w:r>
              <w:rPr>
                <w:color w:val="000000"/>
                <w:sz w:val="20"/>
                <w:szCs w:val="20"/>
              </w:rPr>
              <w:t>+</w:t>
            </w: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034F3">
            <w:pPr>
              <w:ind w:firstLine="0"/>
              <w:rPr>
                <w:sz w:val="20"/>
                <w:szCs w:val="20"/>
              </w:rPr>
            </w:pPr>
            <w:r w:rsidRPr="000A424A">
              <w:rPr>
                <w:bCs/>
                <w:sz w:val="20"/>
                <w:szCs w:val="20"/>
              </w:rPr>
              <w:t>ОК1</w:t>
            </w:r>
            <w:r w:rsidR="003C76AF">
              <w:rPr>
                <w:bCs/>
                <w:sz w:val="20"/>
                <w:szCs w:val="20"/>
              </w:rPr>
              <w:t>4</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bCs/>
                <w:color w:val="000000"/>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r w:rsidRPr="000A424A">
              <w:rPr>
                <w:color w:val="000000"/>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r w:rsidRPr="000A424A">
              <w:rPr>
                <w:color w:val="000000"/>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034F3">
            <w:pPr>
              <w:ind w:firstLine="0"/>
              <w:rPr>
                <w:sz w:val="20"/>
                <w:szCs w:val="20"/>
              </w:rPr>
            </w:pPr>
            <w:r w:rsidRPr="000A424A">
              <w:rPr>
                <w:bCs/>
                <w:sz w:val="20"/>
                <w:szCs w:val="20"/>
              </w:rPr>
              <w:t>ОК1</w:t>
            </w:r>
            <w:r w:rsidR="003C76AF">
              <w:rPr>
                <w:bCs/>
                <w:sz w:val="20"/>
                <w:szCs w:val="20"/>
              </w:rPr>
              <w:t>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bCs/>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r w:rsidRPr="000A424A">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r w:rsidRPr="000A424A">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0A424A" w:rsidRDefault="00AC51CC" w:rsidP="00E034F3">
            <w:pPr>
              <w:ind w:firstLine="0"/>
              <w:rPr>
                <w:sz w:val="20"/>
                <w:szCs w:val="20"/>
              </w:rPr>
            </w:pPr>
            <w:r w:rsidRPr="000A424A">
              <w:rPr>
                <w:bCs/>
                <w:sz w:val="20"/>
                <w:szCs w:val="20"/>
              </w:rPr>
              <w:t>ОК1</w:t>
            </w:r>
            <w:r w:rsidR="003C76AF">
              <w:rPr>
                <w:bCs/>
                <w:sz w:val="20"/>
                <w:szCs w:val="20"/>
              </w:rPr>
              <w:t>6</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bCs/>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r w:rsidRPr="000A424A">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r w:rsidRPr="000A424A">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rPr>
            </w:pPr>
            <w:r w:rsidRPr="000A424A">
              <w:rPr>
                <w:color w:val="000000"/>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left="-72" w:right="-101" w:firstLine="0"/>
              <w:jc w:val="center"/>
              <w:rPr>
                <w:color w:val="000000"/>
                <w:sz w:val="20"/>
                <w:szCs w:val="20"/>
                <w:lang w:val="en-US"/>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napToGrid w:val="0"/>
              <w:spacing w:line="240" w:lineRule="auto"/>
              <w:ind w:firstLine="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0A424A" w:rsidRDefault="00AC51CC" w:rsidP="00E034F3">
            <w:pPr>
              <w:spacing w:line="240" w:lineRule="auto"/>
              <w:ind w:left="-72" w:right="-101" w:firstLine="0"/>
              <w:jc w:val="center"/>
              <w:rPr>
                <w:sz w:val="20"/>
                <w:szCs w:val="20"/>
              </w:rPr>
            </w:pP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3819A4" w:rsidRDefault="00AC51CC" w:rsidP="00E034F3">
            <w:pPr>
              <w:ind w:firstLine="0"/>
              <w:rPr>
                <w:sz w:val="20"/>
                <w:szCs w:val="20"/>
              </w:rPr>
            </w:pPr>
            <w:r w:rsidRPr="003819A4">
              <w:rPr>
                <w:bCs/>
                <w:sz w:val="20"/>
                <w:szCs w:val="20"/>
              </w:rPr>
              <w:t>ОК1</w:t>
            </w:r>
            <w:r w:rsidR="003C76AF">
              <w:rPr>
                <w:bCs/>
                <w:sz w:val="20"/>
                <w:szCs w:val="20"/>
              </w:rPr>
              <w:t>7</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819A4" w:rsidRDefault="00742FBD" w:rsidP="00E034F3">
            <w:pPr>
              <w:snapToGrid w:val="0"/>
              <w:spacing w:line="240" w:lineRule="auto"/>
              <w:ind w:firstLine="0"/>
              <w:jc w:val="center"/>
              <w:rPr>
                <w:bCs/>
                <w:sz w:val="20"/>
                <w:szCs w:val="20"/>
              </w:rPr>
            </w:pPr>
            <w:r w:rsidRPr="003819A4">
              <w:rPr>
                <w:bCs/>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819A4" w:rsidRDefault="00742FBD" w:rsidP="00E034F3">
            <w:pPr>
              <w:spacing w:line="240" w:lineRule="auto"/>
              <w:ind w:firstLine="0"/>
              <w:jc w:val="center"/>
              <w:rPr>
                <w:sz w:val="20"/>
                <w:szCs w:val="20"/>
              </w:rPr>
            </w:pPr>
            <w:r w:rsidRPr="003819A4">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819A4" w:rsidRDefault="00AC51CC" w:rsidP="00E034F3">
            <w:pPr>
              <w:snapToGrid w:val="0"/>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819A4"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819A4" w:rsidRDefault="00742FBD" w:rsidP="00E034F3">
            <w:pPr>
              <w:snapToGrid w:val="0"/>
              <w:spacing w:line="240" w:lineRule="auto"/>
              <w:ind w:left="-72" w:right="-101" w:firstLine="0"/>
              <w:jc w:val="center"/>
              <w:rPr>
                <w:sz w:val="20"/>
                <w:szCs w:val="20"/>
              </w:rPr>
            </w:pPr>
            <w:r w:rsidRPr="003819A4">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819A4" w:rsidRDefault="00AC51CC" w:rsidP="00E034F3">
            <w:pPr>
              <w:spacing w:line="240" w:lineRule="auto"/>
              <w:ind w:left="-72" w:right="-101" w:firstLine="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819A4" w:rsidRDefault="00AC51CC" w:rsidP="00E034F3">
            <w:pPr>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819A4"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819A4" w:rsidRDefault="00AC51CC" w:rsidP="00E034F3">
            <w:pPr>
              <w:snapToGrid w:val="0"/>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819A4" w:rsidRDefault="00AC51CC" w:rsidP="00E034F3">
            <w:pPr>
              <w:snapToGrid w:val="0"/>
              <w:spacing w:line="240" w:lineRule="auto"/>
              <w:ind w:left="-72" w:right="-101" w:firstLine="0"/>
              <w:jc w:val="center"/>
              <w:rPr>
                <w:sz w:val="20"/>
                <w:szCs w:val="20"/>
              </w:rPr>
            </w:pPr>
            <w:r w:rsidRPr="003819A4">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819A4" w:rsidRDefault="00AC51CC" w:rsidP="00E034F3">
            <w:pPr>
              <w:snapToGrid w:val="0"/>
              <w:spacing w:line="240" w:lineRule="auto"/>
              <w:ind w:firstLine="0"/>
              <w:jc w:val="center"/>
              <w:rPr>
                <w:sz w:val="20"/>
                <w:szCs w:val="20"/>
              </w:rPr>
            </w:pPr>
            <w:r w:rsidRPr="003819A4">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819A4" w:rsidRDefault="00AC51CC" w:rsidP="00E034F3">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819A4" w:rsidRDefault="00AC51CC" w:rsidP="00E034F3">
            <w:pPr>
              <w:snapToGrid w:val="0"/>
              <w:spacing w:line="240" w:lineRule="auto"/>
              <w:ind w:left="-72" w:right="-101" w:firstLine="0"/>
              <w:jc w:val="center"/>
              <w:rPr>
                <w:sz w:val="20"/>
                <w:szCs w:val="20"/>
              </w:rPr>
            </w:pPr>
            <w:r w:rsidRPr="003819A4">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819A4" w:rsidRDefault="00AC51CC" w:rsidP="00E034F3">
            <w:pPr>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819A4"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819A4" w:rsidRDefault="00AC51CC" w:rsidP="00E034F3">
            <w:pPr>
              <w:snapToGrid w:val="0"/>
              <w:spacing w:line="240" w:lineRule="auto"/>
              <w:ind w:left="-72" w:right="-101" w:firstLine="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819A4" w:rsidRDefault="00AC51CC" w:rsidP="00E034F3">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819A4" w:rsidRDefault="00742FBD" w:rsidP="00E034F3">
            <w:pPr>
              <w:snapToGrid w:val="0"/>
              <w:spacing w:line="240" w:lineRule="auto"/>
              <w:ind w:firstLine="0"/>
              <w:jc w:val="center"/>
              <w:rPr>
                <w:sz w:val="20"/>
                <w:szCs w:val="20"/>
              </w:rPr>
            </w:pPr>
            <w:r w:rsidRPr="003819A4">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3819A4" w:rsidRDefault="00742FBD" w:rsidP="00E034F3">
            <w:pPr>
              <w:snapToGrid w:val="0"/>
              <w:spacing w:line="240" w:lineRule="auto"/>
              <w:ind w:left="-72" w:right="-101" w:firstLine="0"/>
              <w:jc w:val="center"/>
              <w:rPr>
                <w:sz w:val="20"/>
                <w:szCs w:val="20"/>
              </w:rPr>
            </w:pPr>
            <w:r w:rsidRPr="003819A4">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034F3">
            <w:pPr>
              <w:snapToGrid w:val="0"/>
              <w:spacing w:line="240" w:lineRule="auto"/>
              <w:ind w:left="-72" w:right="-101" w:firstLine="0"/>
              <w:jc w:val="center"/>
              <w:rPr>
                <w:color w:val="FF0000"/>
                <w:sz w:val="20"/>
                <w:szCs w:val="20"/>
              </w:rPr>
            </w:pP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C83043" w:rsidRDefault="00AC51CC" w:rsidP="00E034F3">
            <w:pPr>
              <w:ind w:firstLine="0"/>
              <w:rPr>
                <w:sz w:val="20"/>
                <w:szCs w:val="20"/>
              </w:rPr>
            </w:pPr>
            <w:r w:rsidRPr="00C83043">
              <w:rPr>
                <w:bCs/>
                <w:sz w:val="20"/>
                <w:szCs w:val="20"/>
              </w:rPr>
              <w:t>ОК1</w:t>
            </w:r>
            <w:r w:rsidR="003C76AF">
              <w:rPr>
                <w:bCs/>
                <w:sz w:val="20"/>
                <w:szCs w:val="20"/>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firstLine="0"/>
              <w:jc w:val="center"/>
              <w:rPr>
                <w:bCs/>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742FBD" w:rsidP="00E034F3">
            <w:pPr>
              <w:snapToGrid w:val="0"/>
              <w:spacing w:line="240" w:lineRule="auto"/>
              <w:ind w:firstLine="0"/>
              <w:jc w:val="center"/>
              <w:rPr>
                <w:bCs/>
                <w:sz w:val="20"/>
                <w:szCs w:val="20"/>
              </w:rPr>
            </w:pPr>
            <w:r w:rsidRPr="00C83043">
              <w:rPr>
                <w:bCs/>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firstLine="0"/>
              <w:jc w:val="center"/>
              <w:rPr>
                <w:bCs/>
                <w:sz w:val="20"/>
                <w:szCs w:val="20"/>
              </w:rPr>
            </w:pPr>
            <w:r w:rsidRPr="00C83043">
              <w:rPr>
                <w:bCs/>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742FBD" w:rsidP="00E034F3">
            <w:pPr>
              <w:snapToGrid w:val="0"/>
              <w:spacing w:line="240" w:lineRule="auto"/>
              <w:ind w:left="-72" w:right="-101"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742FBD" w:rsidP="00E034F3">
            <w:pPr>
              <w:snapToGrid w:val="0"/>
              <w:spacing w:line="240" w:lineRule="auto"/>
              <w:ind w:left="-72" w:right="-101" w:firstLine="0"/>
              <w:jc w:val="center"/>
              <w:rPr>
                <w:sz w:val="20"/>
                <w:szCs w:val="20"/>
              </w:rPr>
            </w:pPr>
            <w:r w:rsidRPr="00C83043">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742FBD" w:rsidP="00E034F3">
            <w:pPr>
              <w:snapToGrid w:val="0"/>
              <w:spacing w:line="240" w:lineRule="auto"/>
              <w:ind w:left="-72" w:right="-101"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742FBD" w:rsidP="00E034F3">
            <w:pPr>
              <w:snapToGrid w:val="0"/>
              <w:spacing w:line="240" w:lineRule="auto"/>
              <w:ind w:left="-72" w:right="-101"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742FBD" w:rsidP="00E034F3">
            <w:pPr>
              <w:snapToGrid w:val="0"/>
              <w:spacing w:line="240" w:lineRule="auto"/>
              <w:ind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firstLine="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034F3">
            <w:pPr>
              <w:snapToGrid w:val="0"/>
              <w:spacing w:line="240" w:lineRule="auto"/>
              <w:ind w:firstLine="0"/>
              <w:jc w:val="center"/>
              <w:rPr>
                <w:color w:val="FF0000"/>
                <w:sz w:val="20"/>
                <w:szCs w:val="20"/>
              </w:rPr>
            </w:pP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C83043" w:rsidRDefault="00AC51CC" w:rsidP="00E034F3">
            <w:pPr>
              <w:ind w:firstLine="0"/>
              <w:rPr>
                <w:sz w:val="20"/>
                <w:szCs w:val="20"/>
              </w:rPr>
            </w:pPr>
            <w:r w:rsidRPr="00C83043">
              <w:rPr>
                <w:sz w:val="20"/>
                <w:szCs w:val="20"/>
              </w:rPr>
              <w:t>ОК1</w:t>
            </w:r>
            <w:r w:rsidR="003C76AF">
              <w:rPr>
                <w:sz w:val="20"/>
                <w:szCs w:val="20"/>
              </w:rPr>
              <w:t>9</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742FBD" w:rsidP="00E034F3">
            <w:pPr>
              <w:snapToGrid w:val="0"/>
              <w:spacing w:line="240" w:lineRule="auto"/>
              <w:ind w:firstLine="0"/>
              <w:jc w:val="center"/>
              <w:rPr>
                <w:bCs/>
                <w:sz w:val="20"/>
                <w:szCs w:val="20"/>
              </w:rPr>
            </w:pPr>
            <w:r w:rsidRPr="00C83043">
              <w:rPr>
                <w:bCs/>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742FBD" w:rsidP="00E034F3">
            <w:pPr>
              <w:snapToGrid w:val="0"/>
              <w:spacing w:line="240" w:lineRule="auto"/>
              <w:ind w:firstLine="0"/>
              <w:jc w:val="center"/>
              <w:rPr>
                <w:bCs/>
                <w:sz w:val="20"/>
                <w:szCs w:val="20"/>
              </w:rPr>
            </w:pPr>
            <w:r w:rsidRPr="00C83043">
              <w:rPr>
                <w:bCs/>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firstLine="0"/>
              <w:jc w:val="center"/>
              <w:rPr>
                <w:bCs/>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742FBD" w:rsidP="00E034F3">
            <w:pPr>
              <w:snapToGrid w:val="0"/>
              <w:spacing w:line="240" w:lineRule="auto"/>
              <w:ind w:firstLine="0"/>
              <w:jc w:val="center"/>
              <w:rPr>
                <w:sz w:val="20"/>
                <w:szCs w:val="20"/>
              </w:rPr>
            </w:pPr>
            <w:r w:rsidRPr="00C83043">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742FBD" w:rsidP="00E034F3">
            <w:pPr>
              <w:snapToGrid w:val="0"/>
              <w:spacing w:line="240" w:lineRule="auto"/>
              <w:ind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pacing w:line="240" w:lineRule="auto"/>
              <w:ind w:firstLine="0"/>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firstLine="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42FBD" w:rsidRPr="00C83043" w:rsidRDefault="00742FBD" w:rsidP="00742FBD">
            <w:pPr>
              <w:snapToGrid w:val="0"/>
              <w:spacing w:line="240" w:lineRule="auto"/>
              <w:ind w:firstLine="0"/>
              <w:jc w:val="center"/>
              <w:rPr>
                <w:sz w:val="20"/>
                <w:szCs w:val="20"/>
              </w:rPr>
            </w:pPr>
            <w:r w:rsidRPr="00C83043">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034F3">
            <w:pPr>
              <w:snapToGrid w:val="0"/>
              <w:spacing w:line="240" w:lineRule="auto"/>
              <w:ind w:firstLine="0"/>
              <w:jc w:val="center"/>
              <w:rPr>
                <w:color w:val="FF0000"/>
                <w:sz w:val="20"/>
                <w:szCs w:val="20"/>
              </w:rPr>
            </w:pP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C83043" w:rsidRDefault="00AC51CC" w:rsidP="00E034F3">
            <w:pPr>
              <w:ind w:firstLine="0"/>
              <w:rPr>
                <w:sz w:val="20"/>
                <w:szCs w:val="20"/>
              </w:rPr>
            </w:pPr>
            <w:r w:rsidRPr="00C83043">
              <w:rPr>
                <w:bCs/>
                <w:sz w:val="20"/>
                <w:szCs w:val="20"/>
              </w:rPr>
              <w:t>ОК</w:t>
            </w:r>
            <w:r w:rsidR="003C76AF">
              <w:rPr>
                <w:bCs/>
                <w:sz w:val="20"/>
                <w:szCs w:val="20"/>
              </w:rPr>
              <w:t>20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firstLine="0"/>
              <w:jc w:val="center"/>
              <w:rPr>
                <w:bCs/>
                <w:sz w:val="20"/>
                <w:szCs w:val="20"/>
              </w:rPr>
            </w:pPr>
            <w:r w:rsidRPr="00C83043">
              <w:rPr>
                <w:bCs/>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firstLine="0"/>
              <w:jc w:val="center"/>
              <w:rPr>
                <w:bCs/>
                <w:sz w:val="20"/>
                <w:szCs w:val="20"/>
              </w:rPr>
            </w:pPr>
            <w:r w:rsidRPr="00C83043">
              <w:rPr>
                <w:bCs/>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firstLine="0"/>
              <w:jc w:val="center"/>
              <w:rPr>
                <w:b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firstLine="0"/>
              <w:jc w:val="center"/>
              <w:rPr>
                <w:sz w:val="20"/>
                <w:szCs w:val="20"/>
              </w:rPr>
            </w:pPr>
            <w:r w:rsidRPr="00C83043">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firstLine="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pacing w:line="240" w:lineRule="auto"/>
              <w:ind w:firstLine="0"/>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firstLine="0"/>
              <w:jc w:val="center"/>
              <w:rPr>
                <w:sz w:val="20"/>
                <w:szCs w:val="20"/>
              </w:rPr>
            </w:pPr>
            <w:r w:rsidRPr="00C83043">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034F3">
            <w:pPr>
              <w:snapToGrid w:val="0"/>
              <w:spacing w:line="240" w:lineRule="auto"/>
              <w:ind w:firstLine="0"/>
              <w:jc w:val="center"/>
              <w:rPr>
                <w:color w:val="FF0000"/>
                <w:sz w:val="20"/>
                <w:szCs w:val="20"/>
              </w:rPr>
            </w:pP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C83043" w:rsidRDefault="00AC51CC" w:rsidP="00E034F3">
            <w:pPr>
              <w:ind w:firstLine="0"/>
              <w:rPr>
                <w:sz w:val="20"/>
                <w:szCs w:val="20"/>
              </w:rPr>
            </w:pPr>
            <w:r w:rsidRPr="00C83043">
              <w:rPr>
                <w:bCs/>
                <w:sz w:val="20"/>
                <w:szCs w:val="20"/>
              </w:rPr>
              <w:t>ОК2</w:t>
            </w:r>
            <w:r w:rsidR="003C76AF">
              <w:rPr>
                <w:bCs/>
                <w:sz w:val="20"/>
                <w:szCs w:val="20"/>
              </w:rPr>
              <w:t>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firstLine="0"/>
              <w:jc w:val="center"/>
              <w:rPr>
                <w:b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firstLine="0"/>
              <w:jc w:val="center"/>
              <w:rPr>
                <w:bCs/>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firstLine="0"/>
              <w:jc w:val="center"/>
              <w:rPr>
                <w:bCs/>
                <w:sz w:val="20"/>
                <w:szCs w:val="20"/>
              </w:rPr>
            </w:pPr>
            <w:r w:rsidRPr="00C83043">
              <w:rPr>
                <w:bCs/>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left="-72" w:right="-101" w:firstLine="0"/>
              <w:jc w:val="center"/>
              <w:rPr>
                <w:sz w:val="20"/>
                <w:szCs w:val="20"/>
              </w:rPr>
            </w:pPr>
            <w:r w:rsidRPr="00C83043">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left="-72" w:right="-101"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left="-72" w:right="-101" w:firstLine="0"/>
              <w:jc w:val="center"/>
              <w:rPr>
                <w:sz w:val="20"/>
                <w:szCs w:val="20"/>
              </w:rPr>
            </w:pPr>
            <w:r w:rsidRPr="00C83043">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034F3">
            <w:pPr>
              <w:snapToGrid w:val="0"/>
              <w:spacing w:line="240" w:lineRule="auto"/>
              <w:ind w:left="-72" w:right="-101" w:firstLine="0"/>
              <w:jc w:val="center"/>
              <w:rPr>
                <w:color w:val="FF0000"/>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034F3">
            <w:pPr>
              <w:snapToGrid w:val="0"/>
              <w:spacing w:line="240" w:lineRule="auto"/>
              <w:ind w:left="-72" w:right="-101" w:firstLine="0"/>
              <w:jc w:val="center"/>
              <w:rPr>
                <w:color w:val="FF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034F3">
            <w:pPr>
              <w:snapToGrid w:val="0"/>
              <w:spacing w:line="240" w:lineRule="auto"/>
              <w:ind w:firstLine="0"/>
              <w:jc w:val="center"/>
              <w:rPr>
                <w:color w:val="FF00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034F3">
            <w:pPr>
              <w:spacing w:line="240" w:lineRule="auto"/>
              <w:ind w:firstLine="0"/>
              <w:jc w:val="center"/>
              <w:rPr>
                <w:color w:val="FF0000"/>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034F3">
            <w:pPr>
              <w:snapToGrid w:val="0"/>
              <w:spacing w:line="240" w:lineRule="auto"/>
              <w:ind w:firstLine="0"/>
              <w:jc w:val="center"/>
              <w:rPr>
                <w:color w:val="FF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034F3">
            <w:pPr>
              <w:snapToGrid w:val="0"/>
              <w:spacing w:line="240" w:lineRule="auto"/>
              <w:ind w:firstLine="0"/>
              <w:jc w:val="center"/>
              <w:rPr>
                <w:color w:val="FF0000"/>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034F3">
            <w:pPr>
              <w:snapToGrid w:val="0"/>
              <w:spacing w:line="240" w:lineRule="auto"/>
              <w:ind w:firstLine="0"/>
              <w:jc w:val="center"/>
              <w:rPr>
                <w:color w:val="FF0000"/>
                <w:sz w:val="20"/>
                <w:szCs w:val="20"/>
              </w:rPr>
            </w:pP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C83043" w:rsidRDefault="00AC51CC" w:rsidP="00E034F3">
            <w:pPr>
              <w:ind w:firstLine="0"/>
              <w:rPr>
                <w:sz w:val="20"/>
                <w:szCs w:val="20"/>
              </w:rPr>
            </w:pPr>
            <w:r w:rsidRPr="00C83043">
              <w:rPr>
                <w:bCs/>
                <w:sz w:val="20"/>
                <w:szCs w:val="20"/>
              </w:rPr>
              <w:t>ОК2</w:t>
            </w:r>
            <w:r w:rsidR="003C76AF">
              <w:rPr>
                <w:bCs/>
                <w:sz w:val="20"/>
                <w:szCs w:val="20"/>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firstLine="0"/>
              <w:jc w:val="center"/>
              <w:rPr>
                <w:bCs/>
                <w:sz w:val="20"/>
                <w:szCs w:val="20"/>
              </w:rPr>
            </w:pPr>
            <w:r w:rsidRPr="00C83043">
              <w:rPr>
                <w:bCs/>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firstLine="0"/>
              <w:jc w:val="center"/>
              <w:rPr>
                <w:bCs/>
                <w:sz w:val="20"/>
                <w:szCs w:val="20"/>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firstLine="0"/>
              <w:jc w:val="center"/>
              <w:rPr>
                <w:bCs/>
                <w:sz w:val="20"/>
                <w:szCs w:val="20"/>
              </w:rPr>
            </w:pPr>
            <w:r w:rsidRPr="00C83043">
              <w:rPr>
                <w:bCs/>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firstLine="0"/>
              <w:jc w:val="center"/>
              <w:rPr>
                <w:sz w:val="20"/>
                <w:szCs w:val="20"/>
              </w:rPr>
            </w:pPr>
            <w:r w:rsidRPr="00C83043">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left="-72" w:right="-101" w:firstLine="0"/>
              <w:jc w:val="center"/>
              <w:rPr>
                <w:sz w:val="20"/>
                <w:szCs w:val="20"/>
              </w:rPr>
            </w:pPr>
            <w:r w:rsidRPr="00C83043">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left="-72" w:right="-101" w:firstLine="0"/>
              <w:jc w:val="center"/>
              <w:rPr>
                <w:sz w:val="20"/>
                <w:szCs w:val="20"/>
              </w:rPr>
            </w:pPr>
            <w:r w:rsidRPr="00C83043">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left="-72" w:right="-101"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left="-72" w:right="-101" w:firstLine="0"/>
              <w:jc w:val="center"/>
              <w:rPr>
                <w:sz w:val="20"/>
                <w:szCs w:val="20"/>
              </w:rPr>
            </w:pPr>
            <w:r w:rsidRPr="00C83043">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034F3">
            <w:pPr>
              <w:snapToGrid w:val="0"/>
              <w:spacing w:line="240" w:lineRule="auto"/>
              <w:ind w:firstLine="0"/>
              <w:jc w:val="center"/>
              <w:rPr>
                <w:color w:val="FF0000"/>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034F3">
            <w:pPr>
              <w:snapToGrid w:val="0"/>
              <w:spacing w:line="240" w:lineRule="auto"/>
              <w:ind w:firstLine="0"/>
              <w:jc w:val="center"/>
              <w:rPr>
                <w:color w:val="FF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034F3">
            <w:pPr>
              <w:snapToGrid w:val="0"/>
              <w:spacing w:line="240" w:lineRule="auto"/>
              <w:ind w:left="-72" w:right="-101" w:firstLine="0"/>
              <w:jc w:val="center"/>
              <w:rPr>
                <w:color w:val="FF0000"/>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left="-72" w:right="-101" w:firstLine="0"/>
              <w:jc w:val="center"/>
              <w:rPr>
                <w:color w:val="FF0000"/>
                <w:sz w:val="20"/>
                <w:szCs w:val="20"/>
              </w:rPr>
            </w:pPr>
            <w:r w:rsidRPr="00C83043">
              <w:rPr>
                <w:sz w:val="20"/>
                <w:szCs w:val="20"/>
              </w:rPr>
              <w:t>+</w:t>
            </w: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C83043" w:rsidRDefault="00AC51CC" w:rsidP="00E034F3">
            <w:pPr>
              <w:ind w:firstLine="0"/>
              <w:rPr>
                <w:sz w:val="20"/>
                <w:szCs w:val="20"/>
              </w:rPr>
            </w:pPr>
            <w:r w:rsidRPr="00C83043">
              <w:rPr>
                <w:bCs/>
                <w:sz w:val="20"/>
                <w:szCs w:val="20"/>
              </w:rPr>
              <w:t>ОК2</w:t>
            </w:r>
            <w:r w:rsidR="003C76AF">
              <w:rPr>
                <w:bCs/>
                <w:sz w:val="20"/>
                <w:szCs w:val="20"/>
              </w:rPr>
              <w:t>3</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firstLine="0"/>
              <w:jc w:val="center"/>
              <w:rPr>
                <w:bCs/>
                <w:sz w:val="20"/>
                <w:szCs w:val="20"/>
              </w:rPr>
            </w:pPr>
            <w:r w:rsidRPr="00C83043">
              <w:rPr>
                <w:bCs/>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pacing w:line="240" w:lineRule="auto"/>
              <w:ind w:firstLine="0"/>
              <w:jc w:val="center"/>
              <w:rPr>
                <w:sz w:val="20"/>
                <w:szCs w:val="20"/>
              </w:rPr>
            </w:pPr>
            <w:r w:rsidRPr="00C83043">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pacing w:line="240" w:lineRule="auto"/>
              <w:ind w:firstLine="0"/>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left="-72" w:right="-101" w:firstLine="0"/>
              <w:jc w:val="center"/>
              <w:rPr>
                <w:sz w:val="20"/>
                <w:szCs w:val="20"/>
              </w:rPr>
            </w:pPr>
            <w:r w:rsidRPr="00C83043">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pacing w:line="240" w:lineRule="auto"/>
              <w:ind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C83043" w:rsidP="00E034F3">
            <w:pPr>
              <w:snapToGrid w:val="0"/>
              <w:spacing w:line="240" w:lineRule="auto"/>
              <w:ind w:left="-72" w:right="-101" w:firstLine="0"/>
              <w:jc w:val="center"/>
              <w:rPr>
                <w:color w:val="FF0000"/>
                <w:sz w:val="20"/>
                <w:szCs w:val="20"/>
              </w:rPr>
            </w:pPr>
            <w:r w:rsidRPr="00C83043">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034F3">
            <w:pPr>
              <w:snapToGrid w:val="0"/>
              <w:spacing w:line="240" w:lineRule="auto"/>
              <w:ind w:left="-72" w:right="-101" w:firstLine="0"/>
              <w:jc w:val="center"/>
              <w:rPr>
                <w:color w:val="FF0000"/>
                <w:sz w:val="20"/>
                <w:szCs w:val="20"/>
              </w:rPr>
            </w:pP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C83043" w:rsidRDefault="00AC51CC" w:rsidP="00E034F3">
            <w:pPr>
              <w:ind w:firstLine="0"/>
              <w:rPr>
                <w:sz w:val="20"/>
                <w:szCs w:val="20"/>
              </w:rPr>
            </w:pPr>
            <w:r w:rsidRPr="00C83043">
              <w:rPr>
                <w:bCs/>
                <w:sz w:val="20"/>
                <w:szCs w:val="20"/>
              </w:rPr>
              <w:t>ОК2</w:t>
            </w:r>
            <w:r w:rsidR="003C76AF">
              <w:rPr>
                <w:bCs/>
                <w:sz w:val="20"/>
                <w:szCs w:val="20"/>
              </w:rPr>
              <w:t>4</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firstLine="0"/>
              <w:jc w:val="center"/>
              <w:rPr>
                <w:bCs/>
                <w:sz w:val="20"/>
                <w:szCs w:val="20"/>
              </w:rPr>
            </w:pPr>
            <w:r w:rsidRPr="00C83043">
              <w:rPr>
                <w:bCs/>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pacing w:line="240" w:lineRule="auto"/>
              <w:ind w:firstLine="0"/>
              <w:jc w:val="center"/>
              <w:rPr>
                <w:sz w:val="20"/>
                <w:szCs w:val="20"/>
              </w:rPr>
            </w:pPr>
            <w:r w:rsidRPr="00C83043">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left="-72" w:right="-101"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firstLine="0"/>
              <w:jc w:val="center"/>
              <w:rPr>
                <w:sz w:val="20"/>
                <w:szCs w:val="20"/>
              </w:rPr>
            </w:pPr>
            <w:r w:rsidRPr="00C83043">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left="-72" w:right="-101"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pacing w:line="240" w:lineRule="auto"/>
              <w:ind w:left="-72" w:right="-101"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left="-72" w:right="-101"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left="-72" w:right="-101" w:firstLine="0"/>
              <w:jc w:val="center"/>
              <w:rPr>
                <w:sz w:val="20"/>
                <w:szCs w:val="20"/>
              </w:rPr>
            </w:pPr>
            <w:r w:rsidRPr="00C83043">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C83043" w:rsidP="00E034F3">
            <w:pPr>
              <w:snapToGrid w:val="0"/>
              <w:spacing w:line="240" w:lineRule="auto"/>
              <w:ind w:left="-72" w:right="-101" w:firstLine="0"/>
              <w:jc w:val="center"/>
              <w:rPr>
                <w:color w:val="FF0000"/>
                <w:sz w:val="20"/>
                <w:szCs w:val="20"/>
              </w:rPr>
            </w:pPr>
            <w:r w:rsidRPr="00C83043">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034F3">
            <w:pPr>
              <w:snapToGrid w:val="0"/>
              <w:spacing w:line="240" w:lineRule="auto"/>
              <w:ind w:left="-72" w:right="-101" w:firstLine="0"/>
              <w:jc w:val="center"/>
              <w:rPr>
                <w:color w:val="FF0000"/>
                <w:sz w:val="20"/>
                <w:szCs w:val="20"/>
              </w:rPr>
            </w:pP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C83043" w:rsidRDefault="00AC51CC" w:rsidP="00E034F3">
            <w:pPr>
              <w:ind w:firstLine="0"/>
              <w:rPr>
                <w:sz w:val="20"/>
                <w:szCs w:val="20"/>
              </w:rPr>
            </w:pPr>
            <w:r w:rsidRPr="00C83043">
              <w:rPr>
                <w:bCs/>
                <w:sz w:val="20"/>
                <w:szCs w:val="20"/>
              </w:rPr>
              <w:t>ОК2</w:t>
            </w:r>
            <w:r w:rsidR="003C76AF">
              <w:rPr>
                <w:bCs/>
                <w:sz w:val="20"/>
                <w:szCs w:val="20"/>
              </w:rPr>
              <w:t>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firstLine="0"/>
              <w:jc w:val="center"/>
              <w:rPr>
                <w:b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left="-72" w:right="-101"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left="-72" w:right="-101"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firstLine="0"/>
              <w:jc w:val="center"/>
              <w:rPr>
                <w:sz w:val="20"/>
                <w:szCs w:val="20"/>
              </w:rPr>
            </w:pPr>
            <w:r w:rsidRPr="00C83043">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left="-72" w:right="-101"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pacing w:line="240" w:lineRule="auto"/>
              <w:ind w:left="-72" w:right="-101" w:firstLine="0"/>
              <w:jc w:val="center"/>
              <w:rPr>
                <w:sz w:val="20"/>
                <w:szCs w:val="20"/>
              </w:rPr>
            </w:pPr>
            <w:r w:rsidRPr="00C83043">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left="-72" w:right="-101" w:firstLine="0"/>
              <w:jc w:val="center"/>
              <w:rPr>
                <w:sz w:val="20"/>
                <w:szCs w:val="20"/>
              </w:rPr>
            </w:pPr>
            <w:r w:rsidRPr="00C83043">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pacing w:line="240" w:lineRule="auto"/>
              <w:ind w:firstLine="0"/>
              <w:jc w:val="center"/>
              <w:rPr>
                <w:sz w:val="20"/>
                <w:szCs w:val="20"/>
              </w:rPr>
            </w:pPr>
            <w:r w:rsidRPr="00C83043">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pacing w:line="240" w:lineRule="auto"/>
              <w:ind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034F3">
            <w:pPr>
              <w:snapToGrid w:val="0"/>
              <w:spacing w:line="240" w:lineRule="auto"/>
              <w:ind w:left="-72" w:right="-101" w:firstLine="0"/>
              <w:jc w:val="center"/>
              <w:rPr>
                <w:color w:val="FF0000"/>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4723B2" w:rsidRDefault="00AC51CC" w:rsidP="00E034F3">
            <w:pPr>
              <w:snapToGrid w:val="0"/>
              <w:spacing w:line="240" w:lineRule="auto"/>
              <w:ind w:left="-72" w:right="-101" w:firstLine="0"/>
              <w:jc w:val="center"/>
              <w:rPr>
                <w:color w:val="FF0000"/>
                <w:sz w:val="20"/>
                <w:szCs w:val="20"/>
              </w:rPr>
            </w:pP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C83043" w:rsidRDefault="00AC51CC" w:rsidP="00E034F3">
            <w:pPr>
              <w:ind w:firstLine="0"/>
              <w:rPr>
                <w:sz w:val="20"/>
                <w:szCs w:val="20"/>
              </w:rPr>
            </w:pPr>
            <w:r w:rsidRPr="00C83043">
              <w:rPr>
                <w:bCs/>
                <w:sz w:val="20"/>
                <w:szCs w:val="20"/>
              </w:rPr>
              <w:t>ОК2</w:t>
            </w:r>
            <w:r w:rsidR="003C76AF">
              <w:rPr>
                <w:bCs/>
                <w:sz w:val="20"/>
                <w:szCs w:val="20"/>
              </w:rPr>
              <w:t>6</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firstLine="0"/>
              <w:jc w:val="center"/>
              <w:rPr>
                <w:bCs/>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pacing w:line="240" w:lineRule="auto"/>
              <w:ind w:firstLine="0"/>
              <w:jc w:val="center"/>
              <w:rPr>
                <w:sz w:val="20"/>
                <w:szCs w:val="20"/>
              </w:rPr>
            </w:pPr>
            <w:r w:rsidRPr="00C83043">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left="-72" w:right="-101"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left="-72" w:right="-101" w:firstLine="0"/>
              <w:jc w:val="center"/>
              <w:rPr>
                <w:sz w:val="20"/>
                <w:szCs w:val="20"/>
              </w:rPr>
            </w:pPr>
            <w:r w:rsidRPr="00C83043">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left="-72" w:right="-101"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pacing w:line="240" w:lineRule="auto"/>
              <w:ind w:left="-72" w:right="-101"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pacing w:line="240" w:lineRule="auto"/>
              <w:ind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pacing w:line="240" w:lineRule="auto"/>
              <w:ind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pacing w:line="240" w:lineRule="auto"/>
              <w:ind w:left="-72" w:right="-101"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pacing w:line="240" w:lineRule="auto"/>
              <w:ind w:firstLine="0"/>
              <w:jc w:val="center"/>
              <w:rPr>
                <w:sz w:val="20"/>
                <w:szCs w:val="20"/>
              </w:rPr>
            </w:pPr>
            <w:r w:rsidRPr="00C83043">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C83043" w:rsidP="00E034F3">
            <w:pPr>
              <w:snapToGrid w:val="0"/>
              <w:spacing w:line="240" w:lineRule="auto"/>
              <w:ind w:left="-72" w:right="-101" w:firstLine="0"/>
              <w:jc w:val="center"/>
              <w:rPr>
                <w:sz w:val="20"/>
                <w:szCs w:val="20"/>
              </w:rPr>
            </w:pPr>
            <w:r w:rsidRPr="00C83043">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C83043" w:rsidRDefault="00AC51CC" w:rsidP="00E034F3">
            <w:pPr>
              <w:snapToGrid w:val="0"/>
              <w:spacing w:line="240" w:lineRule="auto"/>
              <w:ind w:left="-72" w:right="-101" w:firstLine="0"/>
              <w:jc w:val="center"/>
              <w:rPr>
                <w:sz w:val="20"/>
                <w:szCs w:val="20"/>
              </w:rPr>
            </w:pPr>
          </w:p>
        </w:tc>
      </w:tr>
      <w:tr w:rsidR="00AC51CC" w:rsidRPr="000A424A" w:rsidTr="00AC51CC">
        <w:trPr>
          <w:cantSplit/>
          <w:trHeight w:val="709"/>
        </w:trPr>
        <w:tc>
          <w:tcPr>
            <w:tcW w:w="861" w:type="dxa"/>
            <w:tcBorders>
              <w:top w:val="single" w:sz="4" w:space="0" w:color="auto"/>
              <w:left w:val="single" w:sz="4" w:space="0" w:color="auto"/>
              <w:bottom w:val="single" w:sz="4" w:space="0" w:color="auto"/>
              <w:right w:val="single" w:sz="4" w:space="0" w:color="auto"/>
            </w:tcBorders>
            <w:vAlign w:val="center"/>
          </w:tcPr>
          <w:p w:rsidR="00AC51CC" w:rsidRPr="00C83043" w:rsidRDefault="00AC51CC" w:rsidP="00F337C9">
            <w:pPr>
              <w:ind w:firstLine="0"/>
              <w:rPr>
                <w:bCs/>
                <w:sz w:val="20"/>
                <w:szCs w:val="20"/>
              </w:rPr>
            </w:pPr>
            <w:r w:rsidRPr="00C83043">
              <w:rPr>
                <w:sz w:val="20"/>
                <w:szCs w:val="20"/>
              </w:rPr>
              <w:lastRenderedPageBreak/>
              <w:t>Шифр</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AC51CC" w:rsidRPr="00C83043" w:rsidRDefault="00AC51CC" w:rsidP="00F337C9">
            <w:pPr>
              <w:snapToGrid w:val="0"/>
              <w:spacing w:line="240" w:lineRule="auto"/>
              <w:ind w:firstLine="0"/>
              <w:jc w:val="center"/>
              <w:rPr>
                <w:bCs/>
                <w:sz w:val="20"/>
                <w:szCs w:val="20"/>
              </w:rPr>
            </w:pPr>
            <w:r w:rsidRPr="00C83043">
              <w:rPr>
                <w:b/>
                <w:sz w:val="20"/>
                <w:szCs w:val="20"/>
              </w:rPr>
              <w:t>РН1</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AC51CC" w:rsidRPr="00C83043" w:rsidRDefault="00AC51CC" w:rsidP="00F337C9">
            <w:pPr>
              <w:spacing w:line="240" w:lineRule="auto"/>
              <w:ind w:firstLine="0"/>
              <w:jc w:val="center"/>
              <w:rPr>
                <w:sz w:val="20"/>
                <w:szCs w:val="20"/>
                <w:lang w:val="en-US"/>
              </w:rPr>
            </w:pPr>
            <w:r w:rsidRPr="00C83043">
              <w:rPr>
                <w:b/>
                <w:sz w:val="20"/>
                <w:szCs w:val="20"/>
              </w:rPr>
              <w:t>РН 2</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AC51CC" w:rsidRPr="00C83043" w:rsidRDefault="00AC51CC" w:rsidP="00F337C9">
            <w:pPr>
              <w:spacing w:line="240" w:lineRule="auto"/>
              <w:ind w:firstLine="0"/>
              <w:jc w:val="center"/>
              <w:rPr>
                <w:sz w:val="20"/>
                <w:szCs w:val="20"/>
              </w:rPr>
            </w:pPr>
            <w:r w:rsidRPr="00C83043">
              <w:rPr>
                <w:b/>
                <w:sz w:val="20"/>
                <w:szCs w:val="20"/>
              </w:rPr>
              <w:t>РН 3</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AC51CC" w:rsidRPr="00C83043" w:rsidRDefault="00AC51CC" w:rsidP="00F337C9">
            <w:pPr>
              <w:spacing w:line="240" w:lineRule="auto"/>
              <w:ind w:left="-72" w:right="-101" w:firstLine="0"/>
              <w:jc w:val="center"/>
              <w:rPr>
                <w:sz w:val="20"/>
                <w:szCs w:val="20"/>
              </w:rPr>
            </w:pPr>
            <w:r w:rsidRPr="00C83043">
              <w:rPr>
                <w:b/>
                <w:sz w:val="20"/>
                <w:szCs w:val="20"/>
              </w:rPr>
              <w:t>РН 4</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AC51CC" w:rsidRPr="00C83043" w:rsidRDefault="00AC51CC" w:rsidP="00F337C9">
            <w:pPr>
              <w:snapToGrid w:val="0"/>
              <w:spacing w:line="240" w:lineRule="auto"/>
              <w:ind w:left="-72" w:right="-101" w:firstLine="0"/>
              <w:jc w:val="center"/>
              <w:rPr>
                <w:sz w:val="20"/>
                <w:szCs w:val="20"/>
              </w:rPr>
            </w:pPr>
            <w:r w:rsidRPr="00C83043">
              <w:rPr>
                <w:b/>
                <w:sz w:val="20"/>
                <w:szCs w:val="20"/>
              </w:rPr>
              <w:t>РН 5</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AC51CC" w:rsidRPr="00C83043" w:rsidRDefault="00AC51CC" w:rsidP="00F337C9">
            <w:pPr>
              <w:snapToGrid w:val="0"/>
              <w:spacing w:line="240" w:lineRule="auto"/>
              <w:ind w:left="-72" w:right="-101" w:firstLine="0"/>
              <w:jc w:val="center"/>
              <w:rPr>
                <w:sz w:val="20"/>
                <w:szCs w:val="20"/>
              </w:rPr>
            </w:pPr>
            <w:r w:rsidRPr="00C83043">
              <w:rPr>
                <w:b/>
                <w:sz w:val="20"/>
                <w:szCs w:val="20"/>
              </w:rPr>
              <w:t>РН 6</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rsidR="00AC51CC" w:rsidRPr="00C83043" w:rsidRDefault="00AC51CC" w:rsidP="00F337C9">
            <w:pPr>
              <w:snapToGrid w:val="0"/>
              <w:spacing w:line="240" w:lineRule="auto"/>
              <w:ind w:left="-72" w:right="-101" w:firstLine="0"/>
              <w:jc w:val="center"/>
              <w:rPr>
                <w:sz w:val="20"/>
                <w:szCs w:val="20"/>
              </w:rPr>
            </w:pPr>
            <w:r w:rsidRPr="00C83043">
              <w:rPr>
                <w:b/>
                <w:sz w:val="20"/>
                <w:szCs w:val="20"/>
              </w:rPr>
              <w:t>РН 7</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AC51CC" w:rsidRPr="00C83043" w:rsidRDefault="00AC51CC" w:rsidP="00F337C9">
            <w:pPr>
              <w:snapToGrid w:val="0"/>
              <w:spacing w:line="240" w:lineRule="auto"/>
              <w:ind w:left="-72" w:right="-101" w:firstLine="0"/>
              <w:jc w:val="center"/>
              <w:rPr>
                <w:sz w:val="20"/>
                <w:szCs w:val="20"/>
              </w:rPr>
            </w:pPr>
            <w:r w:rsidRPr="00C83043">
              <w:rPr>
                <w:b/>
                <w:sz w:val="20"/>
                <w:szCs w:val="20"/>
              </w:rPr>
              <w:t>РН 8</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AC51CC" w:rsidRPr="00C83043" w:rsidRDefault="00AC51CC" w:rsidP="00F337C9">
            <w:pPr>
              <w:snapToGrid w:val="0"/>
              <w:spacing w:line="240" w:lineRule="auto"/>
              <w:ind w:firstLine="0"/>
              <w:jc w:val="center"/>
              <w:rPr>
                <w:sz w:val="20"/>
                <w:szCs w:val="20"/>
              </w:rPr>
            </w:pPr>
            <w:r w:rsidRPr="00C83043">
              <w:rPr>
                <w:b/>
                <w:sz w:val="20"/>
                <w:szCs w:val="20"/>
              </w:rPr>
              <w:t>РН 9</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AC51CC" w:rsidRPr="00C83043" w:rsidRDefault="00AC51CC" w:rsidP="00F337C9">
            <w:pPr>
              <w:snapToGrid w:val="0"/>
              <w:spacing w:line="240" w:lineRule="auto"/>
              <w:ind w:left="-72" w:right="-101" w:firstLine="0"/>
              <w:jc w:val="center"/>
              <w:rPr>
                <w:sz w:val="20"/>
                <w:szCs w:val="20"/>
              </w:rPr>
            </w:pPr>
            <w:r w:rsidRPr="00C83043">
              <w:rPr>
                <w:b/>
                <w:sz w:val="20"/>
                <w:szCs w:val="20"/>
              </w:rPr>
              <w:t>РН 10</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AC51CC" w:rsidRPr="00C83043" w:rsidRDefault="00AC51CC" w:rsidP="00F337C9">
            <w:pPr>
              <w:snapToGrid w:val="0"/>
              <w:spacing w:line="240" w:lineRule="auto"/>
              <w:ind w:firstLine="0"/>
              <w:jc w:val="center"/>
              <w:rPr>
                <w:sz w:val="20"/>
                <w:szCs w:val="20"/>
              </w:rPr>
            </w:pPr>
            <w:r w:rsidRPr="00C83043">
              <w:rPr>
                <w:b/>
                <w:sz w:val="20"/>
                <w:szCs w:val="20"/>
              </w:rPr>
              <w:t>РН 11</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AC51CC" w:rsidRPr="00C83043" w:rsidRDefault="00AC51CC" w:rsidP="00F337C9">
            <w:pPr>
              <w:spacing w:line="240" w:lineRule="auto"/>
              <w:ind w:firstLine="0"/>
              <w:jc w:val="center"/>
              <w:rPr>
                <w:sz w:val="20"/>
                <w:szCs w:val="20"/>
              </w:rPr>
            </w:pPr>
            <w:r w:rsidRPr="00C83043">
              <w:rPr>
                <w:b/>
                <w:sz w:val="20"/>
                <w:szCs w:val="20"/>
              </w:rPr>
              <w:t>РН 12</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AC51CC" w:rsidRPr="00C83043" w:rsidRDefault="00AC51CC" w:rsidP="00F337C9">
            <w:pPr>
              <w:spacing w:line="240" w:lineRule="auto"/>
              <w:ind w:left="-72" w:right="-101" w:firstLine="0"/>
              <w:jc w:val="center"/>
              <w:rPr>
                <w:sz w:val="20"/>
                <w:szCs w:val="20"/>
              </w:rPr>
            </w:pPr>
            <w:r w:rsidRPr="00C83043">
              <w:rPr>
                <w:b/>
                <w:sz w:val="20"/>
                <w:szCs w:val="20"/>
              </w:rPr>
              <w:t>РН13</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AC51CC" w:rsidRPr="00C83043" w:rsidRDefault="00AC51CC" w:rsidP="00F337C9">
            <w:pPr>
              <w:snapToGrid w:val="0"/>
              <w:spacing w:line="240" w:lineRule="auto"/>
              <w:ind w:left="-72" w:right="-101" w:firstLine="0"/>
              <w:jc w:val="center"/>
              <w:rPr>
                <w:sz w:val="20"/>
                <w:szCs w:val="20"/>
              </w:rPr>
            </w:pPr>
            <w:r w:rsidRPr="00C83043">
              <w:rPr>
                <w:b/>
                <w:sz w:val="20"/>
                <w:szCs w:val="20"/>
              </w:rPr>
              <w:t>РН 14</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AC51CC" w:rsidRPr="00C83043" w:rsidRDefault="00AC51CC" w:rsidP="00F337C9">
            <w:pPr>
              <w:snapToGrid w:val="0"/>
              <w:spacing w:line="240" w:lineRule="auto"/>
              <w:ind w:left="-72" w:right="-101" w:firstLine="0"/>
              <w:jc w:val="center"/>
              <w:rPr>
                <w:sz w:val="20"/>
                <w:szCs w:val="20"/>
              </w:rPr>
            </w:pPr>
            <w:r w:rsidRPr="00C83043">
              <w:rPr>
                <w:b/>
                <w:sz w:val="20"/>
                <w:szCs w:val="20"/>
              </w:rPr>
              <w:t>РН 15</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AC51CC" w:rsidRPr="00C83043" w:rsidRDefault="00AC51CC" w:rsidP="00F337C9">
            <w:pPr>
              <w:snapToGrid w:val="0"/>
              <w:spacing w:line="240" w:lineRule="auto"/>
              <w:ind w:left="-72" w:right="-101" w:firstLine="0"/>
              <w:jc w:val="center"/>
              <w:rPr>
                <w:sz w:val="20"/>
                <w:szCs w:val="20"/>
              </w:rPr>
            </w:pPr>
            <w:r w:rsidRPr="00C83043">
              <w:rPr>
                <w:b/>
                <w:sz w:val="20"/>
                <w:szCs w:val="20"/>
              </w:rPr>
              <w:t>РН 16</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rsidR="00AC51CC" w:rsidRPr="00C83043" w:rsidRDefault="00AC51CC" w:rsidP="00F337C9">
            <w:pPr>
              <w:spacing w:line="240" w:lineRule="auto"/>
              <w:ind w:firstLine="0"/>
              <w:jc w:val="center"/>
              <w:rPr>
                <w:sz w:val="20"/>
                <w:szCs w:val="20"/>
              </w:rPr>
            </w:pPr>
            <w:r w:rsidRPr="00C83043">
              <w:rPr>
                <w:b/>
                <w:sz w:val="20"/>
                <w:szCs w:val="20"/>
              </w:rPr>
              <w:t>РН 17</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AC51CC" w:rsidRPr="00C83043" w:rsidRDefault="00AC51CC" w:rsidP="00F337C9">
            <w:pPr>
              <w:spacing w:line="240" w:lineRule="auto"/>
              <w:ind w:firstLine="0"/>
              <w:jc w:val="center"/>
              <w:rPr>
                <w:sz w:val="20"/>
                <w:szCs w:val="20"/>
              </w:rPr>
            </w:pPr>
            <w:r w:rsidRPr="00C83043">
              <w:rPr>
                <w:b/>
                <w:sz w:val="20"/>
                <w:szCs w:val="20"/>
              </w:rPr>
              <w:t>РН18</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AC51CC" w:rsidRPr="00C83043" w:rsidRDefault="00AC51CC" w:rsidP="00F337C9">
            <w:pPr>
              <w:snapToGrid w:val="0"/>
              <w:spacing w:line="240" w:lineRule="auto"/>
              <w:ind w:left="-72" w:right="-101" w:firstLine="0"/>
              <w:jc w:val="center"/>
              <w:rPr>
                <w:sz w:val="20"/>
                <w:szCs w:val="20"/>
              </w:rPr>
            </w:pPr>
            <w:r w:rsidRPr="00C83043">
              <w:rPr>
                <w:b/>
                <w:sz w:val="20"/>
                <w:szCs w:val="20"/>
              </w:rPr>
              <w:t>РН19</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AC51CC" w:rsidRPr="00C83043" w:rsidRDefault="00AC51CC" w:rsidP="00F337C9">
            <w:pPr>
              <w:snapToGrid w:val="0"/>
              <w:spacing w:line="240" w:lineRule="auto"/>
              <w:ind w:left="-72" w:right="-101" w:firstLine="0"/>
              <w:jc w:val="center"/>
              <w:rPr>
                <w:sz w:val="20"/>
                <w:szCs w:val="20"/>
              </w:rPr>
            </w:pPr>
            <w:r w:rsidRPr="00C83043">
              <w:rPr>
                <w:b/>
                <w:sz w:val="20"/>
                <w:szCs w:val="20"/>
              </w:rPr>
              <w:t>РН20</w:t>
            </w: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EE5250" w:rsidRDefault="00AC51CC" w:rsidP="00F337C9">
            <w:pPr>
              <w:ind w:firstLine="0"/>
              <w:rPr>
                <w:sz w:val="20"/>
                <w:szCs w:val="20"/>
              </w:rPr>
            </w:pPr>
            <w:r w:rsidRPr="00EE5250">
              <w:rPr>
                <w:bCs/>
                <w:sz w:val="20"/>
                <w:szCs w:val="20"/>
              </w:rPr>
              <w:t>ОК2</w:t>
            </w:r>
            <w:r w:rsidR="003C76AF">
              <w:rPr>
                <w:bCs/>
                <w:sz w:val="20"/>
                <w:szCs w:val="20"/>
              </w:rPr>
              <w:t>7</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C83043" w:rsidP="00F337C9">
            <w:pPr>
              <w:snapToGrid w:val="0"/>
              <w:spacing w:line="240" w:lineRule="auto"/>
              <w:ind w:firstLine="0"/>
              <w:jc w:val="center"/>
              <w:rPr>
                <w:bCs/>
                <w:sz w:val="20"/>
                <w:szCs w:val="20"/>
              </w:rPr>
            </w:pPr>
            <w:r w:rsidRPr="00EE5250">
              <w:rPr>
                <w:bCs/>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C83043" w:rsidP="00F337C9">
            <w:pPr>
              <w:spacing w:line="240" w:lineRule="auto"/>
              <w:ind w:firstLine="0"/>
              <w:jc w:val="center"/>
              <w:rPr>
                <w:sz w:val="20"/>
                <w:szCs w:val="20"/>
              </w:rPr>
            </w:pPr>
            <w:r w:rsidRPr="00EE5250">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napToGrid w:val="0"/>
              <w:spacing w:line="240" w:lineRule="auto"/>
              <w:ind w:left="-72" w:right="-101" w:firstLine="0"/>
              <w:jc w:val="center"/>
              <w:rPr>
                <w:sz w:val="20"/>
                <w:szCs w:val="20"/>
              </w:rPr>
            </w:pPr>
            <w:r w:rsidRPr="00EE525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napToGrid w:val="0"/>
              <w:spacing w:line="240" w:lineRule="auto"/>
              <w:ind w:firstLine="0"/>
              <w:jc w:val="center"/>
              <w:rPr>
                <w:sz w:val="20"/>
                <w:szCs w:val="20"/>
              </w:rPr>
            </w:pPr>
            <w:r w:rsidRPr="00EE525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left="-72" w:right="-101" w:firstLine="0"/>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firstLine="0"/>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napToGrid w:val="0"/>
              <w:spacing w:line="240" w:lineRule="auto"/>
              <w:ind w:left="-72" w:right="-101" w:firstLine="0"/>
              <w:jc w:val="center"/>
              <w:rPr>
                <w:sz w:val="20"/>
                <w:szCs w:val="20"/>
              </w:rPr>
            </w:pPr>
            <w:r w:rsidRPr="00EE5250">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AC51CC" w:rsidRPr="00EE5250" w:rsidRDefault="00AC51CC" w:rsidP="00F337C9">
            <w:pPr>
              <w:snapToGrid w:val="0"/>
              <w:spacing w:line="240" w:lineRule="auto"/>
              <w:ind w:left="-72" w:right="-101" w:firstLine="0"/>
              <w:jc w:val="center"/>
              <w:rPr>
                <w:sz w:val="20"/>
                <w:szCs w:val="20"/>
              </w:rPr>
            </w:pP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EE5250" w:rsidRDefault="00AC51CC" w:rsidP="00F337C9">
            <w:pPr>
              <w:ind w:firstLine="0"/>
              <w:rPr>
                <w:sz w:val="20"/>
                <w:szCs w:val="20"/>
              </w:rPr>
            </w:pPr>
            <w:r w:rsidRPr="00EE5250">
              <w:rPr>
                <w:bCs/>
                <w:sz w:val="20"/>
                <w:szCs w:val="20"/>
              </w:rPr>
              <w:t>ОК2</w:t>
            </w:r>
            <w:r w:rsidR="003C76AF">
              <w:rPr>
                <w:bCs/>
                <w:sz w:val="20"/>
                <w:szCs w:val="20"/>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firstLine="0"/>
              <w:jc w:val="center"/>
              <w:rPr>
                <w:b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napToGrid w:val="0"/>
              <w:spacing w:line="240" w:lineRule="auto"/>
              <w:ind w:left="-72" w:right="-101" w:firstLine="0"/>
              <w:jc w:val="center"/>
              <w:rPr>
                <w:sz w:val="20"/>
                <w:szCs w:val="20"/>
              </w:rPr>
            </w:pPr>
            <w:r w:rsidRPr="00EE525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napToGrid w:val="0"/>
              <w:spacing w:line="240" w:lineRule="auto"/>
              <w:ind w:left="-72" w:right="-101" w:firstLine="0"/>
              <w:jc w:val="center"/>
              <w:rPr>
                <w:sz w:val="20"/>
                <w:szCs w:val="20"/>
              </w:rPr>
            </w:pPr>
            <w:r w:rsidRPr="00EE525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napToGrid w:val="0"/>
              <w:spacing w:line="240" w:lineRule="auto"/>
              <w:ind w:firstLine="0"/>
              <w:jc w:val="center"/>
              <w:rPr>
                <w:sz w:val="20"/>
                <w:szCs w:val="20"/>
              </w:rPr>
            </w:pPr>
            <w:r w:rsidRPr="00EE525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pacing w:line="240" w:lineRule="auto"/>
              <w:ind w:left="-72" w:right="-101" w:firstLine="0"/>
              <w:jc w:val="center"/>
              <w:rPr>
                <w:sz w:val="20"/>
                <w:szCs w:val="20"/>
              </w:rPr>
            </w:pPr>
            <w:r w:rsidRPr="00EE5250">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pacing w:line="240" w:lineRule="auto"/>
              <w:ind w:left="-72" w:right="-101" w:firstLine="0"/>
              <w:jc w:val="center"/>
              <w:rPr>
                <w:sz w:val="20"/>
                <w:szCs w:val="20"/>
              </w:rPr>
            </w:pPr>
            <w:r w:rsidRPr="00EE5250">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napToGrid w:val="0"/>
              <w:spacing w:line="240" w:lineRule="auto"/>
              <w:ind w:left="-72" w:right="-101" w:firstLine="0"/>
              <w:jc w:val="center"/>
              <w:rPr>
                <w:sz w:val="20"/>
                <w:szCs w:val="20"/>
              </w:rPr>
            </w:pPr>
            <w:r w:rsidRPr="00EE525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napToGrid w:val="0"/>
              <w:spacing w:line="240" w:lineRule="auto"/>
              <w:ind w:left="-72" w:right="-101" w:firstLine="0"/>
              <w:jc w:val="center"/>
              <w:rPr>
                <w:sz w:val="20"/>
                <w:szCs w:val="20"/>
              </w:rPr>
            </w:pPr>
            <w:r w:rsidRPr="00EE5250">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pacing w:line="240" w:lineRule="auto"/>
              <w:ind w:firstLine="0"/>
              <w:jc w:val="center"/>
              <w:rPr>
                <w:sz w:val="20"/>
                <w:szCs w:val="20"/>
              </w:rPr>
            </w:pPr>
            <w:r w:rsidRPr="00EE5250">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AC51CC" w:rsidRPr="004723B2" w:rsidRDefault="00EE5250" w:rsidP="00F337C9">
            <w:pPr>
              <w:snapToGrid w:val="0"/>
              <w:spacing w:line="240" w:lineRule="auto"/>
              <w:ind w:left="-72" w:right="-101" w:firstLine="0"/>
              <w:jc w:val="center"/>
              <w:rPr>
                <w:color w:val="FF0000"/>
                <w:sz w:val="20"/>
                <w:szCs w:val="20"/>
              </w:rPr>
            </w:pPr>
            <w:r w:rsidRPr="00EE5250">
              <w:rPr>
                <w:sz w:val="20"/>
                <w:szCs w:val="20"/>
              </w:rPr>
              <w:t>+</w:t>
            </w: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EE5250" w:rsidRDefault="00AC51CC" w:rsidP="00F337C9">
            <w:pPr>
              <w:ind w:firstLine="0"/>
              <w:rPr>
                <w:sz w:val="20"/>
                <w:szCs w:val="20"/>
              </w:rPr>
            </w:pPr>
            <w:r w:rsidRPr="00EE5250">
              <w:rPr>
                <w:bCs/>
                <w:sz w:val="20"/>
                <w:szCs w:val="20"/>
              </w:rPr>
              <w:t>ОК2</w:t>
            </w:r>
            <w:r w:rsidR="003C76AF">
              <w:rPr>
                <w:bCs/>
                <w:sz w:val="20"/>
                <w:szCs w:val="20"/>
              </w:rPr>
              <w:t>9</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firstLine="0"/>
              <w:jc w:val="center"/>
              <w:rPr>
                <w:bCs/>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left="-72" w:right="-101" w:firstLine="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pacing w:line="240" w:lineRule="auto"/>
              <w:ind w:left="-72" w:right="-101" w:firstLine="0"/>
              <w:jc w:val="center"/>
              <w:rPr>
                <w:sz w:val="20"/>
                <w:szCs w:val="20"/>
              </w:rPr>
            </w:pPr>
            <w:r w:rsidRPr="00EE525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napToGrid w:val="0"/>
              <w:spacing w:line="240" w:lineRule="auto"/>
              <w:ind w:firstLine="0"/>
              <w:jc w:val="center"/>
              <w:rPr>
                <w:sz w:val="20"/>
                <w:szCs w:val="20"/>
              </w:rPr>
            </w:pPr>
            <w:r w:rsidRPr="00EE525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left="-72" w:right="-101" w:firstLine="0"/>
              <w:jc w:val="center"/>
              <w:rPr>
                <w:sz w:val="20"/>
                <w:szCs w:val="20"/>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pacing w:line="240" w:lineRule="auto"/>
              <w:ind w:left="-72" w:right="-101" w:firstLine="0"/>
              <w:jc w:val="center"/>
              <w:rPr>
                <w:sz w:val="20"/>
                <w:szCs w:val="20"/>
              </w:rPr>
            </w:pPr>
            <w:r w:rsidRPr="00EE525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pacing w:line="240" w:lineRule="auto"/>
              <w:ind w:firstLine="0"/>
              <w:jc w:val="center"/>
              <w:rPr>
                <w:sz w:val="20"/>
                <w:szCs w:val="20"/>
              </w:rPr>
            </w:pPr>
            <w:r w:rsidRPr="00EE525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AC51CC" w:rsidRPr="00EE5250" w:rsidRDefault="00AC51CC" w:rsidP="00F337C9">
            <w:pPr>
              <w:spacing w:line="240" w:lineRule="auto"/>
              <w:ind w:left="-72" w:right="-101" w:firstLine="0"/>
              <w:jc w:val="center"/>
              <w:rPr>
                <w:sz w:val="20"/>
                <w:szCs w:val="20"/>
              </w:rPr>
            </w:pP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EE5250" w:rsidRDefault="00AC51CC" w:rsidP="00F337C9">
            <w:pPr>
              <w:ind w:firstLine="0"/>
              <w:rPr>
                <w:sz w:val="20"/>
                <w:szCs w:val="20"/>
              </w:rPr>
            </w:pPr>
            <w:r w:rsidRPr="00EE5250">
              <w:rPr>
                <w:bCs/>
                <w:sz w:val="20"/>
                <w:szCs w:val="20"/>
              </w:rPr>
              <w:t>ОК</w:t>
            </w:r>
            <w:r w:rsidR="003C76AF">
              <w:rPr>
                <w:bCs/>
                <w:sz w:val="20"/>
                <w:szCs w:val="20"/>
              </w:rPr>
              <w:t>30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firstLine="0"/>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left="-72" w:right="-101" w:firstLine="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pacing w:line="240" w:lineRule="auto"/>
              <w:ind w:left="-72" w:right="-101" w:firstLine="0"/>
              <w:jc w:val="center"/>
              <w:rPr>
                <w:sz w:val="20"/>
                <w:szCs w:val="20"/>
              </w:rPr>
            </w:pPr>
            <w:r w:rsidRPr="00EE525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napToGrid w:val="0"/>
              <w:spacing w:line="240" w:lineRule="auto"/>
              <w:ind w:firstLine="0"/>
              <w:jc w:val="center"/>
              <w:rPr>
                <w:sz w:val="20"/>
                <w:szCs w:val="20"/>
              </w:rPr>
            </w:pPr>
            <w:r w:rsidRPr="00EE5250">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napToGrid w:val="0"/>
              <w:spacing w:line="240" w:lineRule="auto"/>
              <w:ind w:left="-72" w:right="-101" w:firstLine="0"/>
              <w:jc w:val="center"/>
              <w:rPr>
                <w:sz w:val="20"/>
                <w:szCs w:val="20"/>
              </w:rPr>
            </w:pPr>
            <w:r w:rsidRPr="00EE525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napToGrid w:val="0"/>
              <w:spacing w:line="240" w:lineRule="auto"/>
              <w:ind w:left="-72" w:right="-101" w:firstLine="0"/>
              <w:jc w:val="center"/>
              <w:rPr>
                <w:sz w:val="20"/>
                <w:szCs w:val="20"/>
              </w:rPr>
            </w:pPr>
            <w:r w:rsidRPr="00EE5250">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pacing w:line="240" w:lineRule="auto"/>
              <w:ind w:left="-72" w:right="-101" w:firstLine="0"/>
              <w:jc w:val="center"/>
              <w:rPr>
                <w:sz w:val="20"/>
                <w:szCs w:val="20"/>
              </w:rPr>
            </w:pPr>
            <w:r w:rsidRPr="00EE5250">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pacing w:line="240" w:lineRule="auto"/>
              <w:ind w:left="-72" w:right="-101" w:firstLine="0"/>
              <w:jc w:val="center"/>
              <w:rPr>
                <w:sz w:val="20"/>
                <w:szCs w:val="20"/>
              </w:rPr>
            </w:pPr>
            <w:r w:rsidRPr="00EE525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napToGrid w:val="0"/>
              <w:spacing w:line="240" w:lineRule="auto"/>
              <w:ind w:left="-72" w:right="-101" w:firstLine="0"/>
              <w:jc w:val="center"/>
              <w:rPr>
                <w:sz w:val="20"/>
                <w:szCs w:val="20"/>
              </w:rPr>
            </w:pPr>
            <w:r w:rsidRPr="00EE5250">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pacing w:line="240" w:lineRule="auto"/>
              <w:ind w:firstLine="0"/>
              <w:jc w:val="center"/>
              <w:rPr>
                <w:sz w:val="20"/>
                <w:szCs w:val="20"/>
              </w:rPr>
            </w:pPr>
            <w:r w:rsidRPr="00EE5250">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pacing w:line="240" w:lineRule="auto"/>
              <w:ind w:firstLine="0"/>
              <w:jc w:val="center"/>
              <w:rPr>
                <w:sz w:val="20"/>
                <w:szCs w:val="20"/>
              </w:rPr>
            </w:pPr>
            <w:r w:rsidRPr="00EE525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AC51CC" w:rsidRPr="00EE5250" w:rsidRDefault="00EE5250" w:rsidP="00F337C9">
            <w:pPr>
              <w:spacing w:line="240" w:lineRule="auto"/>
              <w:ind w:left="-72" w:right="-101" w:firstLine="0"/>
              <w:jc w:val="center"/>
              <w:rPr>
                <w:sz w:val="20"/>
                <w:szCs w:val="20"/>
              </w:rPr>
            </w:pPr>
            <w:r w:rsidRPr="00EE5250">
              <w:rPr>
                <w:sz w:val="20"/>
                <w:szCs w:val="20"/>
              </w:rPr>
              <w:t>+</w:t>
            </w: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EE5250" w:rsidRDefault="00AC51CC" w:rsidP="00F337C9">
            <w:pPr>
              <w:ind w:firstLine="0"/>
              <w:rPr>
                <w:sz w:val="20"/>
                <w:szCs w:val="20"/>
              </w:rPr>
            </w:pPr>
            <w:r w:rsidRPr="00EE5250">
              <w:rPr>
                <w:bCs/>
                <w:sz w:val="20"/>
                <w:szCs w:val="20"/>
              </w:rPr>
              <w:t>ОК3</w:t>
            </w:r>
            <w:r w:rsidR="003C76AF">
              <w:rPr>
                <w:bCs/>
                <w:sz w:val="20"/>
                <w:szCs w:val="20"/>
              </w:rPr>
              <w:t>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firstLine="0"/>
              <w:jc w:val="center"/>
              <w:rPr>
                <w:b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left="-72" w:right="-101" w:firstLine="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napToGrid w:val="0"/>
              <w:spacing w:line="240" w:lineRule="auto"/>
              <w:ind w:firstLine="0"/>
              <w:jc w:val="center"/>
              <w:rPr>
                <w:sz w:val="20"/>
                <w:szCs w:val="20"/>
              </w:rPr>
            </w:pPr>
            <w:r w:rsidRPr="00EE525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pacing w:line="240" w:lineRule="auto"/>
              <w:ind w:left="-72" w:right="-101" w:firstLine="0"/>
              <w:jc w:val="center"/>
              <w:rPr>
                <w:sz w:val="20"/>
                <w:szCs w:val="20"/>
              </w:rPr>
            </w:pPr>
            <w:r w:rsidRPr="00EE5250">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napToGrid w:val="0"/>
              <w:spacing w:line="240" w:lineRule="auto"/>
              <w:ind w:left="-72" w:right="-101" w:firstLine="0"/>
              <w:jc w:val="center"/>
              <w:rPr>
                <w:sz w:val="20"/>
                <w:szCs w:val="20"/>
              </w:rPr>
            </w:pPr>
            <w:r w:rsidRPr="00EE5250">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firstLine="0"/>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pacing w:line="240" w:lineRule="auto"/>
              <w:ind w:firstLine="0"/>
              <w:jc w:val="center"/>
              <w:rPr>
                <w:sz w:val="20"/>
                <w:szCs w:val="20"/>
              </w:rPr>
            </w:pPr>
            <w:r w:rsidRPr="00EE525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pacing w:line="240" w:lineRule="auto"/>
              <w:ind w:left="-72" w:right="-101" w:firstLine="0"/>
              <w:jc w:val="center"/>
              <w:rPr>
                <w:sz w:val="20"/>
                <w:szCs w:val="20"/>
              </w:rPr>
            </w:pPr>
            <w:r w:rsidRPr="00EE5250">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AC51CC" w:rsidRPr="004723B2" w:rsidRDefault="00AC51CC" w:rsidP="00F337C9">
            <w:pPr>
              <w:spacing w:line="240" w:lineRule="auto"/>
              <w:ind w:left="-72" w:right="-101" w:firstLine="0"/>
              <w:jc w:val="center"/>
              <w:rPr>
                <w:color w:val="FF0000"/>
                <w:sz w:val="20"/>
                <w:szCs w:val="20"/>
                <w:lang w:val="en-US"/>
              </w:rPr>
            </w:pP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EE5250" w:rsidRDefault="00AC51CC" w:rsidP="00F337C9">
            <w:pPr>
              <w:ind w:firstLine="0"/>
              <w:rPr>
                <w:bCs/>
                <w:sz w:val="20"/>
                <w:szCs w:val="20"/>
              </w:rPr>
            </w:pPr>
            <w:r w:rsidRPr="00EE5250">
              <w:rPr>
                <w:bCs/>
                <w:sz w:val="20"/>
                <w:szCs w:val="20"/>
              </w:rPr>
              <w:t>ОК3</w:t>
            </w:r>
            <w:r w:rsidR="003C76AF">
              <w:rPr>
                <w:bCs/>
                <w:sz w:val="20"/>
                <w:szCs w:val="20"/>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pacing w:line="240" w:lineRule="auto"/>
              <w:ind w:firstLine="0"/>
              <w:jc w:val="center"/>
              <w:rPr>
                <w:sz w:val="20"/>
                <w:szCs w:val="20"/>
              </w:rPr>
            </w:pPr>
            <w:r w:rsidRPr="00EE5250">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pacing w:line="240" w:lineRule="auto"/>
              <w:ind w:firstLine="0"/>
              <w:jc w:val="center"/>
              <w:rPr>
                <w:sz w:val="20"/>
                <w:szCs w:val="20"/>
              </w:rPr>
            </w:pPr>
            <w:r w:rsidRPr="00EE525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left="-72" w:right="-101" w:firstLine="0"/>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left="-72" w:right="-101" w:firstLine="0"/>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left="-72" w:right="-101" w:firstLine="0"/>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firstLine="0"/>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firstLine="0"/>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firstLine="0"/>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pacing w:line="240" w:lineRule="auto"/>
              <w:ind w:left="-72" w:right="-101" w:firstLine="0"/>
              <w:jc w:val="center"/>
              <w:rPr>
                <w:sz w:val="20"/>
                <w:szCs w:val="20"/>
              </w:rPr>
            </w:pPr>
            <w:r w:rsidRPr="00EE525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napToGrid w:val="0"/>
              <w:spacing w:line="240" w:lineRule="auto"/>
              <w:ind w:left="-72" w:right="-101" w:firstLine="0"/>
              <w:jc w:val="center"/>
              <w:rPr>
                <w:sz w:val="20"/>
                <w:szCs w:val="20"/>
              </w:rPr>
            </w:pPr>
            <w:r w:rsidRPr="00EE5250">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AC51CC" w:rsidRPr="004723B2" w:rsidRDefault="00AC51CC" w:rsidP="00F337C9">
            <w:pPr>
              <w:spacing w:line="240" w:lineRule="auto"/>
              <w:ind w:left="-72" w:right="-101" w:firstLine="0"/>
              <w:jc w:val="center"/>
              <w:rPr>
                <w:color w:val="FF0000"/>
                <w:sz w:val="20"/>
                <w:szCs w:val="20"/>
              </w:rPr>
            </w:pP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EE5250" w:rsidRDefault="00AC51CC" w:rsidP="00F337C9">
            <w:pPr>
              <w:ind w:firstLine="0"/>
              <w:rPr>
                <w:sz w:val="20"/>
                <w:szCs w:val="20"/>
              </w:rPr>
            </w:pPr>
            <w:r w:rsidRPr="00EE5250">
              <w:rPr>
                <w:bCs/>
                <w:sz w:val="20"/>
                <w:szCs w:val="20"/>
              </w:rPr>
              <w:t>ОК3</w:t>
            </w:r>
            <w:r w:rsidR="003C76AF">
              <w:rPr>
                <w:bCs/>
                <w:sz w:val="20"/>
                <w:szCs w:val="20"/>
              </w:rPr>
              <w:t>3</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firstLine="0"/>
              <w:jc w:val="center"/>
              <w:rPr>
                <w:b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firstLine="0"/>
              <w:jc w:val="center"/>
              <w:rPr>
                <w:bCs/>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napToGrid w:val="0"/>
              <w:spacing w:line="240" w:lineRule="auto"/>
              <w:ind w:firstLine="0"/>
              <w:jc w:val="center"/>
              <w:rPr>
                <w:bCs/>
                <w:sz w:val="20"/>
                <w:szCs w:val="20"/>
              </w:rPr>
            </w:pPr>
            <w:r w:rsidRPr="00EE5250">
              <w:rPr>
                <w:bCs/>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napToGrid w:val="0"/>
              <w:spacing w:line="240" w:lineRule="auto"/>
              <w:ind w:left="-72" w:right="-101" w:firstLine="0"/>
              <w:jc w:val="center"/>
              <w:rPr>
                <w:sz w:val="20"/>
                <w:szCs w:val="20"/>
              </w:rPr>
            </w:pPr>
            <w:r w:rsidRPr="00EE525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napToGrid w:val="0"/>
              <w:spacing w:line="240" w:lineRule="auto"/>
              <w:ind w:left="-72" w:right="-101" w:firstLine="0"/>
              <w:jc w:val="center"/>
              <w:rPr>
                <w:sz w:val="20"/>
                <w:szCs w:val="20"/>
              </w:rPr>
            </w:pPr>
            <w:r w:rsidRPr="00EE5250">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napToGrid w:val="0"/>
              <w:spacing w:line="240" w:lineRule="auto"/>
              <w:ind w:left="-72" w:right="-101" w:firstLine="0"/>
              <w:jc w:val="center"/>
              <w:rPr>
                <w:sz w:val="20"/>
                <w:szCs w:val="20"/>
              </w:rPr>
            </w:pPr>
            <w:r w:rsidRPr="00EE5250">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pacing w:line="240" w:lineRule="auto"/>
              <w:ind w:firstLine="0"/>
              <w:jc w:val="center"/>
              <w:rPr>
                <w:sz w:val="20"/>
                <w:szCs w:val="20"/>
              </w:rPr>
            </w:pPr>
            <w:r w:rsidRPr="00EE5250">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AC51CC" w:rsidRPr="004723B2" w:rsidRDefault="00AC51CC" w:rsidP="00F337C9">
            <w:pPr>
              <w:snapToGrid w:val="0"/>
              <w:spacing w:line="240" w:lineRule="auto"/>
              <w:ind w:left="-72" w:right="-101" w:firstLine="0"/>
              <w:jc w:val="center"/>
              <w:rPr>
                <w:color w:val="FF0000"/>
                <w:sz w:val="20"/>
                <w:szCs w:val="20"/>
              </w:rPr>
            </w:pP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EE5250" w:rsidRDefault="00AC51CC" w:rsidP="00F337C9">
            <w:pPr>
              <w:ind w:firstLine="0"/>
              <w:rPr>
                <w:sz w:val="20"/>
                <w:szCs w:val="20"/>
              </w:rPr>
            </w:pPr>
            <w:r w:rsidRPr="00EE5250">
              <w:rPr>
                <w:bCs/>
                <w:sz w:val="20"/>
                <w:szCs w:val="20"/>
              </w:rPr>
              <w:t>ОК3</w:t>
            </w:r>
            <w:r w:rsidR="003C76AF">
              <w:rPr>
                <w:bCs/>
                <w:sz w:val="20"/>
                <w:szCs w:val="20"/>
              </w:rPr>
              <w:t>4</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firstLine="0"/>
              <w:jc w:val="center"/>
              <w:rPr>
                <w:b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firstLine="0"/>
              <w:jc w:val="center"/>
              <w:rPr>
                <w:bCs/>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napToGrid w:val="0"/>
              <w:spacing w:line="240" w:lineRule="auto"/>
              <w:ind w:firstLine="0"/>
              <w:jc w:val="center"/>
              <w:rPr>
                <w:bCs/>
                <w:sz w:val="20"/>
                <w:szCs w:val="20"/>
              </w:rPr>
            </w:pPr>
            <w:r w:rsidRPr="00EE5250">
              <w:rPr>
                <w:bCs/>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napToGrid w:val="0"/>
              <w:spacing w:line="240" w:lineRule="auto"/>
              <w:ind w:left="-72" w:right="-101" w:firstLine="0"/>
              <w:jc w:val="center"/>
              <w:rPr>
                <w:sz w:val="20"/>
                <w:szCs w:val="20"/>
              </w:rPr>
            </w:pPr>
            <w:r w:rsidRPr="00EE525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napToGrid w:val="0"/>
              <w:spacing w:line="240" w:lineRule="auto"/>
              <w:ind w:left="-72" w:right="-101" w:firstLine="0"/>
              <w:jc w:val="center"/>
              <w:rPr>
                <w:sz w:val="20"/>
                <w:szCs w:val="20"/>
              </w:rPr>
            </w:pPr>
            <w:r w:rsidRPr="00EE5250">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napToGrid w:val="0"/>
              <w:spacing w:line="240" w:lineRule="auto"/>
              <w:ind w:firstLine="0"/>
              <w:jc w:val="center"/>
              <w:rPr>
                <w:sz w:val="20"/>
                <w:szCs w:val="20"/>
              </w:rPr>
            </w:pPr>
            <w:r w:rsidRPr="00EE5250">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napToGrid w:val="0"/>
              <w:spacing w:line="240" w:lineRule="auto"/>
              <w:ind w:left="-72" w:right="-101" w:firstLine="0"/>
              <w:jc w:val="center"/>
              <w:rPr>
                <w:sz w:val="20"/>
                <w:szCs w:val="20"/>
              </w:rPr>
            </w:pPr>
            <w:r w:rsidRPr="00EE5250">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napToGrid w:val="0"/>
              <w:spacing w:line="240" w:lineRule="auto"/>
              <w:ind w:left="-72" w:right="-101" w:firstLine="0"/>
              <w:jc w:val="center"/>
              <w:rPr>
                <w:sz w:val="20"/>
                <w:szCs w:val="20"/>
              </w:rPr>
            </w:pPr>
            <w:r w:rsidRPr="00EE5250">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pacing w:line="240" w:lineRule="auto"/>
              <w:ind w:firstLine="0"/>
              <w:jc w:val="center"/>
              <w:rPr>
                <w:sz w:val="20"/>
                <w:szCs w:val="20"/>
              </w:rPr>
            </w:pPr>
            <w:r w:rsidRPr="00EE5250">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AC51CC" w:rsidRPr="004723B2" w:rsidRDefault="00AC51CC" w:rsidP="00F337C9">
            <w:pPr>
              <w:snapToGrid w:val="0"/>
              <w:spacing w:line="240" w:lineRule="auto"/>
              <w:ind w:left="-72" w:right="-101" w:firstLine="0"/>
              <w:jc w:val="center"/>
              <w:rPr>
                <w:color w:val="FF0000"/>
                <w:sz w:val="20"/>
                <w:szCs w:val="20"/>
              </w:rPr>
            </w:pPr>
          </w:p>
        </w:tc>
      </w:tr>
      <w:tr w:rsidR="00AC51CC" w:rsidRPr="000A424A"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EE5250" w:rsidRDefault="00AC51CC" w:rsidP="00F337C9">
            <w:pPr>
              <w:ind w:firstLine="0"/>
              <w:rPr>
                <w:sz w:val="20"/>
                <w:szCs w:val="20"/>
              </w:rPr>
            </w:pPr>
            <w:r w:rsidRPr="00EE5250">
              <w:rPr>
                <w:bCs/>
                <w:sz w:val="20"/>
                <w:szCs w:val="20"/>
              </w:rPr>
              <w:t>ОК3</w:t>
            </w:r>
            <w:r w:rsidR="003C76AF">
              <w:rPr>
                <w:bCs/>
                <w:sz w:val="20"/>
                <w:szCs w:val="20"/>
              </w:rPr>
              <w:t>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firstLine="0"/>
              <w:jc w:val="center"/>
              <w:rPr>
                <w:bCs/>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pacing w:line="240" w:lineRule="auto"/>
              <w:ind w:firstLine="0"/>
              <w:jc w:val="center"/>
              <w:rPr>
                <w:sz w:val="20"/>
                <w:szCs w:val="20"/>
              </w:rPr>
            </w:pPr>
            <w:r w:rsidRPr="00EE525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pacing w:line="240" w:lineRule="auto"/>
              <w:ind w:left="-72" w:right="-101" w:firstLine="0"/>
              <w:jc w:val="center"/>
              <w:rPr>
                <w:sz w:val="20"/>
                <w:szCs w:val="20"/>
              </w:rPr>
            </w:pPr>
            <w:r w:rsidRPr="00EE525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pacing w:line="240" w:lineRule="auto"/>
              <w:ind w:left="-72" w:right="-101" w:firstLine="0"/>
              <w:jc w:val="center"/>
              <w:rPr>
                <w:sz w:val="20"/>
                <w:szCs w:val="20"/>
              </w:rPr>
            </w:pPr>
            <w:r w:rsidRPr="00EE5250">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pacing w:line="240" w:lineRule="auto"/>
              <w:ind w:left="-72" w:right="-101" w:firstLine="0"/>
              <w:jc w:val="center"/>
              <w:rPr>
                <w:sz w:val="20"/>
                <w:szCs w:val="20"/>
              </w:rPr>
            </w:pPr>
            <w:r w:rsidRPr="00EE5250">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napToGrid w:val="0"/>
              <w:spacing w:line="240" w:lineRule="auto"/>
              <w:ind w:firstLine="0"/>
              <w:jc w:val="center"/>
              <w:rPr>
                <w:sz w:val="20"/>
                <w:szCs w:val="20"/>
              </w:rPr>
            </w:pPr>
            <w:r w:rsidRPr="00EE5250">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napToGrid w:val="0"/>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firstLine="0"/>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napToGrid w:val="0"/>
              <w:spacing w:line="240" w:lineRule="auto"/>
              <w:ind w:left="-72" w:right="-101" w:firstLine="0"/>
              <w:jc w:val="center"/>
              <w:rPr>
                <w:sz w:val="20"/>
                <w:szCs w:val="20"/>
              </w:rPr>
            </w:pPr>
            <w:r w:rsidRPr="00EE5250">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pacing w:line="240" w:lineRule="auto"/>
              <w:ind w:left="-72" w:right="-101" w:firstLine="0"/>
              <w:jc w:val="center"/>
              <w:rPr>
                <w:sz w:val="20"/>
                <w:szCs w:val="20"/>
              </w:rPr>
            </w:pPr>
            <w:r w:rsidRPr="00EE5250">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left="-72" w:right="-101"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pacing w:line="240" w:lineRule="auto"/>
              <w:ind w:left="-72" w:right="-101" w:firstLine="0"/>
              <w:jc w:val="center"/>
              <w:rPr>
                <w:sz w:val="20"/>
                <w:szCs w:val="20"/>
              </w:rPr>
            </w:pPr>
            <w:r w:rsidRPr="00EE5250">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firstLine="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AC51CC" w:rsidP="00F337C9">
            <w:pPr>
              <w:spacing w:line="240" w:lineRule="auto"/>
              <w:ind w:firstLine="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EE5250" w:rsidRDefault="00EE5250" w:rsidP="00F337C9">
            <w:pPr>
              <w:spacing w:line="240" w:lineRule="auto"/>
              <w:ind w:left="-72" w:right="-101" w:firstLine="0"/>
              <w:jc w:val="center"/>
              <w:rPr>
                <w:sz w:val="20"/>
                <w:szCs w:val="20"/>
              </w:rPr>
            </w:pPr>
            <w:r w:rsidRPr="00EE5250">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AC51CC" w:rsidRPr="004723B2" w:rsidRDefault="00AC51CC" w:rsidP="00F337C9">
            <w:pPr>
              <w:spacing w:line="240" w:lineRule="auto"/>
              <w:ind w:left="-72" w:right="-101" w:firstLine="0"/>
              <w:jc w:val="center"/>
              <w:rPr>
                <w:color w:val="FF0000"/>
                <w:sz w:val="20"/>
                <w:szCs w:val="20"/>
              </w:rPr>
            </w:pPr>
          </w:p>
        </w:tc>
      </w:tr>
      <w:tr w:rsidR="00742FBD" w:rsidRPr="00742FBD" w:rsidTr="00AC51CC">
        <w:trPr>
          <w:cantSplit/>
          <w:trHeight w:val="24"/>
        </w:trPr>
        <w:tc>
          <w:tcPr>
            <w:tcW w:w="861" w:type="dxa"/>
            <w:tcBorders>
              <w:top w:val="single" w:sz="4" w:space="0" w:color="auto"/>
              <w:left w:val="single" w:sz="4" w:space="0" w:color="auto"/>
              <w:bottom w:val="single" w:sz="4" w:space="0" w:color="auto"/>
              <w:right w:val="single" w:sz="4" w:space="0" w:color="auto"/>
            </w:tcBorders>
            <w:vAlign w:val="center"/>
          </w:tcPr>
          <w:p w:rsidR="00AC51CC" w:rsidRPr="00742FBD" w:rsidRDefault="00AC51CC" w:rsidP="00F337C9">
            <w:pPr>
              <w:ind w:firstLine="0"/>
              <w:rPr>
                <w:sz w:val="20"/>
                <w:szCs w:val="20"/>
              </w:rPr>
            </w:pPr>
            <w:r w:rsidRPr="00742FBD">
              <w:rPr>
                <w:bCs/>
                <w:sz w:val="20"/>
                <w:szCs w:val="20"/>
              </w:rPr>
              <w:t>ОК3</w:t>
            </w:r>
            <w:r w:rsidR="003C76AF">
              <w:rPr>
                <w:bCs/>
                <w:sz w:val="20"/>
                <w:szCs w:val="20"/>
              </w:rPr>
              <w:t>6</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742FBD" w:rsidRDefault="00655023" w:rsidP="00F337C9">
            <w:pPr>
              <w:snapToGrid w:val="0"/>
              <w:spacing w:line="240" w:lineRule="auto"/>
              <w:ind w:firstLine="0"/>
              <w:jc w:val="center"/>
              <w:rPr>
                <w:bCs/>
                <w:sz w:val="20"/>
                <w:szCs w:val="20"/>
              </w:rPr>
            </w:pPr>
            <w:r w:rsidRPr="00742FBD">
              <w:rPr>
                <w:bCs/>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742FBD" w:rsidRDefault="00655023" w:rsidP="00F337C9">
            <w:pPr>
              <w:spacing w:line="240" w:lineRule="auto"/>
              <w:ind w:firstLine="0"/>
              <w:jc w:val="center"/>
              <w:rPr>
                <w:sz w:val="20"/>
                <w:szCs w:val="20"/>
              </w:rPr>
            </w:pPr>
            <w:r w:rsidRPr="00742FBD">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742FBD" w:rsidRDefault="00655023" w:rsidP="00F337C9">
            <w:pPr>
              <w:spacing w:line="240" w:lineRule="auto"/>
              <w:ind w:firstLine="0"/>
              <w:jc w:val="center"/>
              <w:rPr>
                <w:sz w:val="20"/>
                <w:szCs w:val="20"/>
              </w:rPr>
            </w:pPr>
            <w:r w:rsidRPr="00742FBD">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742FBD" w:rsidRDefault="00655023" w:rsidP="00F337C9">
            <w:pPr>
              <w:snapToGrid w:val="0"/>
              <w:spacing w:line="240" w:lineRule="auto"/>
              <w:ind w:left="-72" w:right="-101" w:firstLine="0"/>
              <w:jc w:val="center"/>
              <w:rPr>
                <w:sz w:val="20"/>
                <w:szCs w:val="20"/>
              </w:rPr>
            </w:pPr>
            <w:r w:rsidRPr="00742FBD">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742FBD" w:rsidRDefault="00655023" w:rsidP="00F337C9">
            <w:pPr>
              <w:spacing w:line="240" w:lineRule="auto"/>
              <w:ind w:left="-72" w:right="-101" w:firstLine="0"/>
              <w:jc w:val="center"/>
              <w:rPr>
                <w:sz w:val="20"/>
                <w:szCs w:val="20"/>
              </w:rPr>
            </w:pPr>
            <w:r w:rsidRPr="00742FBD">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742FBD" w:rsidRDefault="00655023" w:rsidP="00F337C9">
            <w:pPr>
              <w:spacing w:line="240" w:lineRule="auto"/>
              <w:ind w:left="-72" w:right="-101" w:firstLine="0"/>
              <w:jc w:val="center"/>
              <w:rPr>
                <w:sz w:val="20"/>
                <w:szCs w:val="20"/>
              </w:rPr>
            </w:pPr>
            <w:r w:rsidRPr="00742FBD">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742FBD" w:rsidRDefault="00655023" w:rsidP="00F337C9">
            <w:pPr>
              <w:spacing w:line="240" w:lineRule="auto"/>
              <w:ind w:left="-72" w:right="-101" w:firstLine="0"/>
              <w:jc w:val="center"/>
              <w:rPr>
                <w:sz w:val="20"/>
                <w:szCs w:val="20"/>
              </w:rPr>
            </w:pPr>
            <w:r w:rsidRPr="00742FBD">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742FBD" w:rsidRDefault="00655023" w:rsidP="00F337C9">
            <w:pPr>
              <w:snapToGrid w:val="0"/>
              <w:spacing w:line="240" w:lineRule="auto"/>
              <w:ind w:left="-72" w:right="-101" w:firstLine="0"/>
              <w:jc w:val="center"/>
              <w:rPr>
                <w:sz w:val="20"/>
                <w:szCs w:val="20"/>
              </w:rPr>
            </w:pPr>
            <w:r w:rsidRPr="00742FBD">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742FBD" w:rsidRDefault="00AC51CC" w:rsidP="00F337C9">
            <w:pPr>
              <w:snapToGrid w:val="0"/>
              <w:spacing w:line="240" w:lineRule="auto"/>
              <w:ind w:firstLine="0"/>
              <w:jc w:val="center"/>
              <w:rPr>
                <w:sz w:val="20"/>
                <w:szCs w:val="20"/>
              </w:rPr>
            </w:pPr>
            <w:r w:rsidRPr="00742FBD">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742FBD" w:rsidRDefault="00AC51CC" w:rsidP="00F337C9">
            <w:pPr>
              <w:snapToGrid w:val="0"/>
              <w:spacing w:line="240" w:lineRule="auto"/>
              <w:ind w:left="-72" w:right="-101" w:firstLine="0"/>
              <w:jc w:val="center"/>
              <w:rPr>
                <w:sz w:val="20"/>
                <w:szCs w:val="20"/>
              </w:rPr>
            </w:pPr>
            <w:r w:rsidRPr="00742FBD">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742FBD" w:rsidRDefault="00655023" w:rsidP="00F337C9">
            <w:pPr>
              <w:snapToGrid w:val="0"/>
              <w:spacing w:line="240" w:lineRule="auto"/>
              <w:ind w:firstLine="0"/>
              <w:jc w:val="center"/>
              <w:rPr>
                <w:sz w:val="20"/>
                <w:szCs w:val="20"/>
              </w:rPr>
            </w:pPr>
            <w:r w:rsidRPr="00742FBD">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742FBD" w:rsidRDefault="00AC51CC" w:rsidP="00F337C9">
            <w:pPr>
              <w:spacing w:line="240" w:lineRule="auto"/>
              <w:ind w:firstLine="0"/>
              <w:jc w:val="center"/>
              <w:rPr>
                <w:sz w:val="20"/>
                <w:szCs w:val="20"/>
              </w:rPr>
            </w:pPr>
            <w:r w:rsidRPr="00742FBD">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742FBD" w:rsidRDefault="00655023" w:rsidP="00F337C9">
            <w:pPr>
              <w:snapToGrid w:val="0"/>
              <w:spacing w:line="240" w:lineRule="auto"/>
              <w:ind w:left="-72" w:right="-101" w:firstLine="0"/>
              <w:jc w:val="center"/>
              <w:rPr>
                <w:sz w:val="20"/>
                <w:szCs w:val="20"/>
              </w:rPr>
            </w:pPr>
            <w:r w:rsidRPr="00742FBD">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742FBD" w:rsidRDefault="00AC51CC" w:rsidP="00F337C9">
            <w:pPr>
              <w:spacing w:line="240" w:lineRule="auto"/>
              <w:ind w:left="-72" w:right="-101" w:firstLine="0"/>
              <w:jc w:val="center"/>
              <w:rPr>
                <w:sz w:val="20"/>
                <w:szCs w:val="20"/>
              </w:rPr>
            </w:pPr>
            <w:r w:rsidRPr="00742FBD">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742FBD" w:rsidRDefault="00655023" w:rsidP="00F337C9">
            <w:pPr>
              <w:spacing w:line="240" w:lineRule="auto"/>
              <w:ind w:left="-72" w:right="-101" w:firstLine="0"/>
              <w:jc w:val="center"/>
              <w:rPr>
                <w:sz w:val="20"/>
                <w:szCs w:val="20"/>
              </w:rPr>
            </w:pPr>
            <w:r w:rsidRPr="00742FBD">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742FBD" w:rsidRDefault="00655023" w:rsidP="00F337C9">
            <w:pPr>
              <w:spacing w:line="240" w:lineRule="auto"/>
              <w:ind w:left="-72" w:right="-101" w:firstLine="0"/>
              <w:jc w:val="center"/>
              <w:rPr>
                <w:sz w:val="20"/>
                <w:szCs w:val="20"/>
              </w:rPr>
            </w:pPr>
            <w:r w:rsidRPr="00742FBD">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742FBD" w:rsidRDefault="00655023" w:rsidP="00F337C9">
            <w:pPr>
              <w:spacing w:line="240" w:lineRule="auto"/>
              <w:ind w:firstLine="0"/>
              <w:jc w:val="center"/>
              <w:rPr>
                <w:sz w:val="20"/>
                <w:szCs w:val="20"/>
              </w:rPr>
            </w:pPr>
            <w:r w:rsidRPr="00742FBD">
              <w:rPr>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742FBD" w:rsidRDefault="00655023" w:rsidP="00F337C9">
            <w:pPr>
              <w:spacing w:line="240" w:lineRule="auto"/>
              <w:ind w:firstLine="0"/>
              <w:jc w:val="center"/>
              <w:rPr>
                <w:sz w:val="20"/>
                <w:szCs w:val="20"/>
              </w:rPr>
            </w:pPr>
            <w:r w:rsidRPr="00742FBD">
              <w:rPr>
                <w:sz w:val="20"/>
                <w:szCs w:val="20"/>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C51CC" w:rsidRPr="00742FBD" w:rsidRDefault="00655023" w:rsidP="00F337C9">
            <w:pPr>
              <w:spacing w:line="240" w:lineRule="auto"/>
              <w:ind w:left="-72" w:right="-101" w:firstLine="0"/>
              <w:jc w:val="center"/>
              <w:rPr>
                <w:sz w:val="20"/>
                <w:szCs w:val="20"/>
              </w:rPr>
            </w:pPr>
            <w:r w:rsidRPr="00742FBD">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AC51CC" w:rsidRPr="00742FBD" w:rsidRDefault="00655023" w:rsidP="00F337C9">
            <w:pPr>
              <w:spacing w:line="240" w:lineRule="auto"/>
              <w:ind w:left="-72" w:right="-101" w:firstLine="0"/>
              <w:jc w:val="center"/>
              <w:rPr>
                <w:sz w:val="20"/>
                <w:szCs w:val="20"/>
              </w:rPr>
            </w:pPr>
            <w:r w:rsidRPr="00742FBD">
              <w:rPr>
                <w:sz w:val="20"/>
                <w:szCs w:val="20"/>
              </w:rPr>
              <w:t>+</w:t>
            </w:r>
          </w:p>
        </w:tc>
      </w:tr>
    </w:tbl>
    <w:p w:rsidR="00BD7A56" w:rsidRPr="000A424A" w:rsidRDefault="00BD7A56" w:rsidP="00BD7A56">
      <w:pPr>
        <w:pStyle w:val="BA"/>
        <w:widowControl w:val="0"/>
        <w:jc w:val="center"/>
        <w:rPr>
          <w:rFonts w:cs="Times New Roman"/>
          <w:lang w:val="uk-UA"/>
        </w:rPr>
      </w:pPr>
    </w:p>
    <w:p w:rsidR="00DD3565" w:rsidRDefault="00DD3565" w:rsidP="00DD3565">
      <w:pPr>
        <w:pBdr>
          <w:top w:val="nil"/>
          <w:left w:val="nil"/>
          <w:bottom w:val="nil"/>
          <w:right w:val="nil"/>
          <w:between w:val="nil"/>
        </w:pBdr>
        <w:spacing w:after="200"/>
        <w:ind w:left="720"/>
        <w:rPr>
          <w:color w:val="000000"/>
          <w:sz w:val="24"/>
          <w:szCs w:val="24"/>
        </w:rPr>
      </w:pPr>
      <w:r>
        <w:rPr>
          <w:color w:val="000000"/>
          <w:sz w:val="24"/>
          <w:szCs w:val="24"/>
        </w:rPr>
        <w:t>Гарант ОПП</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Марина ОКСЮТОВИЧ</w:t>
      </w:r>
    </w:p>
    <w:p w:rsidR="00DD3565" w:rsidRPr="004D6FBC" w:rsidRDefault="00DD3565" w:rsidP="00DD3565">
      <w:pPr>
        <w:pBdr>
          <w:top w:val="nil"/>
          <w:left w:val="nil"/>
          <w:bottom w:val="nil"/>
          <w:right w:val="nil"/>
          <w:between w:val="nil"/>
        </w:pBdr>
        <w:spacing w:after="200"/>
        <w:ind w:left="720"/>
        <w:rPr>
          <w:color w:val="000000"/>
          <w:sz w:val="24"/>
          <w:szCs w:val="24"/>
        </w:rPr>
      </w:pPr>
      <w:r>
        <w:rPr>
          <w:color w:val="000000"/>
          <w:sz w:val="24"/>
          <w:szCs w:val="24"/>
          <w:lang w:val="en-US"/>
        </w:rPr>
        <w:t xml:space="preserve">__ _______ 2026 </w:t>
      </w:r>
      <w:r>
        <w:rPr>
          <w:color w:val="000000"/>
          <w:sz w:val="24"/>
          <w:szCs w:val="24"/>
        </w:rPr>
        <w:t>р.</w:t>
      </w:r>
    </w:p>
    <w:p w:rsidR="00A74D3A" w:rsidRPr="000A424A" w:rsidRDefault="00A74D3A" w:rsidP="00893104">
      <w:pPr>
        <w:ind w:left="709" w:firstLine="0"/>
      </w:pPr>
    </w:p>
    <w:sectPr w:rsidR="00A74D3A" w:rsidRPr="000A424A" w:rsidSect="00E444BD">
      <w:pgSz w:w="16838" w:h="11906" w:orient="landscape"/>
      <w:pgMar w:top="851" w:right="851" w:bottom="1418" w:left="851" w:header="709"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5BCD" w:rsidRDefault="006C5BCD">
      <w:r>
        <w:separator/>
      </w:r>
    </w:p>
  </w:endnote>
  <w:endnote w:type="continuationSeparator" w:id="0">
    <w:p w:rsidR="006C5BCD" w:rsidRDefault="006C5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Antiqua">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1002AFF" w:usb1="C000E47F" w:usb2="0000002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Franklin Gothic Demi">
    <w:panose1 w:val="020B0703020102020204"/>
    <w:charset w:val="CC"/>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SchoolBook">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1251 Times">
    <w:altName w:val="Courier New"/>
    <w:panose1 w:val="00000000000000000000"/>
    <w:charset w:val="00"/>
    <w:family w:val="swiss"/>
    <w:notTrueType/>
    <w:pitch w:val="variable"/>
    <w:sig w:usb0="00000003" w:usb1="00000000" w:usb2="00000000" w:usb3="00000000" w:csb0="00000001" w:csb1="00000000"/>
  </w:font>
  <w:font w:name="PetersburgC">
    <w:altName w:val="PetersburgC"/>
    <w:panose1 w:val="00000000000000000000"/>
    <w:charset w:val="CC"/>
    <w:family w:val="roman"/>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Times">
    <w:altName w:val="Cambria"/>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5BCD" w:rsidRDefault="006C5BCD">
      <w:r>
        <w:separator/>
      </w:r>
    </w:p>
  </w:footnote>
  <w:footnote w:type="continuationSeparator" w:id="0">
    <w:p w:rsidR="006C5BCD" w:rsidRDefault="006C5BC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A1F" w:rsidRDefault="00090A1F">
    <w:pPr>
      <w:pStyle w:val="afd"/>
      <w:spacing w:line="240" w:lineRule="auto"/>
      <w:jc w:val="right"/>
    </w:pPr>
  </w:p>
  <w:p w:rsidR="00090A1F" w:rsidRDefault="00090A1F">
    <w:pPr>
      <w:pStyle w:val="af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D5DA8A4E"/>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96801A34"/>
    <w:lvl w:ilvl="0">
      <w:start w:val="1"/>
      <w:numFmt w:val="decimal"/>
      <w:pStyle w:val="1"/>
      <w:lvlText w:val="%1."/>
      <w:lvlJc w:val="center"/>
      <w:pPr>
        <w:tabs>
          <w:tab w:val="num" w:pos="0"/>
        </w:tabs>
        <w:ind w:left="360" w:hanging="360"/>
      </w:pPr>
      <w:rPr>
        <w:rFonts w:ascii="Times New Roman" w:hAnsi="Times New Roman" w:cs="Times New Roman" w:hint="default"/>
        <w:b/>
        <w:bCs w:val="0"/>
        <w:i w:val="0"/>
        <w:iCs w:val="0"/>
        <w:caps w:val="0"/>
        <w:smallCaps w:val="0"/>
        <w:strike w:val="0"/>
        <w:dstrike w:val="0"/>
        <w:vanish w:val="0"/>
        <w:color w:val="000000"/>
        <w:spacing w:val="0"/>
        <w:kern w:val="1"/>
        <w:position w:val="0"/>
        <w:sz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576"/>
        </w:tabs>
        <w:ind w:left="576" w:hanging="576"/>
      </w:pPr>
      <w:rPr>
        <w:rFonts w:cs="Times New Roman" w:hint="default"/>
      </w:rPr>
    </w:lvl>
    <w:lvl w:ilvl="2">
      <w:start w:val="1"/>
      <w:numFmt w:val="decimal"/>
      <w:pStyle w:val="3"/>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15:restartNumberingAfterBreak="0">
    <w:nsid w:val="00000002"/>
    <w:multiLevelType w:val="singleLevel"/>
    <w:tmpl w:val="00000002"/>
    <w:name w:val="WW8Num2"/>
    <w:lvl w:ilvl="0">
      <w:start w:val="1"/>
      <w:numFmt w:val="decimal"/>
      <w:pStyle w:val="10"/>
      <w:lvlText w:val="%1."/>
      <w:lvlJc w:val="left"/>
      <w:pPr>
        <w:tabs>
          <w:tab w:val="num" w:pos="360"/>
        </w:tabs>
        <w:ind w:left="360" w:hanging="360"/>
      </w:pPr>
      <w:rPr>
        <w:rFonts w:cs="Times New Roman"/>
      </w:rPr>
    </w:lvl>
  </w:abstractNum>
  <w:abstractNum w:abstractNumId="3" w15:restartNumberingAfterBreak="0">
    <w:nsid w:val="00000003"/>
    <w:multiLevelType w:val="singleLevel"/>
    <w:tmpl w:val="00000003"/>
    <w:name w:val="WW8Num3"/>
    <w:lvl w:ilvl="0">
      <w:start w:val="1"/>
      <w:numFmt w:val="decimal"/>
      <w:pStyle w:val="20"/>
      <w:lvlText w:val="Рис.2.%1."/>
      <w:lvlJc w:val="center"/>
      <w:pPr>
        <w:tabs>
          <w:tab w:val="num" w:pos="0"/>
        </w:tabs>
        <w:ind w:left="720" w:hanging="360"/>
      </w:pPr>
      <w:rPr>
        <w:rFonts w:ascii="Times New Roman" w:hAnsi="Times New Roman" w:cs="Times New Roman"/>
        <w:b w:val="0"/>
        <w:bCs w:val="0"/>
        <w:iCs w:val="0"/>
        <w:caps w:val="0"/>
        <w:smallCaps w:val="0"/>
        <w:strike w:val="0"/>
        <w:dstrike w:val="0"/>
        <w:vanish w:val="0"/>
        <w:color w:val="000000"/>
        <w:spacing w:val="0"/>
        <w:kern w:val="1"/>
        <w:position w:val="0"/>
        <w:sz w:val="24"/>
        <w:u w:val="none"/>
        <w:vertAlign w:val="baseline"/>
      </w:rPr>
    </w:lvl>
  </w:abstractNum>
  <w:abstractNum w:abstractNumId="4" w15:restartNumberingAfterBreak="0">
    <w:nsid w:val="00000004"/>
    <w:multiLevelType w:val="singleLevel"/>
    <w:tmpl w:val="E6341B04"/>
    <w:name w:val="WW8Num4"/>
    <w:lvl w:ilvl="0">
      <w:start w:val="1"/>
      <w:numFmt w:val="decimal"/>
      <w:lvlText w:val="%1."/>
      <w:lvlJc w:val="left"/>
      <w:pPr>
        <w:tabs>
          <w:tab w:val="num" w:pos="0"/>
        </w:tabs>
        <w:ind w:left="720" w:hanging="360"/>
      </w:pPr>
      <w:rPr>
        <w:rFonts w:cs="Times New Roman" w:hint="default"/>
        <w:b/>
      </w:rPr>
    </w:lvl>
  </w:abstractNum>
  <w:abstractNum w:abstractNumId="5" w15:restartNumberingAfterBreak="0">
    <w:nsid w:val="00000005"/>
    <w:multiLevelType w:val="singleLevel"/>
    <w:tmpl w:val="00000005"/>
    <w:name w:val="WW8Num5"/>
    <w:lvl w:ilvl="0">
      <w:start w:val="1"/>
      <w:numFmt w:val="decimal"/>
      <w:pStyle w:val="11"/>
      <w:lvlText w:val="Рис.1.%1."/>
      <w:lvlJc w:val="center"/>
      <w:pPr>
        <w:tabs>
          <w:tab w:val="num" w:pos="0"/>
        </w:tabs>
        <w:ind w:left="360" w:hanging="360"/>
      </w:pPr>
      <w:rPr>
        <w:rFonts w:ascii="Times New Roman" w:hAnsi="Times New Roman" w:cs="Times New Roman"/>
        <w:b w:val="0"/>
        <w:bCs w:val="0"/>
        <w:iCs w:val="0"/>
        <w:caps w:val="0"/>
        <w:smallCaps w:val="0"/>
        <w:strike w:val="0"/>
        <w:dstrike w:val="0"/>
        <w:vanish w:val="0"/>
        <w:color w:val="000000"/>
        <w:spacing w:val="0"/>
        <w:kern w:val="1"/>
        <w:position w:val="0"/>
        <w:sz w:val="24"/>
        <w:u w:val="none"/>
        <w:vertAlign w:val="baseline"/>
      </w:rPr>
    </w:lvl>
  </w:abstractNum>
  <w:abstractNum w:abstractNumId="6" w15:restartNumberingAfterBreak="0">
    <w:nsid w:val="00000006"/>
    <w:multiLevelType w:val="singleLevel"/>
    <w:tmpl w:val="00000006"/>
    <w:name w:val="WW8Num6"/>
    <w:lvl w:ilvl="0">
      <w:start w:val="1"/>
      <w:numFmt w:val="decimal"/>
      <w:pStyle w:val="5"/>
      <w:lvlText w:val="Рис.5.%1."/>
      <w:lvlJc w:val="center"/>
      <w:pPr>
        <w:tabs>
          <w:tab w:val="num" w:pos="0"/>
        </w:tabs>
        <w:ind w:left="1440" w:hanging="360"/>
      </w:pPr>
      <w:rPr>
        <w:rFonts w:ascii="Times New Roman" w:hAnsi="Times New Roman" w:cs="Times New Roman" w:hint="default"/>
        <w:b w:val="0"/>
        <w:bCs w:val="0"/>
        <w:iCs w:val="0"/>
        <w:caps w:val="0"/>
        <w:smallCaps w:val="0"/>
        <w:strike w:val="0"/>
        <w:dstrike w:val="0"/>
        <w:vanish w:val="0"/>
        <w:color w:val="000000"/>
        <w:spacing w:val="0"/>
        <w:kern w:val="1"/>
        <w:position w:val="0"/>
        <w:sz w:val="24"/>
        <w:u w:val="none"/>
        <w:vertAlign w:val="baseline"/>
      </w:rPr>
    </w:lvl>
  </w:abstractNum>
  <w:abstractNum w:abstractNumId="7" w15:restartNumberingAfterBreak="0">
    <w:nsid w:val="00000007"/>
    <w:multiLevelType w:val="singleLevel"/>
    <w:tmpl w:val="00000007"/>
    <w:name w:val="WW8Num7"/>
    <w:lvl w:ilvl="0">
      <w:start w:val="1"/>
      <w:numFmt w:val="decimal"/>
      <w:pStyle w:val="30"/>
      <w:lvlText w:val="Таблиця 3.%1"/>
      <w:lvlJc w:val="right"/>
      <w:pPr>
        <w:tabs>
          <w:tab w:val="num" w:pos="0"/>
        </w:tabs>
        <w:ind w:left="9858" w:hanging="360"/>
      </w:pPr>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rPr>
    </w:lvl>
  </w:abstractNum>
  <w:abstractNum w:abstractNumId="8" w15:restartNumberingAfterBreak="0">
    <w:nsid w:val="00000008"/>
    <w:multiLevelType w:val="singleLevel"/>
    <w:tmpl w:val="00000008"/>
    <w:name w:val="WW8Num8"/>
    <w:lvl w:ilvl="0">
      <w:start w:val="1"/>
      <w:numFmt w:val="decimal"/>
      <w:pStyle w:val="31"/>
      <w:lvlText w:val="Рис.3.%1."/>
      <w:lvlJc w:val="center"/>
      <w:pPr>
        <w:tabs>
          <w:tab w:val="num" w:pos="0"/>
        </w:tabs>
        <w:ind w:left="720" w:hanging="360"/>
      </w:pPr>
      <w:rPr>
        <w:rFonts w:ascii="Times New Roman" w:hAnsi="Times New Roman" w:cs="Times New Roman"/>
        <w:b w:val="0"/>
        <w:bCs w:val="0"/>
        <w:iCs w:val="0"/>
        <w:caps w:val="0"/>
        <w:smallCaps w:val="0"/>
        <w:strike w:val="0"/>
        <w:dstrike w:val="0"/>
        <w:vanish w:val="0"/>
        <w:color w:val="000000"/>
        <w:spacing w:val="0"/>
        <w:kern w:val="1"/>
        <w:position w:val="0"/>
        <w:sz w:val="24"/>
        <w:u w:val="none"/>
        <w:vertAlign w:val="baseline"/>
      </w:rPr>
    </w:lvl>
  </w:abstractNum>
  <w:abstractNum w:abstractNumId="9" w15:restartNumberingAfterBreak="0">
    <w:nsid w:val="00000009"/>
    <w:multiLevelType w:val="singleLevel"/>
    <w:tmpl w:val="00000009"/>
    <w:name w:val="WW8Num9"/>
    <w:lvl w:ilvl="0">
      <w:start w:val="1"/>
      <w:numFmt w:val="decimal"/>
      <w:pStyle w:val="12"/>
      <w:lvlText w:val="Таблиця 1.%1"/>
      <w:lvlJc w:val="right"/>
      <w:pPr>
        <w:tabs>
          <w:tab w:val="num" w:pos="0"/>
        </w:tabs>
        <w:ind w:left="360" w:hanging="360"/>
      </w:pPr>
      <w:rPr>
        <w:rFonts w:ascii="Times New Roman" w:hAnsi="Times New Roman" w:cs="Times New Roman" w:hint="default"/>
        <w:b w:val="0"/>
        <w:bCs w:val="0"/>
        <w:iCs w:val="0"/>
        <w:caps w:val="0"/>
        <w:smallCaps w:val="0"/>
        <w:strike w:val="0"/>
        <w:dstrike w:val="0"/>
        <w:vanish w:val="0"/>
        <w:color w:val="000000"/>
        <w:spacing w:val="0"/>
        <w:kern w:val="1"/>
        <w:position w:val="0"/>
        <w:sz w:val="24"/>
        <w:u w:val="none"/>
        <w:vertAlign w:val="baseline"/>
      </w:rPr>
    </w:lvl>
  </w:abstractNum>
  <w:abstractNum w:abstractNumId="10" w15:restartNumberingAfterBreak="0">
    <w:nsid w:val="0000000A"/>
    <w:multiLevelType w:val="singleLevel"/>
    <w:tmpl w:val="0000000A"/>
    <w:name w:val="WW8Num10"/>
    <w:lvl w:ilvl="0">
      <w:start w:val="1"/>
      <w:numFmt w:val="decimal"/>
      <w:pStyle w:val="21"/>
      <w:lvlText w:val="%1."/>
      <w:lvlJc w:val="left"/>
      <w:pPr>
        <w:tabs>
          <w:tab w:val="num" w:pos="540"/>
        </w:tabs>
        <w:ind w:left="540" w:hanging="360"/>
      </w:pPr>
      <w:rPr>
        <w:rFonts w:cs="Times New Roman"/>
        <w:b w:val="0"/>
      </w:rPr>
    </w:lvl>
  </w:abstractNum>
  <w:abstractNum w:abstractNumId="11" w15:restartNumberingAfterBreak="0">
    <w:nsid w:val="0000000B"/>
    <w:multiLevelType w:val="singleLevel"/>
    <w:tmpl w:val="0000000B"/>
    <w:name w:val="WW8Num11"/>
    <w:lvl w:ilvl="0">
      <w:start w:val="1"/>
      <w:numFmt w:val="decimal"/>
      <w:pStyle w:val="50"/>
      <w:lvlText w:val="Таблиця 5.%1."/>
      <w:lvlJc w:val="right"/>
      <w:pPr>
        <w:tabs>
          <w:tab w:val="num" w:pos="0"/>
        </w:tabs>
        <w:ind w:left="1440" w:hanging="360"/>
      </w:pPr>
      <w:rPr>
        <w:rFonts w:ascii="Times New Roman" w:hAnsi="Times New Roman" w:cs="Times New Roman" w:hint="default"/>
        <w:b w:val="0"/>
        <w:bCs w:val="0"/>
        <w:iCs w:val="0"/>
        <w:caps w:val="0"/>
        <w:smallCaps w:val="0"/>
        <w:strike w:val="0"/>
        <w:dstrike w:val="0"/>
        <w:vanish w:val="0"/>
        <w:color w:val="000000"/>
        <w:spacing w:val="0"/>
        <w:kern w:val="1"/>
        <w:position w:val="0"/>
        <w:sz w:val="24"/>
        <w:u w:val="none"/>
        <w:vertAlign w:val="baseline"/>
      </w:rPr>
    </w:lvl>
  </w:abstractNum>
  <w:abstractNum w:abstractNumId="12" w15:restartNumberingAfterBreak="0">
    <w:nsid w:val="0000000C"/>
    <w:multiLevelType w:val="singleLevel"/>
    <w:tmpl w:val="0000000C"/>
    <w:name w:val="WW8Num12"/>
    <w:lvl w:ilvl="0">
      <w:start w:val="1"/>
      <w:numFmt w:val="decimal"/>
      <w:pStyle w:val="40"/>
      <w:lvlText w:val="Рис.4.%1."/>
      <w:lvlJc w:val="center"/>
      <w:pPr>
        <w:tabs>
          <w:tab w:val="num" w:pos="0"/>
        </w:tabs>
        <w:ind w:left="1080" w:hanging="360"/>
      </w:pPr>
      <w:rPr>
        <w:rFonts w:ascii="Times New Roman" w:hAnsi="Times New Roman" w:cs="Times New Roman" w:hint="default"/>
        <w:b w:val="0"/>
        <w:bCs w:val="0"/>
        <w:iCs w:val="0"/>
        <w:caps w:val="0"/>
        <w:smallCaps w:val="0"/>
        <w:strike w:val="0"/>
        <w:dstrike w:val="0"/>
        <w:vanish w:val="0"/>
        <w:color w:val="000000"/>
        <w:spacing w:val="0"/>
        <w:kern w:val="1"/>
        <w:position w:val="0"/>
        <w:sz w:val="24"/>
        <w:u w:val="none"/>
        <w:vertAlign w:val="baseline"/>
      </w:rPr>
    </w:lvl>
  </w:abstractNum>
  <w:abstractNum w:abstractNumId="13" w15:restartNumberingAfterBreak="0">
    <w:nsid w:val="0000000D"/>
    <w:multiLevelType w:val="singleLevel"/>
    <w:tmpl w:val="0000000D"/>
    <w:name w:val="WW8Num13"/>
    <w:lvl w:ilvl="0">
      <w:start w:val="1"/>
      <w:numFmt w:val="decimal"/>
      <w:pStyle w:val="22"/>
      <w:lvlText w:val="Таблиця 2.%1"/>
      <w:lvlJc w:val="right"/>
      <w:pPr>
        <w:tabs>
          <w:tab w:val="num" w:pos="0"/>
        </w:tabs>
        <w:ind w:left="360" w:hanging="360"/>
      </w:pPr>
      <w:rPr>
        <w:rFonts w:cs="Times New Roman"/>
        <w:b w:val="0"/>
        <w:bCs w:val="0"/>
        <w:i w:val="0"/>
        <w:iCs w:val="0"/>
        <w:caps w:val="0"/>
        <w:smallCaps w:val="0"/>
        <w:strike w:val="0"/>
        <w:dstrike w:val="0"/>
        <w:vanish w:val="0"/>
        <w:color w:val="000000"/>
        <w:spacing w:val="0"/>
        <w:kern w:val="1"/>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0000000E"/>
    <w:multiLevelType w:val="singleLevel"/>
    <w:tmpl w:val="0000000E"/>
    <w:name w:val="WW8Num14"/>
    <w:lvl w:ilvl="0">
      <w:start w:val="1"/>
      <w:numFmt w:val="bullet"/>
      <w:pStyle w:val="-2"/>
      <w:lvlText w:val=""/>
      <w:lvlJc w:val="left"/>
      <w:pPr>
        <w:tabs>
          <w:tab w:val="num" w:pos="785"/>
        </w:tabs>
        <w:ind w:left="785" w:hanging="360"/>
      </w:pPr>
      <w:rPr>
        <w:rFonts w:ascii="Wingdings" w:hAnsi="Wingdings" w:hint="default"/>
      </w:rPr>
    </w:lvl>
  </w:abstractNum>
  <w:abstractNum w:abstractNumId="15" w15:restartNumberingAfterBreak="0">
    <w:nsid w:val="0000000F"/>
    <w:multiLevelType w:val="singleLevel"/>
    <w:tmpl w:val="0000000F"/>
    <w:name w:val="WW8Num15"/>
    <w:lvl w:ilvl="0">
      <w:start w:val="1"/>
      <w:numFmt w:val="decimal"/>
      <w:pStyle w:val="41"/>
      <w:lvlText w:val="Таблиця 4.%1."/>
      <w:lvlJc w:val="right"/>
      <w:pPr>
        <w:tabs>
          <w:tab w:val="num" w:pos="0"/>
        </w:tabs>
        <w:ind w:left="1080" w:hanging="360"/>
      </w:pPr>
      <w:rPr>
        <w:rFonts w:ascii="Times New Roman" w:hAnsi="Times New Roman" w:cs="Times New Roman" w:hint="default"/>
        <w:b w:val="0"/>
        <w:bCs w:val="0"/>
        <w:iCs w:val="0"/>
        <w:caps w:val="0"/>
        <w:smallCaps w:val="0"/>
        <w:strike w:val="0"/>
        <w:dstrike w:val="0"/>
        <w:vanish w:val="0"/>
        <w:color w:val="000000"/>
        <w:spacing w:val="0"/>
        <w:kern w:val="1"/>
        <w:position w:val="0"/>
        <w:sz w:val="24"/>
        <w:u w:val="none"/>
        <w:vertAlign w:val="baseline"/>
      </w:rPr>
    </w:lvl>
  </w:abstractNum>
  <w:abstractNum w:abstractNumId="16" w15:restartNumberingAfterBreak="0">
    <w:nsid w:val="00000010"/>
    <w:multiLevelType w:val="singleLevel"/>
    <w:tmpl w:val="00000010"/>
    <w:name w:val="WW8Num16"/>
    <w:lvl w:ilvl="0">
      <w:start w:val="1"/>
      <w:numFmt w:val="bullet"/>
      <w:pStyle w:val="a"/>
      <w:lvlText w:val=""/>
      <w:lvlJc w:val="left"/>
      <w:pPr>
        <w:tabs>
          <w:tab w:val="num" w:pos="0"/>
        </w:tabs>
        <w:ind w:left="720" w:hanging="360"/>
      </w:pPr>
      <w:rPr>
        <w:rFonts w:ascii="Symbol" w:hAnsi="Symbol" w:hint="default"/>
      </w:rPr>
    </w:lvl>
  </w:abstractNum>
  <w:abstractNum w:abstractNumId="17" w15:restartNumberingAfterBreak="0">
    <w:nsid w:val="024C3CDB"/>
    <w:multiLevelType w:val="hybridMultilevel"/>
    <w:tmpl w:val="9DAC5D5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12A57CCC"/>
    <w:multiLevelType w:val="hybridMultilevel"/>
    <w:tmpl w:val="06FC3506"/>
    <w:lvl w:ilvl="0" w:tplc="114A8C06">
      <w:start w:val="1"/>
      <w:numFmt w:val="bullet"/>
      <w:lvlText w:val=""/>
      <w:lvlJc w:val="righ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19C42FA0"/>
    <w:multiLevelType w:val="hybridMultilevel"/>
    <w:tmpl w:val="8B5CBF46"/>
    <w:lvl w:ilvl="0" w:tplc="7494B028">
      <w:start w:val="1"/>
      <w:numFmt w:val="decimal"/>
      <w:lvlText w:val="%1."/>
      <w:lvlJc w:val="left"/>
      <w:pPr>
        <w:tabs>
          <w:tab w:val="num" w:pos="927"/>
        </w:tabs>
        <w:ind w:left="927" w:hanging="360"/>
      </w:pPr>
      <w:rPr>
        <w:rFonts w:cs="Times New Roman" w:hint="default"/>
        <w:color w:val="000000"/>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20" w15:restartNumberingAfterBreak="0">
    <w:nsid w:val="240C1F2D"/>
    <w:multiLevelType w:val="hybridMultilevel"/>
    <w:tmpl w:val="C4EE8472"/>
    <w:lvl w:ilvl="0" w:tplc="90604DD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1" w15:restartNumberingAfterBreak="0">
    <w:nsid w:val="43F67422"/>
    <w:multiLevelType w:val="hybridMultilevel"/>
    <w:tmpl w:val="4B3A7D94"/>
    <w:lvl w:ilvl="0" w:tplc="7F846164">
      <w:start w:val="1"/>
      <w:numFmt w:val="decimal"/>
      <w:lvlText w:val="%1."/>
      <w:lvlJc w:val="left"/>
      <w:pPr>
        <w:ind w:left="1069" w:hanging="360"/>
      </w:pPr>
      <w:rPr>
        <w:rFonts w:ascii="Times New Roman CYR" w:hAnsi="Times New Roman CYR" w:cs="Times New Roman CYR"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452E25CF"/>
    <w:multiLevelType w:val="hybridMultilevel"/>
    <w:tmpl w:val="497479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70E2CED"/>
    <w:multiLevelType w:val="hybridMultilevel"/>
    <w:tmpl w:val="97284E4C"/>
    <w:lvl w:ilvl="0" w:tplc="F7B226A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DB73604"/>
    <w:multiLevelType w:val="hybridMultilevel"/>
    <w:tmpl w:val="6C8A74AE"/>
    <w:lvl w:ilvl="0" w:tplc="B63E1AE6">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6AF4903"/>
    <w:multiLevelType w:val="hybridMultilevel"/>
    <w:tmpl w:val="497479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FD802CD"/>
    <w:multiLevelType w:val="hybridMultilevel"/>
    <w:tmpl w:val="313658C6"/>
    <w:lvl w:ilvl="0" w:tplc="059EEF4A">
      <w:start w:val="1"/>
      <w:numFmt w:val="bullet"/>
      <w:lvlText w:val="o"/>
      <w:lvlJc w:val="left"/>
      <w:pPr>
        <w:tabs>
          <w:tab w:val="num" w:pos="720"/>
        </w:tabs>
        <w:ind w:left="720" w:hanging="360"/>
      </w:pPr>
      <w:rPr>
        <w:rFonts w:ascii="Courier New" w:hAnsi="Courier New" w:hint="default"/>
      </w:rPr>
    </w:lvl>
    <w:lvl w:ilvl="1" w:tplc="86969386" w:tentative="1">
      <w:start w:val="1"/>
      <w:numFmt w:val="bullet"/>
      <w:lvlText w:val="o"/>
      <w:lvlJc w:val="left"/>
      <w:pPr>
        <w:tabs>
          <w:tab w:val="num" w:pos="1440"/>
        </w:tabs>
        <w:ind w:left="1440" w:hanging="360"/>
      </w:pPr>
      <w:rPr>
        <w:rFonts w:ascii="Courier New" w:hAnsi="Courier New" w:hint="default"/>
      </w:rPr>
    </w:lvl>
    <w:lvl w:ilvl="2" w:tplc="094C1A3A" w:tentative="1">
      <w:start w:val="1"/>
      <w:numFmt w:val="bullet"/>
      <w:lvlText w:val="o"/>
      <w:lvlJc w:val="left"/>
      <w:pPr>
        <w:tabs>
          <w:tab w:val="num" w:pos="2160"/>
        </w:tabs>
        <w:ind w:left="2160" w:hanging="360"/>
      </w:pPr>
      <w:rPr>
        <w:rFonts w:ascii="Courier New" w:hAnsi="Courier New" w:hint="default"/>
      </w:rPr>
    </w:lvl>
    <w:lvl w:ilvl="3" w:tplc="A9AEE1AA" w:tentative="1">
      <w:start w:val="1"/>
      <w:numFmt w:val="bullet"/>
      <w:lvlText w:val="o"/>
      <w:lvlJc w:val="left"/>
      <w:pPr>
        <w:tabs>
          <w:tab w:val="num" w:pos="2880"/>
        </w:tabs>
        <w:ind w:left="2880" w:hanging="360"/>
      </w:pPr>
      <w:rPr>
        <w:rFonts w:ascii="Courier New" w:hAnsi="Courier New" w:hint="default"/>
      </w:rPr>
    </w:lvl>
    <w:lvl w:ilvl="4" w:tplc="C8FCE0CC" w:tentative="1">
      <w:start w:val="1"/>
      <w:numFmt w:val="bullet"/>
      <w:lvlText w:val="o"/>
      <w:lvlJc w:val="left"/>
      <w:pPr>
        <w:tabs>
          <w:tab w:val="num" w:pos="3600"/>
        </w:tabs>
        <w:ind w:left="3600" w:hanging="360"/>
      </w:pPr>
      <w:rPr>
        <w:rFonts w:ascii="Courier New" w:hAnsi="Courier New" w:hint="default"/>
      </w:rPr>
    </w:lvl>
    <w:lvl w:ilvl="5" w:tplc="7EEE152E" w:tentative="1">
      <w:start w:val="1"/>
      <w:numFmt w:val="bullet"/>
      <w:lvlText w:val="o"/>
      <w:lvlJc w:val="left"/>
      <w:pPr>
        <w:tabs>
          <w:tab w:val="num" w:pos="4320"/>
        </w:tabs>
        <w:ind w:left="4320" w:hanging="360"/>
      </w:pPr>
      <w:rPr>
        <w:rFonts w:ascii="Courier New" w:hAnsi="Courier New" w:hint="default"/>
      </w:rPr>
    </w:lvl>
    <w:lvl w:ilvl="6" w:tplc="CB4E1094" w:tentative="1">
      <w:start w:val="1"/>
      <w:numFmt w:val="bullet"/>
      <w:lvlText w:val="o"/>
      <w:lvlJc w:val="left"/>
      <w:pPr>
        <w:tabs>
          <w:tab w:val="num" w:pos="5040"/>
        </w:tabs>
        <w:ind w:left="5040" w:hanging="360"/>
      </w:pPr>
      <w:rPr>
        <w:rFonts w:ascii="Courier New" w:hAnsi="Courier New" w:hint="default"/>
      </w:rPr>
    </w:lvl>
    <w:lvl w:ilvl="7" w:tplc="67F24FC4" w:tentative="1">
      <w:start w:val="1"/>
      <w:numFmt w:val="bullet"/>
      <w:lvlText w:val="o"/>
      <w:lvlJc w:val="left"/>
      <w:pPr>
        <w:tabs>
          <w:tab w:val="num" w:pos="5760"/>
        </w:tabs>
        <w:ind w:left="5760" w:hanging="360"/>
      </w:pPr>
      <w:rPr>
        <w:rFonts w:ascii="Courier New" w:hAnsi="Courier New" w:hint="default"/>
      </w:rPr>
    </w:lvl>
    <w:lvl w:ilvl="8" w:tplc="7676EF0A" w:tentative="1">
      <w:start w:val="1"/>
      <w:numFmt w:val="bullet"/>
      <w:lvlText w:val="o"/>
      <w:lvlJc w:val="left"/>
      <w:pPr>
        <w:tabs>
          <w:tab w:val="num" w:pos="6480"/>
        </w:tabs>
        <w:ind w:left="6480" w:hanging="360"/>
      </w:pPr>
      <w:rPr>
        <w:rFonts w:ascii="Courier New" w:hAnsi="Courier New" w:hint="default"/>
      </w:rPr>
    </w:lvl>
  </w:abstractNum>
  <w:abstractNum w:abstractNumId="27" w15:restartNumberingAfterBreak="0">
    <w:nsid w:val="75244135"/>
    <w:multiLevelType w:val="hybridMultilevel"/>
    <w:tmpl w:val="8BF256B8"/>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8" w15:restartNumberingAfterBreak="0">
    <w:nsid w:val="7F3B5F97"/>
    <w:multiLevelType w:val="hybridMultilevel"/>
    <w:tmpl w:val="EE283AE8"/>
    <w:lvl w:ilvl="0" w:tplc="B6CA08C0">
      <w:start w:val="10"/>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1"/>
  </w:num>
  <w:num w:numId="8">
    <w:abstractNumId w:val="2"/>
  </w:num>
  <w:num w:numId="9">
    <w:abstractNumId w:val="3"/>
  </w:num>
  <w:num w:numId="10">
    <w:abstractNumId w:val="4"/>
  </w:num>
  <w:num w:numId="11">
    <w:abstractNumId w:val="5"/>
  </w:num>
  <w:num w:numId="12">
    <w:abstractNumId w:val="6"/>
  </w:num>
  <w:num w:numId="13">
    <w:abstractNumId w:val="7"/>
  </w:num>
  <w:num w:numId="14">
    <w:abstractNumId w:val="8"/>
  </w:num>
  <w:num w:numId="15">
    <w:abstractNumId w:val="9"/>
  </w:num>
  <w:num w:numId="16">
    <w:abstractNumId w:val="10"/>
  </w:num>
  <w:num w:numId="17">
    <w:abstractNumId w:val="11"/>
  </w:num>
  <w:num w:numId="18">
    <w:abstractNumId w:val="12"/>
  </w:num>
  <w:num w:numId="19">
    <w:abstractNumId w:val="13"/>
  </w:num>
  <w:num w:numId="20">
    <w:abstractNumId w:val="14"/>
  </w:num>
  <w:num w:numId="21">
    <w:abstractNumId w:val="15"/>
  </w:num>
  <w:num w:numId="22">
    <w:abstractNumId w:val="16"/>
  </w:num>
  <w:num w:numId="23">
    <w:abstractNumId w:val="19"/>
  </w:num>
  <w:num w:numId="24">
    <w:abstractNumId w:val="23"/>
  </w:num>
  <w:num w:numId="25">
    <w:abstractNumId w:val="22"/>
  </w:num>
  <w:num w:numId="26">
    <w:abstractNumId w:val="25"/>
  </w:num>
  <w:num w:numId="27">
    <w:abstractNumId w:val="27"/>
  </w:num>
  <w:num w:numId="28">
    <w:abstractNumId w:val="21"/>
  </w:num>
  <w:num w:numId="29">
    <w:abstractNumId w:val="20"/>
  </w:num>
  <w:num w:numId="30">
    <w:abstractNumId w:val="18"/>
  </w:num>
  <w:num w:numId="31">
    <w:abstractNumId w:val="17"/>
  </w:num>
  <w:num w:numId="32">
    <w:abstractNumId w:val="26"/>
  </w:num>
  <w:num w:numId="33">
    <w:abstractNumId w:val="28"/>
  </w:num>
  <w:num w:numId="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DD4"/>
    <w:rsid w:val="000001E8"/>
    <w:rsid w:val="00000E54"/>
    <w:rsid w:val="000047E4"/>
    <w:rsid w:val="00005AED"/>
    <w:rsid w:val="00010955"/>
    <w:rsid w:val="00010EEF"/>
    <w:rsid w:val="000222F1"/>
    <w:rsid w:val="00022C4D"/>
    <w:rsid w:val="00026166"/>
    <w:rsid w:val="000272D3"/>
    <w:rsid w:val="000308DF"/>
    <w:rsid w:val="00042E1C"/>
    <w:rsid w:val="000446A7"/>
    <w:rsid w:val="00046D83"/>
    <w:rsid w:val="00050327"/>
    <w:rsid w:val="00054E10"/>
    <w:rsid w:val="00056C7F"/>
    <w:rsid w:val="0005785D"/>
    <w:rsid w:val="00057B9C"/>
    <w:rsid w:val="0006115E"/>
    <w:rsid w:val="00066F91"/>
    <w:rsid w:val="000677FC"/>
    <w:rsid w:val="0007182E"/>
    <w:rsid w:val="00081160"/>
    <w:rsid w:val="00081D37"/>
    <w:rsid w:val="000841CF"/>
    <w:rsid w:val="00090A1F"/>
    <w:rsid w:val="00094FEE"/>
    <w:rsid w:val="00097134"/>
    <w:rsid w:val="00097579"/>
    <w:rsid w:val="000A16F9"/>
    <w:rsid w:val="000A424A"/>
    <w:rsid w:val="000A691A"/>
    <w:rsid w:val="000A6A46"/>
    <w:rsid w:val="000A7005"/>
    <w:rsid w:val="000A78E1"/>
    <w:rsid w:val="000B1026"/>
    <w:rsid w:val="000B136F"/>
    <w:rsid w:val="000B23DD"/>
    <w:rsid w:val="000B277A"/>
    <w:rsid w:val="000B35C0"/>
    <w:rsid w:val="000B3D4B"/>
    <w:rsid w:val="000B4F80"/>
    <w:rsid w:val="000C4761"/>
    <w:rsid w:val="000C614F"/>
    <w:rsid w:val="000D0F29"/>
    <w:rsid w:val="000D2B93"/>
    <w:rsid w:val="000D575B"/>
    <w:rsid w:val="000D6A98"/>
    <w:rsid w:val="000E17F7"/>
    <w:rsid w:val="000E2E1C"/>
    <w:rsid w:val="000E3C2A"/>
    <w:rsid w:val="000F025B"/>
    <w:rsid w:val="000F5F06"/>
    <w:rsid w:val="0010242F"/>
    <w:rsid w:val="001036A4"/>
    <w:rsid w:val="00104ABA"/>
    <w:rsid w:val="00105D42"/>
    <w:rsid w:val="00106076"/>
    <w:rsid w:val="00106362"/>
    <w:rsid w:val="00110434"/>
    <w:rsid w:val="00115336"/>
    <w:rsid w:val="001169B1"/>
    <w:rsid w:val="0012360E"/>
    <w:rsid w:val="0012628F"/>
    <w:rsid w:val="0013005B"/>
    <w:rsid w:val="0013208E"/>
    <w:rsid w:val="00137381"/>
    <w:rsid w:val="00145EE1"/>
    <w:rsid w:val="00146B77"/>
    <w:rsid w:val="00150765"/>
    <w:rsid w:val="00154BC6"/>
    <w:rsid w:val="00156814"/>
    <w:rsid w:val="00167E67"/>
    <w:rsid w:val="00173C44"/>
    <w:rsid w:val="001911A6"/>
    <w:rsid w:val="00194BCB"/>
    <w:rsid w:val="001A1CF4"/>
    <w:rsid w:val="001A2EBA"/>
    <w:rsid w:val="001A614B"/>
    <w:rsid w:val="001B7B37"/>
    <w:rsid w:val="001C1663"/>
    <w:rsid w:val="001C1C1B"/>
    <w:rsid w:val="001C1C61"/>
    <w:rsid w:val="001C6BE9"/>
    <w:rsid w:val="001C7CDD"/>
    <w:rsid w:val="001D15D4"/>
    <w:rsid w:val="001E39C8"/>
    <w:rsid w:val="001F0F9F"/>
    <w:rsid w:val="001F2FCF"/>
    <w:rsid w:val="001F6542"/>
    <w:rsid w:val="001F65DA"/>
    <w:rsid w:val="001F793F"/>
    <w:rsid w:val="00201C5C"/>
    <w:rsid w:val="002020E4"/>
    <w:rsid w:val="002025B6"/>
    <w:rsid w:val="00204984"/>
    <w:rsid w:val="00207160"/>
    <w:rsid w:val="00217DE5"/>
    <w:rsid w:val="00217FC8"/>
    <w:rsid w:val="002203E7"/>
    <w:rsid w:val="0023156F"/>
    <w:rsid w:val="00231F1B"/>
    <w:rsid w:val="00232D1E"/>
    <w:rsid w:val="00236FF5"/>
    <w:rsid w:val="00240016"/>
    <w:rsid w:val="0024402F"/>
    <w:rsid w:val="00244BA7"/>
    <w:rsid w:val="0024658B"/>
    <w:rsid w:val="00254FEB"/>
    <w:rsid w:val="0025641D"/>
    <w:rsid w:val="00261AB4"/>
    <w:rsid w:val="00263313"/>
    <w:rsid w:val="00264494"/>
    <w:rsid w:val="00265A60"/>
    <w:rsid w:val="00271DB4"/>
    <w:rsid w:val="002743CB"/>
    <w:rsid w:val="002770DB"/>
    <w:rsid w:val="00281067"/>
    <w:rsid w:val="00287459"/>
    <w:rsid w:val="00291A00"/>
    <w:rsid w:val="0029216B"/>
    <w:rsid w:val="00295D20"/>
    <w:rsid w:val="002A5AA5"/>
    <w:rsid w:val="002A7B77"/>
    <w:rsid w:val="002B1754"/>
    <w:rsid w:val="002B6C6B"/>
    <w:rsid w:val="002C04A8"/>
    <w:rsid w:val="002C342C"/>
    <w:rsid w:val="002C5EC6"/>
    <w:rsid w:val="002C674F"/>
    <w:rsid w:val="002C6E3B"/>
    <w:rsid w:val="002D136B"/>
    <w:rsid w:val="002D1C3C"/>
    <w:rsid w:val="002D1E6E"/>
    <w:rsid w:val="002D72B6"/>
    <w:rsid w:val="002D76AE"/>
    <w:rsid w:val="002E0424"/>
    <w:rsid w:val="002E2CBD"/>
    <w:rsid w:val="002E6396"/>
    <w:rsid w:val="002E7D31"/>
    <w:rsid w:val="002F0F24"/>
    <w:rsid w:val="002F2D96"/>
    <w:rsid w:val="002F33A7"/>
    <w:rsid w:val="002F6657"/>
    <w:rsid w:val="002F6719"/>
    <w:rsid w:val="002F6A65"/>
    <w:rsid w:val="00306896"/>
    <w:rsid w:val="00307451"/>
    <w:rsid w:val="00307E71"/>
    <w:rsid w:val="00310BAA"/>
    <w:rsid w:val="00312D5A"/>
    <w:rsid w:val="00313EEA"/>
    <w:rsid w:val="003152DF"/>
    <w:rsid w:val="0031763B"/>
    <w:rsid w:val="003230EA"/>
    <w:rsid w:val="00333FD8"/>
    <w:rsid w:val="00334085"/>
    <w:rsid w:val="0033613C"/>
    <w:rsid w:val="00340CEE"/>
    <w:rsid w:val="00341E48"/>
    <w:rsid w:val="0034617A"/>
    <w:rsid w:val="00354206"/>
    <w:rsid w:val="00354EA2"/>
    <w:rsid w:val="00357088"/>
    <w:rsid w:val="003612F4"/>
    <w:rsid w:val="00365A17"/>
    <w:rsid w:val="003679EA"/>
    <w:rsid w:val="00370174"/>
    <w:rsid w:val="00370F7C"/>
    <w:rsid w:val="00374021"/>
    <w:rsid w:val="003819A4"/>
    <w:rsid w:val="0038221B"/>
    <w:rsid w:val="0038410C"/>
    <w:rsid w:val="00390748"/>
    <w:rsid w:val="00394EB0"/>
    <w:rsid w:val="0039653E"/>
    <w:rsid w:val="003A48AF"/>
    <w:rsid w:val="003A5F59"/>
    <w:rsid w:val="003A7EE5"/>
    <w:rsid w:val="003B022B"/>
    <w:rsid w:val="003B161E"/>
    <w:rsid w:val="003B2B85"/>
    <w:rsid w:val="003B40D5"/>
    <w:rsid w:val="003C1923"/>
    <w:rsid w:val="003C22A7"/>
    <w:rsid w:val="003C4CDB"/>
    <w:rsid w:val="003C76AF"/>
    <w:rsid w:val="003D002C"/>
    <w:rsid w:val="003D67EF"/>
    <w:rsid w:val="003F08B0"/>
    <w:rsid w:val="003F3251"/>
    <w:rsid w:val="003F7E7C"/>
    <w:rsid w:val="00403D62"/>
    <w:rsid w:val="0040612F"/>
    <w:rsid w:val="004071DB"/>
    <w:rsid w:val="00410CD9"/>
    <w:rsid w:val="00412D77"/>
    <w:rsid w:val="004132F6"/>
    <w:rsid w:val="00416434"/>
    <w:rsid w:val="004225AA"/>
    <w:rsid w:val="004231C2"/>
    <w:rsid w:val="00427D25"/>
    <w:rsid w:val="00434993"/>
    <w:rsid w:val="0044134A"/>
    <w:rsid w:val="00441468"/>
    <w:rsid w:val="00441E06"/>
    <w:rsid w:val="004501B9"/>
    <w:rsid w:val="004531F2"/>
    <w:rsid w:val="004543B9"/>
    <w:rsid w:val="00457995"/>
    <w:rsid w:val="004658A7"/>
    <w:rsid w:val="00467964"/>
    <w:rsid w:val="0047225D"/>
    <w:rsid w:val="004723B2"/>
    <w:rsid w:val="0047300D"/>
    <w:rsid w:val="00476804"/>
    <w:rsid w:val="00480575"/>
    <w:rsid w:val="00481D17"/>
    <w:rsid w:val="00486AD9"/>
    <w:rsid w:val="00487079"/>
    <w:rsid w:val="004877DE"/>
    <w:rsid w:val="004914A2"/>
    <w:rsid w:val="00492986"/>
    <w:rsid w:val="0049510E"/>
    <w:rsid w:val="004951FD"/>
    <w:rsid w:val="00495DAF"/>
    <w:rsid w:val="00496D9F"/>
    <w:rsid w:val="004970F0"/>
    <w:rsid w:val="004A0067"/>
    <w:rsid w:val="004A016D"/>
    <w:rsid w:val="004A10E0"/>
    <w:rsid w:val="004A3212"/>
    <w:rsid w:val="004A415F"/>
    <w:rsid w:val="004B00BC"/>
    <w:rsid w:val="004B0E90"/>
    <w:rsid w:val="004B2B87"/>
    <w:rsid w:val="004B3807"/>
    <w:rsid w:val="004C6275"/>
    <w:rsid w:val="004C673E"/>
    <w:rsid w:val="004D01AC"/>
    <w:rsid w:val="004D1396"/>
    <w:rsid w:val="004D2530"/>
    <w:rsid w:val="004F2383"/>
    <w:rsid w:val="004F2FA7"/>
    <w:rsid w:val="004F6A65"/>
    <w:rsid w:val="00503775"/>
    <w:rsid w:val="00506CC8"/>
    <w:rsid w:val="00511AAB"/>
    <w:rsid w:val="00511EF9"/>
    <w:rsid w:val="00512B38"/>
    <w:rsid w:val="00514522"/>
    <w:rsid w:val="0051678B"/>
    <w:rsid w:val="00520076"/>
    <w:rsid w:val="00524249"/>
    <w:rsid w:val="005243E4"/>
    <w:rsid w:val="005317B8"/>
    <w:rsid w:val="0053496E"/>
    <w:rsid w:val="00535A16"/>
    <w:rsid w:val="005423FD"/>
    <w:rsid w:val="00546FE9"/>
    <w:rsid w:val="0054754F"/>
    <w:rsid w:val="00554843"/>
    <w:rsid w:val="00555EE8"/>
    <w:rsid w:val="005621CD"/>
    <w:rsid w:val="00566EA9"/>
    <w:rsid w:val="0057058D"/>
    <w:rsid w:val="005717F1"/>
    <w:rsid w:val="00573075"/>
    <w:rsid w:val="00573F0B"/>
    <w:rsid w:val="00577D8C"/>
    <w:rsid w:val="005824E5"/>
    <w:rsid w:val="005835A7"/>
    <w:rsid w:val="00585235"/>
    <w:rsid w:val="00585AA9"/>
    <w:rsid w:val="00585D05"/>
    <w:rsid w:val="00586E46"/>
    <w:rsid w:val="00592DD4"/>
    <w:rsid w:val="00593610"/>
    <w:rsid w:val="005A0500"/>
    <w:rsid w:val="005A26D8"/>
    <w:rsid w:val="005B0FA3"/>
    <w:rsid w:val="005B0FCE"/>
    <w:rsid w:val="005B35E1"/>
    <w:rsid w:val="005B3911"/>
    <w:rsid w:val="005B5E17"/>
    <w:rsid w:val="005C148B"/>
    <w:rsid w:val="005C3BC5"/>
    <w:rsid w:val="005C6D0E"/>
    <w:rsid w:val="005D25F7"/>
    <w:rsid w:val="005D5D9F"/>
    <w:rsid w:val="005E0F40"/>
    <w:rsid w:val="005E23E9"/>
    <w:rsid w:val="005E30B4"/>
    <w:rsid w:val="005E42A5"/>
    <w:rsid w:val="005F5DDB"/>
    <w:rsid w:val="00602224"/>
    <w:rsid w:val="00602F24"/>
    <w:rsid w:val="006032FD"/>
    <w:rsid w:val="00606094"/>
    <w:rsid w:val="006112F0"/>
    <w:rsid w:val="00611650"/>
    <w:rsid w:val="00615636"/>
    <w:rsid w:val="00622412"/>
    <w:rsid w:val="0062588C"/>
    <w:rsid w:val="00626E0F"/>
    <w:rsid w:val="0062785B"/>
    <w:rsid w:val="00633B19"/>
    <w:rsid w:val="006355EB"/>
    <w:rsid w:val="00637EFF"/>
    <w:rsid w:val="006435E0"/>
    <w:rsid w:val="006473CD"/>
    <w:rsid w:val="00650748"/>
    <w:rsid w:val="00655023"/>
    <w:rsid w:val="0065529F"/>
    <w:rsid w:val="00660885"/>
    <w:rsid w:val="006614AB"/>
    <w:rsid w:val="00664B4E"/>
    <w:rsid w:val="00665C82"/>
    <w:rsid w:val="006676D2"/>
    <w:rsid w:val="00684826"/>
    <w:rsid w:val="00687C4E"/>
    <w:rsid w:val="00690CC6"/>
    <w:rsid w:val="006A2DC3"/>
    <w:rsid w:val="006B39D5"/>
    <w:rsid w:val="006C0C08"/>
    <w:rsid w:val="006C3946"/>
    <w:rsid w:val="006C4D73"/>
    <w:rsid w:val="006C518D"/>
    <w:rsid w:val="006C5BCD"/>
    <w:rsid w:val="006D12AF"/>
    <w:rsid w:val="006D228A"/>
    <w:rsid w:val="006D466D"/>
    <w:rsid w:val="006D585F"/>
    <w:rsid w:val="006E0DEC"/>
    <w:rsid w:val="006E10C1"/>
    <w:rsid w:val="006E12B0"/>
    <w:rsid w:val="006E1632"/>
    <w:rsid w:val="006E198C"/>
    <w:rsid w:val="006E3D55"/>
    <w:rsid w:val="006E5466"/>
    <w:rsid w:val="006E5819"/>
    <w:rsid w:val="006F049D"/>
    <w:rsid w:val="006F3049"/>
    <w:rsid w:val="006F6D95"/>
    <w:rsid w:val="007017A7"/>
    <w:rsid w:val="0070273E"/>
    <w:rsid w:val="0071098E"/>
    <w:rsid w:val="00712513"/>
    <w:rsid w:val="00712C27"/>
    <w:rsid w:val="0071443B"/>
    <w:rsid w:val="00714F87"/>
    <w:rsid w:val="00723858"/>
    <w:rsid w:val="00723932"/>
    <w:rsid w:val="007245FE"/>
    <w:rsid w:val="0073379B"/>
    <w:rsid w:val="00737084"/>
    <w:rsid w:val="00742BCB"/>
    <w:rsid w:val="00742C35"/>
    <w:rsid w:val="00742FBD"/>
    <w:rsid w:val="00744D4E"/>
    <w:rsid w:val="0074636B"/>
    <w:rsid w:val="007722B6"/>
    <w:rsid w:val="00773F2F"/>
    <w:rsid w:val="007741A6"/>
    <w:rsid w:val="007749CA"/>
    <w:rsid w:val="00776D0B"/>
    <w:rsid w:val="00790E0E"/>
    <w:rsid w:val="00791027"/>
    <w:rsid w:val="00791952"/>
    <w:rsid w:val="00795D0E"/>
    <w:rsid w:val="00795E6A"/>
    <w:rsid w:val="00797E7E"/>
    <w:rsid w:val="007A3609"/>
    <w:rsid w:val="007A6360"/>
    <w:rsid w:val="007B05B3"/>
    <w:rsid w:val="007B4954"/>
    <w:rsid w:val="007B5A4C"/>
    <w:rsid w:val="007B7F7E"/>
    <w:rsid w:val="007C12D6"/>
    <w:rsid w:val="007C4825"/>
    <w:rsid w:val="007D38C1"/>
    <w:rsid w:val="007D390B"/>
    <w:rsid w:val="007D48C2"/>
    <w:rsid w:val="007D6638"/>
    <w:rsid w:val="007E0500"/>
    <w:rsid w:val="007E669E"/>
    <w:rsid w:val="007E753E"/>
    <w:rsid w:val="007F412F"/>
    <w:rsid w:val="007F5C5B"/>
    <w:rsid w:val="007F6ACA"/>
    <w:rsid w:val="007F6B94"/>
    <w:rsid w:val="00801403"/>
    <w:rsid w:val="00805845"/>
    <w:rsid w:val="00813FFC"/>
    <w:rsid w:val="008212BE"/>
    <w:rsid w:val="008231F3"/>
    <w:rsid w:val="00825AD0"/>
    <w:rsid w:val="00827F7E"/>
    <w:rsid w:val="00835EB4"/>
    <w:rsid w:val="008402C0"/>
    <w:rsid w:val="00844A95"/>
    <w:rsid w:val="00845356"/>
    <w:rsid w:val="00851255"/>
    <w:rsid w:val="0085266A"/>
    <w:rsid w:val="00852D5A"/>
    <w:rsid w:val="00856258"/>
    <w:rsid w:val="0086218E"/>
    <w:rsid w:val="008622E5"/>
    <w:rsid w:val="00862922"/>
    <w:rsid w:val="0086387E"/>
    <w:rsid w:val="008667F9"/>
    <w:rsid w:val="00870870"/>
    <w:rsid w:val="008729B0"/>
    <w:rsid w:val="00873D47"/>
    <w:rsid w:val="00877BB2"/>
    <w:rsid w:val="008831DE"/>
    <w:rsid w:val="008839F0"/>
    <w:rsid w:val="00890295"/>
    <w:rsid w:val="00893104"/>
    <w:rsid w:val="0089382D"/>
    <w:rsid w:val="008A0813"/>
    <w:rsid w:val="008A0AE6"/>
    <w:rsid w:val="008A4232"/>
    <w:rsid w:val="008A45D1"/>
    <w:rsid w:val="008B3C27"/>
    <w:rsid w:val="008B5110"/>
    <w:rsid w:val="008C1D61"/>
    <w:rsid w:val="008C487F"/>
    <w:rsid w:val="008D0CFB"/>
    <w:rsid w:val="008D3086"/>
    <w:rsid w:val="008D54BA"/>
    <w:rsid w:val="008D6060"/>
    <w:rsid w:val="008D75A7"/>
    <w:rsid w:val="008E0575"/>
    <w:rsid w:val="00901747"/>
    <w:rsid w:val="00901A77"/>
    <w:rsid w:val="0090341A"/>
    <w:rsid w:val="009039FA"/>
    <w:rsid w:val="00905628"/>
    <w:rsid w:val="00905FB3"/>
    <w:rsid w:val="00907E84"/>
    <w:rsid w:val="00911B87"/>
    <w:rsid w:val="00912B70"/>
    <w:rsid w:val="009135B2"/>
    <w:rsid w:val="00927111"/>
    <w:rsid w:val="009355EE"/>
    <w:rsid w:val="009371FF"/>
    <w:rsid w:val="00937652"/>
    <w:rsid w:val="00942412"/>
    <w:rsid w:val="00942A0D"/>
    <w:rsid w:val="009440BF"/>
    <w:rsid w:val="00946AF5"/>
    <w:rsid w:val="00947420"/>
    <w:rsid w:val="0095386F"/>
    <w:rsid w:val="009555E2"/>
    <w:rsid w:val="00955CE0"/>
    <w:rsid w:val="009651DF"/>
    <w:rsid w:val="00965590"/>
    <w:rsid w:val="009671FC"/>
    <w:rsid w:val="00970A6F"/>
    <w:rsid w:val="00974690"/>
    <w:rsid w:val="00983101"/>
    <w:rsid w:val="00984544"/>
    <w:rsid w:val="00985A68"/>
    <w:rsid w:val="00992888"/>
    <w:rsid w:val="009971B2"/>
    <w:rsid w:val="009A233D"/>
    <w:rsid w:val="009A4D83"/>
    <w:rsid w:val="009B43F9"/>
    <w:rsid w:val="009B4D0A"/>
    <w:rsid w:val="009B6249"/>
    <w:rsid w:val="009B7787"/>
    <w:rsid w:val="009C097A"/>
    <w:rsid w:val="009C14AA"/>
    <w:rsid w:val="009C35E9"/>
    <w:rsid w:val="009D0937"/>
    <w:rsid w:val="009D3184"/>
    <w:rsid w:val="009E1699"/>
    <w:rsid w:val="009E30E2"/>
    <w:rsid w:val="009E34D5"/>
    <w:rsid w:val="009F43BA"/>
    <w:rsid w:val="009F662A"/>
    <w:rsid w:val="009F6C34"/>
    <w:rsid w:val="009F7F63"/>
    <w:rsid w:val="00A00F26"/>
    <w:rsid w:val="00A0524B"/>
    <w:rsid w:val="00A05AA4"/>
    <w:rsid w:val="00A071C1"/>
    <w:rsid w:val="00A15668"/>
    <w:rsid w:val="00A20D8F"/>
    <w:rsid w:val="00A21F46"/>
    <w:rsid w:val="00A33A5E"/>
    <w:rsid w:val="00A36214"/>
    <w:rsid w:val="00A42DDA"/>
    <w:rsid w:val="00A44B74"/>
    <w:rsid w:val="00A50444"/>
    <w:rsid w:val="00A5121A"/>
    <w:rsid w:val="00A5216C"/>
    <w:rsid w:val="00A521DF"/>
    <w:rsid w:val="00A5472B"/>
    <w:rsid w:val="00A56D67"/>
    <w:rsid w:val="00A6179E"/>
    <w:rsid w:val="00A63446"/>
    <w:rsid w:val="00A63D9C"/>
    <w:rsid w:val="00A67714"/>
    <w:rsid w:val="00A74D3A"/>
    <w:rsid w:val="00A767DE"/>
    <w:rsid w:val="00A860DA"/>
    <w:rsid w:val="00A90671"/>
    <w:rsid w:val="00A939CF"/>
    <w:rsid w:val="00A93E6F"/>
    <w:rsid w:val="00A955A7"/>
    <w:rsid w:val="00AC51CC"/>
    <w:rsid w:val="00AC72B0"/>
    <w:rsid w:val="00AD46D0"/>
    <w:rsid w:val="00AD5E86"/>
    <w:rsid w:val="00AE070A"/>
    <w:rsid w:val="00AE572B"/>
    <w:rsid w:val="00AF03BB"/>
    <w:rsid w:val="00AF27C6"/>
    <w:rsid w:val="00AF3C8C"/>
    <w:rsid w:val="00AF5ECA"/>
    <w:rsid w:val="00B02C1A"/>
    <w:rsid w:val="00B03961"/>
    <w:rsid w:val="00B07440"/>
    <w:rsid w:val="00B10F3A"/>
    <w:rsid w:val="00B14AD9"/>
    <w:rsid w:val="00B16BF2"/>
    <w:rsid w:val="00B21128"/>
    <w:rsid w:val="00B301BA"/>
    <w:rsid w:val="00B30C62"/>
    <w:rsid w:val="00B3567A"/>
    <w:rsid w:val="00B3579F"/>
    <w:rsid w:val="00B36598"/>
    <w:rsid w:val="00B434C1"/>
    <w:rsid w:val="00B50272"/>
    <w:rsid w:val="00B508C8"/>
    <w:rsid w:val="00B50D60"/>
    <w:rsid w:val="00B5342F"/>
    <w:rsid w:val="00B55B37"/>
    <w:rsid w:val="00B600C4"/>
    <w:rsid w:val="00B61744"/>
    <w:rsid w:val="00B6344F"/>
    <w:rsid w:val="00B6372C"/>
    <w:rsid w:val="00B64606"/>
    <w:rsid w:val="00B7008F"/>
    <w:rsid w:val="00B721CB"/>
    <w:rsid w:val="00B77976"/>
    <w:rsid w:val="00B80494"/>
    <w:rsid w:val="00B8185F"/>
    <w:rsid w:val="00B831B6"/>
    <w:rsid w:val="00B83737"/>
    <w:rsid w:val="00B84413"/>
    <w:rsid w:val="00B91CFB"/>
    <w:rsid w:val="00BB563F"/>
    <w:rsid w:val="00BB7FF3"/>
    <w:rsid w:val="00BC06DA"/>
    <w:rsid w:val="00BC0783"/>
    <w:rsid w:val="00BC218F"/>
    <w:rsid w:val="00BC3730"/>
    <w:rsid w:val="00BC4F8D"/>
    <w:rsid w:val="00BC6F70"/>
    <w:rsid w:val="00BD0BB1"/>
    <w:rsid w:val="00BD7A56"/>
    <w:rsid w:val="00BE0CE1"/>
    <w:rsid w:val="00BE77A6"/>
    <w:rsid w:val="00BF1AB2"/>
    <w:rsid w:val="00BF2151"/>
    <w:rsid w:val="00BF525D"/>
    <w:rsid w:val="00BF578A"/>
    <w:rsid w:val="00BF592C"/>
    <w:rsid w:val="00BF69B8"/>
    <w:rsid w:val="00C04CE3"/>
    <w:rsid w:val="00C062F3"/>
    <w:rsid w:val="00C07B90"/>
    <w:rsid w:val="00C12D5E"/>
    <w:rsid w:val="00C22154"/>
    <w:rsid w:val="00C22B96"/>
    <w:rsid w:val="00C30620"/>
    <w:rsid w:val="00C32040"/>
    <w:rsid w:val="00C3336F"/>
    <w:rsid w:val="00C34A67"/>
    <w:rsid w:val="00C34C5A"/>
    <w:rsid w:val="00C40106"/>
    <w:rsid w:val="00C43854"/>
    <w:rsid w:val="00C44537"/>
    <w:rsid w:val="00C45492"/>
    <w:rsid w:val="00C45BAD"/>
    <w:rsid w:val="00C47779"/>
    <w:rsid w:val="00C50235"/>
    <w:rsid w:val="00C54A8F"/>
    <w:rsid w:val="00C61874"/>
    <w:rsid w:val="00C63E61"/>
    <w:rsid w:val="00C67482"/>
    <w:rsid w:val="00C700E6"/>
    <w:rsid w:val="00C71640"/>
    <w:rsid w:val="00C71A92"/>
    <w:rsid w:val="00C747E2"/>
    <w:rsid w:val="00C757DD"/>
    <w:rsid w:val="00C75C62"/>
    <w:rsid w:val="00C8005B"/>
    <w:rsid w:val="00C812BE"/>
    <w:rsid w:val="00C81674"/>
    <w:rsid w:val="00C83043"/>
    <w:rsid w:val="00C860CB"/>
    <w:rsid w:val="00C91481"/>
    <w:rsid w:val="00C94DD3"/>
    <w:rsid w:val="00C94E73"/>
    <w:rsid w:val="00CA0267"/>
    <w:rsid w:val="00CB02C0"/>
    <w:rsid w:val="00CB4AEB"/>
    <w:rsid w:val="00CB6CE5"/>
    <w:rsid w:val="00CB7624"/>
    <w:rsid w:val="00CC4CB2"/>
    <w:rsid w:val="00CC5FA8"/>
    <w:rsid w:val="00CD240E"/>
    <w:rsid w:val="00CD48E7"/>
    <w:rsid w:val="00CD491B"/>
    <w:rsid w:val="00CD6D8F"/>
    <w:rsid w:val="00CE040B"/>
    <w:rsid w:val="00CE1535"/>
    <w:rsid w:val="00CE397E"/>
    <w:rsid w:val="00CE517B"/>
    <w:rsid w:val="00CE7462"/>
    <w:rsid w:val="00CF2609"/>
    <w:rsid w:val="00CF510C"/>
    <w:rsid w:val="00D01525"/>
    <w:rsid w:val="00D05D8C"/>
    <w:rsid w:val="00D06BC6"/>
    <w:rsid w:val="00D139A5"/>
    <w:rsid w:val="00D15E14"/>
    <w:rsid w:val="00D15F2A"/>
    <w:rsid w:val="00D164EB"/>
    <w:rsid w:val="00D166B5"/>
    <w:rsid w:val="00D237D6"/>
    <w:rsid w:val="00D23D67"/>
    <w:rsid w:val="00D25F59"/>
    <w:rsid w:val="00D26AA9"/>
    <w:rsid w:val="00D27369"/>
    <w:rsid w:val="00D3477B"/>
    <w:rsid w:val="00D41E9E"/>
    <w:rsid w:val="00D449CB"/>
    <w:rsid w:val="00D46BA9"/>
    <w:rsid w:val="00D477A9"/>
    <w:rsid w:val="00D540FB"/>
    <w:rsid w:val="00D55B41"/>
    <w:rsid w:val="00D563B0"/>
    <w:rsid w:val="00D61711"/>
    <w:rsid w:val="00D64F69"/>
    <w:rsid w:val="00D72511"/>
    <w:rsid w:val="00D766BE"/>
    <w:rsid w:val="00D76F6A"/>
    <w:rsid w:val="00D77662"/>
    <w:rsid w:val="00D8505D"/>
    <w:rsid w:val="00D974F6"/>
    <w:rsid w:val="00DB6923"/>
    <w:rsid w:val="00DC4B67"/>
    <w:rsid w:val="00DD0F21"/>
    <w:rsid w:val="00DD3565"/>
    <w:rsid w:val="00DD539F"/>
    <w:rsid w:val="00DF1305"/>
    <w:rsid w:val="00DF2292"/>
    <w:rsid w:val="00DF4DCC"/>
    <w:rsid w:val="00DF4EFC"/>
    <w:rsid w:val="00E034F3"/>
    <w:rsid w:val="00E03EB4"/>
    <w:rsid w:val="00E0592D"/>
    <w:rsid w:val="00E070FD"/>
    <w:rsid w:val="00E07764"/>
    <w:rsid w:val="00E14015"/>
    <w:rsid w:val="00E20F78"/>
    <w:rsid w:val="00E30E06"/>
    <w:rsid w:val="00E312F3"/>
    <w:rsid w:val="00E33B40"/>
    <w:rsid w:val="00E35A1A"/>
    <w:rsid w:val="00E41E64"/>
    <w:rsid w:val="00E4308B"/>
    <w:rsid w:val="00E43760"/>
    <w:rsid w:val="00E444BD"/>
    <w:rsid w:val="00E5699D"/>
    <w:rsid w:val="00E61C28"/>
    <w:rsid w:val="00E639B6"/>
    <w:rsid w:val="00E6754B"/>
    <w:rsid w:val="00E71DE6"/>
    <w:rsid w:val="00E72960"/>
    <w:rsid w:val="00E76858"/>
    <w:rsid w:val="00E949ED"/>
    <w:rsid w:val="00E95419"/>
    <w:rsid w:val="00E97C88"/>
    <w:rsid w:val="00EA3009"/>
    <w:rsid w:val="00EA3024"/>
    <w:rsid w:val="00EB74DF"/>
    <w:rsid w:val="00EB7C6A"/>
    <w:rsid w:val="00EC56DA"/>
    <w:rsid w:val="00ED2546"/>
    <w:rsid w:val="00ED5CEC"/>
    <w:rsid w:val="00EE5250"/>
    <w:rsid w:val="00EE61CA"/>
    <w:rsid w:val="00EF231B"/>
    <w:rsid w:val="00F01580"/>
    <w:rsid w:val="00F119BE"/>
    <w:rsid w:val="00F1367B"/>
    <w:rsid w:val="00F15562"/>
    <w:rsid w:val="00F179B5"/>
    <w:rsid w:val="00F207E8"/>
    <w:rsid w:val="00F2290B"/>
    <w:rsid w:val="00F23683"/>
    <w:rsid w:val="00F23A17"/>
    <w:rsid w:val="00F337C9"/>
    <w:rsid w:val="00F34C3F"/>
    <w:rsid w:val="00F368EE"/>
    <w:rsid w:val="00F40607"/>
    <w:rsid w:val="00F40748"/>
    <w:rsid w:val="00F469E8"/>
    <w:rsid w:val="00F5010A"/>
    <w:rsid w:val="00F50BD1"/>
    <w:rsid w:val="00F52F87"/>
    <w:rsid w:val="00F532DF"/>
    <w:rsid w:val="00F54B99"/>
    <w:rsid w:val="00F55FFD"/>
    <w:rsid w:val="00F5775F"/>
    <w:rsid w:val="00F60DB8"/>
    <w:rsid w:val="00F614AA"/>
    <w:rsid w:val="00F61834"/>
    <w:rsid w:val="00F63964"/>
    <w:rsid w:val="00F66D2E"/>
    <w:rsid w:val="00F70B96"/>
    <w:rsid w:val="00F71A30"/>
    <w:rsid w:val="00F7202E"/>
    <w:rsid w:val="00F73CAC"/>
    <w:rsid w:val="00F75181"/>
    <w:rsid w:val="00F76AD0"/>
    <w:rsid w:val="00F80488"/>
    <w:rsid w:val="00F808BB"/>
    <w:rsid w:val="00F82978"/>
    <w:rsid w:val="00F861EA"/>
    <w:rsid w:val="00F86D8C"/>
    <w:rsid w:val="00F937E6"/>
    <w:rsid w:val="00FA0844"/>
    <w:rsid w:val="00FA1F24"/>
    <w:rsid w:val="00FA2358"/>
    <w:rsid w:val="00FA5501"/>
    <w:rsid w:val="00FA647D"/>
    <w:rsid w:val="00FA7605"/>
    <w:rsid w:val="00FA7EF1"/>
    <w:rsid w:val="00FC2499"/>
    <w:rsid w:val="00FC50A3"/>
    <w:rsid w:val="00FD0CEF"/>
    <w:rsid w:val="00FD6781"/>
    <w:rsid w:val="00FE15E4"/>
    <w:rsid w:val="00FE3608"/>
    <w:rsid w:val="00FE4BBC"/>
    <w:rsid w:val="00FF11E9"/>
    <w:rsid w:val="00FF4101"/>
    <w:rsid w:val="00FF6B48"/>
    <w:rsid w:val="00FF6BE1"/>
    <w:rsid w:val="00FF7C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48234F"/>
  <w15:docId w15:val="{11CD2A6B-67FC-4839-AAAC-F0DF0D672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locked="1"/>
    <w:lsdException w:name="toc 3" w:locked="1"/>
    <w:lsdException w:name="toc 4" w:locked="1"/>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93104"/>
    <w:pPr>
      <w:suppressAutoHyphens/>
      <w:spacing w:line="276" w:lineRule="auto"/>
      <w:ind w:firstLine="709"/>
      <w:jc w:val="both"/>
    </w:pPr>
    <w:rPr>
      <w:sz w:val="28"/>
      <w:szCs w:val="28"/>
      <w:lang w:eastAsia="zh-CN"/>
    </w:rPr>
  </w:style>
  <w:style w:type="paragraph" w:styleId="1">
    <w:name w:val="heading 1"/>
    <w:basedOn w:val="a0"/>
    <w:next w:val="a0"/>
    <w:link w:val="110"/>
    <w:uiPriority w:val="99"/>
    <w:qFormat/>
    <w:rsid w:val="006E198C"/>
    <w:pPr>
      <w:keepNext/>
      <w:numPr>
        <w:numId w:val="7"/>
      </w:numPr>
      <w:spacing w:after="120"/>
      <w:jc w:val="center"/>
      <w:outlineLvl w:val="0"/>
    </w:pPr>
    <w:rPr>
      <w:b/>
      <w:bCs/>
      <w:kern w:val="1"/>
    </w:rPr>
  </w:style>
  <w:style w:type="paragraph" w:styleId="2">
    <w:name w:val="heading 2"/>
    <w:basedOn w:val="a0"/>
    <w:next w:val="a0"/>
    <w:link w:val="23"/>
    <w:uiPriority w:val="99"/>
    <w:qFormat/>
    <w:rsid w:val="006E198C"/>
    <w:pPr>
      <w:keepNext/>
      <w:numPr>
        <w:ilvl w:val="1"/>
        <w:numId w:val="7"/>
      </w:numPr>
      <w:overflowPunct w:val="0"/>
      <w:autoSpaceDE w:val="0"/>
      <w:spacing w:before="120" w:after="120"/>
      <w:jc w:val="left"/>
      <w:textAlignment w:val="baseline"/>
      <w:outlineLvl w:val="1"/>
    </w:pPr>
    <w:rPr>
      <w:b/>
      <w:bCs/>
      <w:iCs/>
    </w:rPr>
  </w:style>
  <w:style w:type="paragraph" w:styleId="3">
    <w:name w:val="heading 3"/>
    <w:basedOn w:val="a0"/>
    <w:next w:val="a0"/>
    <w:link w:val="32"/>
    <w:uiPriority w:val="99"/>
    <w:qFormat/>
    <w:rsid w:val="006E198C"/>
    <w:pPr>
      <w:keepNext/>
      <w:numPr>
        <w:ilvl w:val="2"/>
        <w:numId w:val="7"/>
      </w:numPr>
      <w:spacing w:before="120" w:after="60"/>
      <w:outlineLvl w:val="2"/>
    </w:pPr>
    <w:rPr>
      <w:bCs/>
    </w:rPr>
  </w:style>
  <w:style w:type="paragraph" w:styleId="4">
    <w:name w:val="heading 4"/>
    <w:basedOn w:val="a0"/>
    <w:next w:val="a0"/>
    <w:link w:val="42"/>
    <w:uiPriority w:val="99"/>
    <w:qFormat/>
    <w:rsid w:val="006E198C"/>
    <w:pPr>
      <w:keepNext/>
      <w:numPr>
        <w:ilvl w:val="3"/>
        <w:numId w:val="7"/>
      </w:numPr>
      <w:spacing w:before="240" w:after="60"/>
      <w:outlineLvl w:val="3"/>
    </w:pPr>
    <w:rPr>
      <w:b/>
      <w:bCs/>
    </w:rPr>
  </w:style>
  <w:style w:type="paragraph" w:styleId="51">
    <w:name w:val="heading 5"/>
    <w:basedOn w:val="a0"/>
    <w:next w:val="a0"/>
    <w:link w:val="52"/>
    <w:uiPriority w:val="99"/>
    <w:qFormat/>
    <w:rsid w:val="006E198C"/>
    <w:pPr>
      <w:spacing w:before="240" w:after="60" w:line="240" w:lineRule="auto"/>
      <w:ind w:firstLine="0"/>
      <w:jc w:val="left"/>
      <w:outlineLvl w:val="4"/>
    </w:pPr>
    <w:rPr>
      <w:rFonts w:ascii="Antiqua" w:hAnsi="Antiqua" w:cs="Antiqua"/>
      <w:b/>
      <w:bCs/>
      <w:i/>
      <w:iCs/>
      <w:sz w:val="26"/>
      <w:szCs w:val="26"/>
    </w:rPr>
  </w:style>
  <w:style w:type="paragraph" w:styleId="6">
    <w:name w:val="heading 6"/>
    <w:basedOn w:val="a0"/>
    <w:next w:val="a0"/>
    <w:link w:val="60"/>
    <w:uiPriority w:val="99"/>
    <w:qFormat/>
    <w:rsid w:val="006E198C"/>
    <w:pPr>
      <w:spacing w:before="240" w:after="60" w:line="240" w:lineRule="auto"/>
      <w:ind w:firstLine="0"/>
      <w:jc w:val="left"/>
      <w:outlineLvl w:val="5"/>
    </w:pPr>
    <w:rPr>
      <w:b/>
      <w:bCs/>
      <w:sz w:val="22"/>
      <w:szCs w:val="22"/>
    </w:rPr>
  </w:style>
  <w:style w:type="paragraph" w:styleId="8">
    <w:name w:val="heading 8"/>
    <w:basedOn w:val="a0"/>
    <w:next w:val="a0"/>
    <w:link w:val="80"/>
    <w:uiPriority w:val="99"/>
    <w:qFormat/>
    <w:rsid w:val="006E198C"/>
    <w:pPr>
      <w:spacing w:before="240" w:after="60" w:line="240" w:lineRule="auto"/>
      <w:ind w:firstLine="0"/>
      <w:jc w:val="left"/>
      <w:outlineLvl w:val="7"/>
    </w:pPr>
    <w:rPr>
      <w:rFonts w:ascii="Calibri" w:hAnsi="Calibri" w:cs="Calibri"/>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0">
    <w:name w:val="Заголовок 1 Знак1"/>
    <w:link w:val="1"/>
    <w:uiPriority w:val="99"/>
    <w:locked/>
    <w:rsid w:val="006E198C"/>
    <w:rPr>
      <w:b/>
      <w:bCs/>
      <w:kern w:val="1"/>
      <w:sz w:val="28"/>
      <w:szCs w:val="28"/>
      <w:lang w:val="uk-UA" w:eastAsia="zh-CN"/>
    </w:rPr>
  </w:style>
  <w:style w:type="character" w:customStyle="1" w:styleId="23">
    <w:name w:val="Заголовок 2 Знак"/>
    <w:link w:val="2"/>
    <w:uiPriority w:val="99"/>
    <w:locked/>
    <w:rsid w:val="0070273E"/>
    <w:rPr>
      <w:b/>
      <w:bCs/>
      <w:iCs/>
      <w:sz w:val="28"/>
      <w:szCs w:val="28"/>
      <w:lang w:val="uk-UA" w:eastAsia="zh-CN"/>
    </w:rPr>
  </w:style>
  <w:style w:type="character" w:customStyle="1" w:styleId="32">
    <w:name w:val="Заголовок 3 Знак"/>
    <w:link w:val="3"/>
    <w:uiPriority w:val="99"/>
    <w:locked/>
    <w:rsid w:val="0070273E"/>
    <w:rPr>
      <w:bCs/>
      <w:sz w:val="28"/>
      <w:szCs w:val="28"/>
      <w:lang w:val="uk-UA" w:eastAsia="zh-CN"/>
    </w:rPr>
  </w:style>
  <w:style w:type="character" w:customStyle="1" w:styleId="42">
    <w:name w:val="Заголовок 4 Знак"/>
    <w:link w:val="4"/>
    <w:uiPriority w:val="99"/>
    <w:locked/>
    <w:rsid w:val="0070273E"/>
    <w:rPr>
      <w:b/>
      <w:bCs/>
      <w:sz w:val="28"/>
      <w:szCs w:val="28"/>
      <w:lang w:val="uk-UA" w:eastAsia="zh-CN"/>
    </w:rPr>
  </w:style>
  <w:style w:type="character" w:customStyle="1" w:styleId="52">
    <w:name w:val="Заголовок 5 Знак"/>
    <w:link w:val="51"/>
    <w:uiPriority w:val="99"/>
    <w:semiHidden/>
    <w:locked/>
    <w:rsid w:val="0070273E"/>
    <w:rPr>
      <w:rFonts w:ascii="Calibri" w:hAnsi="Calibri" w:cs="Times New Roman"/>
      <w:b/>
      <w:bCs/>
      <w:i/>
      <w:iCs/>
      <w:sz w:val="26"/>
      <w:szCs w:val="26"/>
      <w:lang w:val="uk-UA" w:eastAsia="zh-CN"/>
    </w:rPr>
  </w:style>
  <w:style w:type="character" w:customStyle="1" w:styleId="60">
    <w:name w:val="Заголовок 6 Знак"/>
    <w:link w:val="6"/>
    <w:uiPriority w:val="99"/>
    <w:semiHidden/>
    <w:locked/>
    <w:rsid w:val="0070273E"/>
    <w:rPr>
      <w:rFonts w:ascii="Calibri" w:hAnsi="Calibri" w:cs="Times New Roman"/>
      <w:b/>
      <w:bCs/>
      <w:lang w:val="uk-UA" w:eastAsia="zh-CN"/>
    </w:rPr>
  </w:style>
  <w:style w:type="character" w:customStyle="1" w:styleId="80">
    <w:name w:val="Заголовок 8 Знак"/>
    <w:link w:val="8"/>
    <w:uiPriority w:val="99"/>
    <w:semiHidden/>
    <w:locked/>
    <w:rsid w:val="0070273E"/>
    <w:rPr>
      <w:rFonts w:ascii="Calibri" w:hAnsi="Calibri" w:cs="Times New Roman"/>
      <w:i/>
      <w:iCs/>
      <w:sz w:val="24"/>
      <w:szCs w:val="24"/>
      <w:lang w:val="uk-UA" w:eastAsia="zh-CN"/>
    </w:rPr>
  </w:style>
  <w:style w:type="character" w:customStyle="1" w:styleId="WW8Num1z0">
    <w:name w:val="WW8Num1z0"/>
    <w:uiPriority w:val="99"/>
    <w:rsid w:val="006E198C"/>
    <w:rPr>
      <w:rFonts w:ascii="Times New Roman" w:hAnsi="Times New Roman"/>
      <w:b/>
      <w:spacing w:val="0"/>
      <w:kern w:val="1"/>
      <w:position w:val="0"/>
      <w:sz w:val="28"/>
      <w:u w:val="none"/>
      <w:vertAlign w:val="baseline"/>
      <w:em w:val="none"/>
    </w:rPr>
  </w:style>
  <w:style w:type="character" w:customStyle="1" w:styleId="WW8Num1z1">
    <w:name w:val="WW8Num1z1"/>
    <w:uiPriority w:val="99"/>
    <w:rsid w:val="006E198C"/>
  </w:style>
  <w:style w:type="character" w:customStyle="1" w:styleId="WW8Num1z4">
    <w:name w:val="WW8Num1z4"/>
    <w:uiPriority w:val="99"/>
    <w:rsid w:val="006E198C"/>
  </w:style>
  <w:style w:type="character" w:customStyle="1" w:styleId="WW8Num1z5">
    <w:name w:val="WW8Num1z5"/>
    <w:uiPriority w:val="99"/>
    <w:rsid w:val="006E198C"/>
  </w:style>
  <w:style w:type="character" w:customStyle="1" w:styleId="WW8Num1z6">
    <w:name w:val="WW8Num1z6"/>
    <w:uiPriority w:val="99"/>
    <w:rsid w:val="006E198C"/>
  </w:style>
  <w:style w:type="character" w:customStyle="1" w:styleId="WW8Num1z7">
    <w:name w:val="WW8Num1z7"/>
    <w:uiPriority w:val="99"/>
    <w:rsid w:val="006E198C"/>
  </w:style>
  <w:style w:type="character" w:customStyle="1" w:styleId="WW8Num1z8">
    <w:name w:val="WW8Num1z8"/>
    <w:uiPriority w:val="99"/>
    <w:rsid w:val="006E198C"/>
  </w:style>
  <w:style w:type="character" w:customStyle="1" w:styleId="WW8Num2z0">
    <w:name w:val="WW8Num2z0"/>
    <w:uiPriority w:val="99"/>
    <w:rsid w:val="006E198C"/>
  </w:style>
  <w:style w:type="character" w:customStyle="1" w:styleId="WW8Num3z0">
    <w:name w:val="WW8Num3z0"/>
    <w:uiPriority w:val="99"/>
    <w:rsid w:val="006E198C"/>
    <w:rPr>
      <w:rFonts w:ascii="Times New Roman" w:hAnsi="Times New Roman"/>
      <w:color w:val="000000"/>
      <w:spacing w:val="0"/>
      <w:kern w:val="1"/>
      <w:position w:val="0"/>
      <w:sz w:val="24"/>
      <w:u w:val="none"/>
      <w:vertAlign w:val="baseline"/>
      <w:em w:val="none"/>
    </w:rPr>
  </w:style>
  <w:style w:type="character" w:customStyle="1" w:styleId="WW8Num4z0">
    <w:name w:val="WW8Num4z0"/>
    <w:uiPriority w:val="99"/>
    <w:rsid w:val="006E198C"/>
  </w:style>
  <w:style w:type="character" w:customStyle="1" w:styleId="WW8Num5z0">
    <w:name w:val="WW8Num5z0"/>
    <w:uiPriority w:val="99"/>
    <w:rsid w:val="006E198C"/>
    <w:rPr>
      <w:rFonts w:ascii="Times New Roman" w:hAnsi="Times New Roman"/>
      <w:color w:val="000000"/>
      <w:spacing w:val="0"/>
      <w:kern w:val="1"/>
      <w:position w:val="0"/>
      <w:sz w:val="24"/>
      <w:u w:val="none"/>
      <w:vertAlign w:val="baseline"/>
      <w:em w:val="none"/>
    </w:rPr>
  </w:style>
  <w:style w:type="character" w:customStyle="1" w:styleId="WW8Num6z0">
    <w:name w:val="WW8Num6z0"/>
    <w:uiPriority w:val="99"/>
    <w:rsid w:val="006E198C"/>
    <w:rPr>
      <w:rFonts w:ascii="Times New Roman" w:hAnsi="Times New Roman"/>
      <w:color w:val="000000"/>
      <w:spacing w:val="0"/>
      <w:kern w:val="1"/>
      <w:position w:val="0"/>
      <w:sz w:val="24"/>
      <w:u w:val="none"/>
      <w:vertAlign w:val="baseline"/>
      <w:em w:val="none"/>
    </w:rPr>
  </w:style>
  <w:style w:type="character" w:customStyle="1" w:styleId="WW8Num7z0">
    <w:name w:val="WW8Num7z0"/>
    <w:uiPriority w:val="99"/>
    <w:rsid w:val="006E198C"/>
    <w:rPr>
      <w:rFonts w:ascii="Times New Roman" w:hAnsi="Times New Roman"/>
      <w:color w:val="000000"/>
      <w:spacing w:val="0"/>
      <w:kern w:val="1"/>
      <w:position w:val="0"/>
      <w:sz w:val="24"/>
      <w:u w:val="none"/>
      <w:vertAlign w:val="baseline"/>
      <w:em w:val="none"/>
    </w:rPr>
  </w:style>
  <w:style w:type="character" w:customStyle="1" w:styleId="WW8Num8z0">
    <w:name w:val="WW8Num8z0"/>
    <w:uiPriority w:val="99"/>
    <w:rsid w:val="006E198C"/>
    <w:rPr>
      <w:rFonts w:ascii="Times New Roman" w:hAnsi="Times New Roman"/>
      <w:color w:val="000000"/>
      <w:spacing w:val="0"/>
      <w:kern w:val="1"/>
      <w:position w:val="0"/>
      <w:sz w:val="24"/>
      <w:u w:val="none"/>
      <w:vertAlign w:val="baseline"/>
      <w:em w:val="none"/>
    </w:rPr>
  </w:style>
  <w:style w:type="character" w:customStyle="1" w:styleId="WW8Num9z0">
    <w:name w:val="WW8Num9z0"/>
    <w:uiPriority w:val="99"/>
    <w:rsid w:val="006E198C"/>
    <w:rPr>
      <w:rFonts w:ascii="Times New Roman" w:hAnsi="Times New Roman"/>
      <w:color w:val="000000"/>
      <w:spacing w:val="0"/>
      <w:kern w:val="1"/>
      <w:position w:val="0"/>
      <w:sz w:val="24"/>
      <w:u w:val="none"/>
      <w:vertAlign w:val="baseline"/>
      <w:em w:val="none"/>
    </w:rPr>
  </w:style>
  <w:style w:type="character" w:customStyle="1" w:styleId="WW8Num10z0">
    <w:name w:val="WW8Num10z0"/>
    <w:uiPriority w:val="99"/>
    <w:rsid w:val="006E198C"/>
  </w:style>
  <w:style w:type="character" w:customStyle="1" w:styleId="WW8Num11z0">
    <w:name w:val="WW8Num11z0"/>
    <w:uiPriority w:val="99"/>
    <w:rsid w:val="006E198C"/>
    <w:rPr>
      <w:rFonts w:ascii="Times New Roman" w:hAnsi="Times New Roman"/>
      <w:color w:val="000000"/>
      <w:spacing w:val="0"/>
      <w:kern w:val="1"/>
      <w:position w:val="0"/>
      <w:sz w:val="24"/>
      <w:u w:val="none"/>
      <w:vertAlign w:val="baseline"/>
      <w:em w:val="none"/>
    </w:rPr>
  </w:style>
  <w:style w:type="character" w:customStyle="1" w:styleId="WW8Num12z0">
    <w:name w:val="WW8Num12z0"/>
    <w:uiPriority w:val="99"/>
    <w:rsid w:val="006E198C"/>
    <w:rPr>
      <w:rFonts w:ascii="Times New Roman" w:hAnsi="Times New Roman"/>
      <w:color w:val="000000"/>
      <w:spacing w:val="0"/>
      <w:kern w:val="1"/>
      <w:position w:val="0"/>
      <w:sz w:val="24"/>
      <w:u w:val="none"/>
      <w:vertAlign w:val="baseline"/>
      <w:em w:val="none"/>
    </w:rPr>
  </w:style>
  <w:style w:type="character" w:customStyle="1" w:styleId="WW8Num13z0">
    <w:name w:val="WW8Num13z0"/>
    <w:uiPriority w:val="99"/>
    <w:rsid w:val="006E198C"/>
    <w:rPr>
      <w:spacing w:val="0"/>
      <w:kern w:val="1"/>
      <w:position w:val="0"/>
      <w:sz w:val="24"/>
      <w:u w:val="none"/>
      <w:vertAlign w:val="baseline"/>
      <w:em w:val="none"/>
    </w:rPr>
  </w:style>
  <w:style w:type="character" w:customStyle="1" w:styleId="WW8Num14z0">
    <w:name w:val="WW8Num14z0"/>
    <w:uiPriority w:val="99"/>
    <w:rsid w:val="006E198C"/>
    <w:rPr>
      <w:rFonts w:ascii="Wingdings" w:hAnsi="Wingdings"/>
    </w:rPr>
  </w:style>
  <w:style w:type="character" w:customStyle="1" w:styleId="WW8Num15z0">
    <w:name w:val="WW8Num15z0"/>
    <w:uiPriority w:val="99"/>
    <w:rsid w:val="006E198C"/>
    <w:rPr>
      <w:rFonts w:ascii="Times New Roman" w:hAnsi="Times New Roman"/>
      <w:color w:val="000000"/>
      <w:spacing w:val="0"/>
      <w:kern w:val="1"/>
      <w:position w:val="0"/>
      <w:sz w:val="24"/>
      <w:u w:val="none"/>
      <w:vertAlign w:val="baseline"/>
      <w:em w:val="none"/>
      <w:lang w:val="uk-UA"/>
    </w:rPr>
  </w:style>
  <w:style w:type="character" w:customStyle="1" w:styleId="WW8Num16z0">
    <w:name w:val="WW8Num16z0"/>
    <w:uiPriority w:val="99"/>
    <w:rsid w:val="006E198C"/>
    <w:rPr>
      <w:rFonts w:ascii="Symbol" w:hAnsi="Symbol"/>
    </w:rPr>
  </w:style>
  <w:style w:type="character" w:customStyle="1" w:styleId="WW8Num2z1">
    <w:name w:val="WW8Num2z1"/>
    <w:uiPriority w:val="99"/>
    <w:rsid w:val="006E198C"/>
  </w:style>
  <w:style w:type="character" w:customStyle="1" w:styleId="WW8Num2z2">
    <w:name w:val="WW8Num2z2"/>
    <w:uiPriority w:val="99"/>
    <w:rsid w:val="006E198C"/>
  </w:style>
  <w:style w:type="character" w:customStyle="1" w:styleId="WW8Num2z3">
    <w:name w:val="WW8Num2z3"/>
    <w:uiPriority w:val="99"/>
    <w:rsid w:val="006E198C"/>
  </w:style>
  <w:style w:type="character" w:customStyle="1" w:styleId="WW8Num2z4">
    <w:name w:val="WW8Num2z4"/>
    <w:uiPriority w:val="99"/>
    <w:rsid w:val="006E198C"/>
  </w:style>
  <w:style w:type="character" w:customStyle="1" w:styleId="WW8Num2z5">
    <w:name w:val="WW8Num2z5"/>
    <w:uiPriority w:val="99"/>
    <w:rsid w:val="006E198C"/>
  </w:style>
  <w:style w:type="character" w:customStyle="1" w:styleId="WW8Num2z6">
    <w:name w:val="WW8Num2z6"/>
    <w:uiPriority w:val="99"/>
    <w:rsid w:val="006E198C"/>
  </w:style>
  <w:style w:type="character" w:customStyle="1" w:styleId="WW8Num2z7">
    <w:name w:val="WW8Num2z7"/>
    <w:uiPriority w:val="99"/>
    <w:rsid w:val="006E198C"/>
  </w:style>
  <w:style w:type="character" w:customStyle="1" w:styleId="WW8Num2z8">
    <w:name w:val="WW8Num2z8"/>
    <w:uiPriority w:val="99"/>
    <w:rsid w:val="006E198C"/>
  </w:style>
  <w:style w:type="character" w:customStyle="1" w:styleId="WW8Num3z1">
    <w:name w:val="WW8Num3z1"/>
    <w:uiPriority w:val="99"/>
    <w:rsid w:val="006E198C"/>
  </w:style>
  <w:style w:type="character" w:customStyle="1" w:styleId="WW8Num3z2">
    <w:name w:val="WW8Num3z2"/>
    <w:uiPriority w:val="99"/>
    <w:rsid w:val="006E198C"/>
  </w:style>
  <w:style w:type="character" w:customStyle="1" w:styleId="WW8Num3z3">
    <w:name w:val="WW8Num3z3"/>
    <w:uiPriority w:val="99"/>
    <w:rsid w:val="006E198C"/>
  </w:style>
  <w:style w:type="character" w:customStyle="1" w:styleId="WW8Num3z4">
    <w:name w:val="WW8Num3z4"/>
    <w:uiPriority w:val="99"/>
    <w:rsid w:val="006E198C"/>
  </w:style>
  <w:style w:type="character" w:customStyle="1" w:styleId="WW8Num3z5">
    <w:name w:val="WW8Num3z5"/>
    <w:uiPriority w:val="99"/>
    <w:rsid w:val="006E198C"/>
  </w:style>
  <w:style w:type="character" w:customStyle="1" w:styleId="WW8Num3z6">
    <w:name w:val="WW8Num3z6"/>
    <w:uiPriority w:val="99"/>
    <w:rsid w:val="006E198C"/>
  </w:style>
  <w:style w:type="character" w:customStyle="1" w:styleId="WW8Num3z7">
    <w:name w:val="WW8Num3z7"/>
    <w:uiPriority w:val="99"/>
    <w:rsid w:val="006E198C"/>
  </w:style>
  <w:style w:type="character" w:customStyle="1" w:styleId="WW8Num3z8">
    <w:name w:val="WW8Num3z8"/>
    <w:uiPriority w:val="99"/>
    <w:rsid w:val="006E198C"/>
  </w:style>
  <w:style w:type="character" w:customStyle="1" w:styleId="WW8Num4z1">
    <w:name w:val="WW8Num4z1"/>
    <w:uiPriority w:val="99"/>
    <w:rsid w:val="006E198C"/>
  </w:style>
  <w:style w:type="character" w:customStyle="1" w:styleId="WW8Num4z2">
    <w:name w:val="WW8Num4z2"/>
    <w:uiPriority w:val="99"/>
    <w:rsid w:val="006E198C"/>
  </w:style>
  <w:style w:type="character" w:customStyle="1" w:styleId="WW8Num4z3">
    <w:name w:val="WW8Num4z3"/>
    <w:uiPriority w:val="99"/>
    <w:rsid w:val="006E198C"/>
  </w:style>
  <w:style w:type="character" w:customStyle="1" w:styleId="WW8Num4z4">
    <w:name w:val="WW8Num4z4"/>
    <w:uiPriority w:val="99"/>
    <w:rsid w:val="006E198C"/>
  </w:style>
  <w:style w:type="character" w:customStyle="1" w:styleId="WW8Num4z5">
    <w:name w:val="WW8Num4z5"/>
    <w:uiPriority w:val="99"/>
    <w:rsid w:val="006E198C"/>
  </w:style>
  <w:style w:type="character" w:customStyle="1" w:styleId="WW8Num4z6">
    <w:name w:val="WW8Num4z6"/>
    <w:uiPriority w:val="99"/>
    <w:rsid w:val="006E198C"/>
  </w:style>
  <w:style w:type="character" w:customStyle="1" w:styleId="WW8Num4z7">
    <w:name w:val="WW8Num4z7"/>
    <w:uiPriority w:val="99"/>
    <w:rsid w:val="006E198C"/>
  </w:style>
  <w:style w:type="character" w:customStyle="1" w:styleId="WW8Num4z8">
    <w:name w:val="WW8Num4z8"/>
    <w:uiPriority w:val="99"/>
    <w:rsid w:val="006E198C"/>
  </w:style>
  <w:style w:type="character" w:customStyle="1" w:styleId="WW8Num5z1">
    <w:name w:val="WW8Num5z1"/>
    <w:uiPriority w:val="99"/>
    <w:rsid w:val="006E198C"/>
  </w:style>
  <w:style w:type="character" w:customStyle="1" w:styleId="WW8Num5z2">
    <w:name w:val="WW8Num5z2"/>
    <w:uiPriority w:val="99"/>
    <w:rsid w:val="006E198C"/>
  </w:style>
  <w:style w:type="character" w:customStyle="1" w:styleId="WW8Num5z3">
    <w:name w:val="WW8Num5z3"/>
    <w:uiPriority w:val="99"/>
    <w:rsid w:val="006E198C"/>
  </w:style>
  <w:style w:type="character" w:customStyle="1" w:styleId="WW8Num5z4">
    <w:name w:val="WW8Num5z4"/>
    <w:uiPriority w:val="99"/>
    <w:rsid w:val="006E198C"/>
  </w:style>
  <w:style w:type="character" w:customStyle="1" w:styleId="WW8Num5z5">
    <w:name w:val="WW8Num5z5"/>
    <w:uiPriority w:val="99"/>
    <w:rsid w:val="006E198C"/>
  </w:style>
  <w:style w:type="character" w:customStyle="1" w:styleId="WW8Num5z6">
    <w:name w:val="WW8Num5z6"/>
    <w:uiPriority w:val="99"/>
    <w:rsid w:val="006E198C"/>
  </w:style>
  <w:style w:type="character" w:customStyle="1" w:styleId="WW8Num5z7">
    <w:name w:val="WW8Num5z7"/>
    <w:uiPriority w:val="99"/>
    <w:rsid w:val="006E198C"/>
  </w:style>
  <w:style w:type="character" w:customStyle="1" w:styleId="WW8Num5z8">
    <w:name w:val="WW8Num5z8"/>
    <w:uiPriority w:val="99"/>
    <w:rsid w:val="006E198C"/>
  </w:style>
  <w:style w:type="character" w:customStyle="1" w:styleId="WW8Num6z1">
    <w:name w:val="WW8Num6z1"/>
    <w:uiPriority w:val="99"/>
    <w:rsid w:val="006E198C"/>
  </w:style>
  <w:style w:type="character" w:customStyle="1" w:styleId="WW8Num6z2">
    <w:name w:val="WW8Num6z2"/>
    <w:uiPriority w:val="99"/>
    <w:rsid w:val="006E198C"/>
  </w:style>
  <w:style w:type="character" w:customStyle="1" w:styleId="WW8Num6z3">
    <w:name w:val="WW8Num6z3"/>
    <w:uiPriority w:val="99"/>
    <w:rsid w:val="006E198C"/>
  </w:style>
  <w:style w:type="character" w:customStyle="1" w:styleId="WW8Num6z4">
    <w:name w:val="WW8Num6z4"/>
    <w:uiPriority w:val="99"/>
    <w:rsid w:val="006E198C"/>
  </w:style>
  <w:style w:type="character" w:customStyle="1" w:styleId="WW8Num6z5">
    <w:name w:val="WW8Num6z5"/>
    <w:uiPriority w:val="99"/>
    <w:rsid w:val="006E198C"/>
  </w:style>
  <w:style w:type="character" w:customStyle="1" w:styleId="WW8Num6z6">
    <w:name w:val="WW8Num6z6"/>
    <w:uiPriority w:val="99"/>
    <w:rsid w:val="006E198C"/>
  </w:style>
  <w:style w:type="character" w:customStyle="1" w:styleId="WW8Num6z7">
    <w:name w:val="WW8Num6z7"/>
    <w:uiPriority w:val="99"/>
    <w:rsid w:val="006E198C"/>
  </w:style>
  <w:style w:type="character" w:customStyle="1" w:styleId="WW8Num6z8">
    <w:name w:val="WW8Num6z8"/>
    <w:uiPriority w:val="99"/>
    <w:rsid w:val="006E198C"/>
  </w:style>
  <w:style w:type="character" w:customStyle="1" w:styleId="WW8Num7z1">
    <w:name w:val="WW8Num7z1"/>
    <w:uiPriority w:val="99"/>
    <w:rsid w:val="006E198C"/>
  </w:style>
  <w:style w:type="character" w:customStyle="1" w:styleId="WW8Num7z2">
    <w:name w:val="WW8Num7z2"/>
    <w:uiPriority w:val="99"/>
    <w:rsid w:val="006E198C"/>
  </w:style>
  <w:style w:type="character" w:customStyle="1" w:styleId="WW8Num7z3">
    <w:name w:val="WW8Num7z3"/>
    <w:uiPriority w:val="99"/>
    <w:rsid w:val="006E198C"/>
  </w:style>
  <w:style w:type="character" w:customStyle="1" w:styleId="WW8Num7z4">
    <w:name w:val="WW8Num7z4"/>
    <w:uiPriority w:val="99"/>
    <w:rsid w:val="006E198C"/>
  </w:style>
  <w:style w:type="character" w:customStyle="1" w:styleId="WW8Num7z5">
    <w:name w:val="WW8Num7z5"/>
    <w:uiPriority w:val="99"/>
    <w:rsid w:val="006E198C"/>
  </w:style>
  <w:style w:type="character" w:customStyle="1" w:styleId="WW8Num7z6">
    <w:name w:val="WW8Num7z6"/>
    <w:uiPriority w:val="99"/>
    <w:rsid w:val="006E198C"/>
  </w:style>
  <w:style w:type="character" w:customStyle="1" w:styleId="WW8Num7z7">
    <w:name w:val="WW8Num7z7"/>
    <w:uiPriority w:val="99"/>
    <w:rsid w:val="006E198C"/>
  </w:style>
  <w:style w:type="character" w:customStyle="1" w:styleId="WW8Num7z8">
    <w:name w:val="WW8Num7z8"/>
    <w:uiPriority w:val="99"/>
    <w:rsid w:val="006E198C"/>
  </w:style>
  <w:style w:type="character" w:customStyle="1" w:styleId="WW8Num8z1">
    <w:name w:val="WW8Num8z1"/>
    <w:uiPriority w:val="99"/>
    <w:rsid w:val="006E198C"/>
  </w:style>
  <w:style w:type="character" w:customStyle="1" w:styleId="WW8Num8z2">
    <w:name w:val="WW8Num8z2"/>
    <w:uiPriority w:val="99"/>
    <w:rsid w:val="006E198C"/>
  </w:style>
  <w:style w:type="character" w:customStyle="1" w:styleId="WW8Num8z3">
    <w:name w:val="WW8Num8z3"/>
    <w:uiPriority w:val="99"/>
    <w:rsid w:val="006E198C"/>
  </w:style>
  <w:style w:type="character" w:customStyle="1" w:styleId="WW8Num8z4">
    <w:name w:val="WW8Num8z4"/>
    <w:uiPriority w:val="99"/>
    <w:rsid w:val="006E198C"/>
  </w:style>
  <w:style w:type="character" w:customStyle="1" w:styleId="WW8Num8z5">
    <w:name w:val="WW8Num8z5"/>
    <w:uiPriority w:val="99"/>
    <w:rsid w:val="006E198C"/>
  </w:style>
  <w:style w:type="character" w:customStyle="1" w:styleId="WW8Num8z6">
    <w:name w:val="WW8Num8z6"/>
    <w:uiPriority w:val="99"/>
    <w:rsid w:val="006E198C"/>
  </w:style>
  <w:style w:type="character" w:customStyle="1" w:styleId="WW8Num8z7">
    <w:name w:val="WW8Num8z7"/>
    <w:uiPriority w:val="99"/>
    <w:rsid w:val="006E198C"/>
  </w:style>
  <w:style w:type="character" w:customStyle="1" w:styleId="WW8Num8z8">
    <w:name w:val="WW8Num8z8"/>
    <w:uiPriority w:val="99"/>
    <w:rsid w:val="006E198C"/>
  </w:style>
  <w:style w:type="character" w:customStyle="1" w:styleId="WW8Num9z1">
    <w:name w:val="WW8Num9z1"/>
    <w:uiPriority w:val="99"/>
    <w:rsid w:val="006E198C"/>
  </w:style>
  <w:style w:type="character" w:customStyle="1" w:styleId="WW8Num11z1">
    <w:name w:val="WW8Num11z1"/>
    <w:uiPriority w:val="99"/>
    <w:rsid w:val="006E198C"/>
  </w:style>
  <w:style w:type="character" w:customStyle="1" w:styleId="WW8Num11z2">
    <w:name w:val="WW8Num11z2"/>
    <w:uiPriority w:val="99"/>
    <w:rsid w:val="006E198C"/>
  </w:style>
  <w:style w:type="character" w:customStyle="1" w:styleId="WW8Num11z3">
    <w:name w:val="WW8Num11z3"/>
    <w:uiPriority w:val="99"/>
    <w:rsid w:val="006E198C"/>
  </w:style>
  <w:style w:type="character" w:customStyle="1" w:styleId="WW8Num11z4">
    <w:name w:val="WW8Num11z4"/>
    <w:uiPriority w:val="99"/>
    <w:rsid w:val="006E198C"/>
  </w:style>
  <w:style w:type="character" w:customStyle="1" w:styleId="WW8Num11z5">
    <w:name w:val="WW8Num11z5"/>
    <w:uiPriority w:val="99"/>
    <w:rsid w:val="006E198C"/>
  </w:style>
  <w:style w:type="character" w:customStyle="1" w:styleId="WW8Num11z6">
    <w:name w:val="WW8Num11z6"/>
    <w:uiPriority w:val="99"/>
    <w:rsid w:val="006E198C"/>
  </w:style>
  <w:style w:type="character" w:customStyle="1" w:styleId="WW8Num11z7">
    <w:name w:val="WW8Num11z7"/>
    <w:uiPriority w:val="99"/>
    <w:rsid w:val="006E198C"/>
  </w:style>
  <w:style w:type="character" w:customStyle="1" w:styleId="WW8Num11z8">
    <w:name w:val="WW8Num11z8"/>
    <w:uiPriority w:val="99"/>
    <w:rsid w:val="006E198C"/>
  </w:style>
  <w:style w:type="character" w:customStyle="1" w:styleId="WW8Num12z1">
    <w:name w:val="WW8Num12z1"/>
    <w:uiPriority w:val="99"/>
    <w:rsid w:val="006E198C"/>
  </w:style>
  <w:style w:type="character" w:customStyle="1" w:styleId="WW8Num12z2">
    <w:name w:val="WW8Num12z2"/>
    <w:uiPriority w:val="99"/>
    <w:rsid w:val="006E198C"/>
  </w:style>
  <w:style w:type="character" w:customStyle="1" w:styleId="WW8Num12z3">
    <w:name w:val="WW8Num12z3"/>
    <w:uiPriority w:val="99"/>
    <w:rsid w:val="006E198C"/>
  </w:style>
  <w:style w:type="character" w:customStyle="1" w:styleId="WW8Num12z4">
    <w:name w:val="WW8Num12z4"/>
    <w:uiPriority w:val="99"/>
    <w:rsid w:val="006E198C"/>
  </w:style>
  <w:style w:type="character" w:customStyle="1" w:styleId="WW8Num12z5">
    <w:name w:val="WW8Num12z5"/>
    <w:uiPriority w:val="99"/>
    <w:rsid w:val="006E198C"/>
  </w:style>
  <w:style w:type="character" w:customStyle="1" w:styleId="WW8Num12z6">
    <w:name w:val="WW8Num12z6"/>
    <w:uiPriority w:val="99"/>
    <w:rsid w:val="006E198C"/>
  </w:style>
  <w:style w:type="character" w:customStyle="1" w:styleId="WW8Num12z7">
    <w:name w:val="WW8Num12z7"/>
    <w:uiPriority w:val="99"/>
    <w:rsid w:val="006E198C"/>
  </w:style>
  <w:style w:type="character" w:customStyle="1" w:styleId="WW8Num12z8">
    <w:name w:val="WW8Num12z8"/>
    <w:uiPriority w:val="99"/>
    <w:rsid w:val="006E198C"/>
  </w:style>
  <w:style w:type="character" w:customStyle="1" w:styleId="WW8Num13z1">
    <w:name w:val="WW8Num13z1"/>
    <w:uiPriority w:val="99"/>
    <w:rsid w:val="006E198C"/>
  </w:style>
  <w:style w:type="character" w:customStyle="1" w:styleId="WW8Num13z2">
    <w:name w:val="WW8Num13z2"/>
    <w:uiPriority w:val="99"/>
    <w:rsid w:val="006E198C"/>
  </w:style>
  <w:style w:type="character" w:customStyle="1" w:styleId="WW8Num13z3">
    <w:name w:val="WW8Num13z3"/>
    <w:uiPriority w:val="99"/>
    <w:rsid w:val="006E198C"/>
  </w:style>
  <w:style w:type="character" w:customStyle="1" w:styleId="WW8Num13z4">
    <w:name w:val="WW8Num13z4"/>
    <w:uiPriority w:val="99"/>
    <w:rsid w:val="006E198C"/>
  </w:style>
  <w:style w:type="character" w:customStyle="1" w:styleId="WW8Num13z5">
    <w:name w:val="WW8Num13z5"/>
    <w:uiPriority w:val="99"/>
    <w:rsid w:val="006E198C"/>
  </w:style>
  <w:style w:type="character" w:customStyle="1" w:styleId="WW8Num13z6">
    <w:name w:val="WW8Num13z6"/>
    <w:uiPriority w:val="99"/>
    <w:rsid w:val="006E198C"/>
  </w:style>
  <w:style w:type="character" w:customStyle="1" w:styleId="WW8Num13z7">
    <w:name w:val="WW8Num13z7"/>
    <w:uiPriority w:val="99"/>
    <w:rsid w:val="006E198C"/>
  </w:style>
  <w:style w:type="character" w:customStyle="1" w:styleId="WW8Num13z8">
    <w:name w:val="WW8Num13z8"/>
    <w:uiPriority w:val="99"/>
    <w:rsid w:val="006E198C"/>
  </w:style>
  <w:style w:type="character" w:customStyle="1" w:styleId="WW8Num14z1">
    <w:name w:val="WW8Num14z1"/>
    <w:uiPriority w:val="99"/>
    <w:rsid w:val="006E198C"/>
    <w:rPr>
      <w:rFonts w:ascii="Courier New" w:hAnsi="Courier New"/>
    </w:rPr>
  </w:style>
  <w:style w:type="character" w:customStyle="1" w:styleId="WW8Num14z3">
    <w:name w:val="WW8Num14z3"/>
    <w:uiPriority w:val="99"/>
    <w:rsid w:val="006E198C"/>
    <w:rPr>
      <w:rFonts w:ascii="Symbol" w:hAnsi="Symbol"/>
    </w:rPr>
  </w:style>
  <w:style w:type="character" w:customStyle="1" w:styleId="WW8Num15z1">
    <w:name w:val="WW8Num15z1"/>
    <w:uiPriority w:val="99"/>
    <w:rsid w:val="006E198C"/>
  </w:style>
  <w:style w:type="character" w:customStyle="1" w:styleId="WW8Num15z2">
    <w:name w:val="WW8Num15z2"/>
    <w:uiPriority w:val="99"/>
    <w:rsid w:val="006E198C"/>
  </w:style>
  <w:style w:type="character" w:customStyle="1" w:styleId="WW8Num15z3">
    <w:name w:val="WW8Num15z3"/>
    <w:uiPriority w:val="99"/>
    <w:rsid w:val="006E198C"/>
  </w:style>
  <w:style w:type="character" w:customStyle="1" w:styleId="WW8Num15z4">
    <w:name w:val="WW8Num15z4"/>
    <w:uiPriority w:val="99"/>
    <w:rsid w:val="006E198C"/>
  </w:style>
  <w:style w:type="character" w:customStyle="1" w:styleId="WW8Num15z5">
    <w:name w:val="WW8Num15z5"/>
    <w:uiPriority w:val="99"/>
    <w:rsid w:val="006E198C"/>
  </w:style>
  <w:style w:type="character" w:customStyle="1" w:styleId="WW8Num15z6">
    <w:name w:val="WW8Num15z6"/>
    <w:uiPriority w:val="99"/>
    <w:rsid w:val="006E198C"/>
  </w:style>
  <w:style w:type="character" w:customStyle="1" w:styleId="WW8Num15z7">
    <w:name w:val="WW8Num15z7"/>
    <w:uiPriority w:val="99"/>
    <w:rsid w:val="006E198C"/>
  </w:style>
  <w:style w:type="character" w:customStyle="1" w:styleId="WW8Num15z8">
    <w:name w:val="WW8Num15z8"/>
    <w:uiPriority w:val="99"/>
    <w:rsid w:val="006E198C"/>
  </w:style>
  <w:style w:type="character" w:customStyle="1" w:styleId="WW8Num16z1">
    <w:name w:val="WW8Num16z1"/>
    <w:uiPriority w:val="99"/>
    <w:rsid w:val="006E198C"/>
    <w:rPr>
      <w:rFonts w:ascii="Courier New" w:hAnsi="Courier New"/>
    </w:rPr>
  </w:style>
  <w:style w:type="character" w:customStyle="1" w:styleId="WW8Num16z2">
    <w:name w:val="WW8Num16z2"/>
    <w:uiPriority w:val="99"/>
    <w:rsid w:val="006E198C"/>
    <w:rPr>
      <w:rFonts w:ascii="Wingdings" w:hAnsi="Wingdings"/>
    </w:rPr>
  </w:style>
  <w:style w:type="character" w:customStyle="1" w:styleId="13">
    <w:name w:val="Основной шрифт абзаца1"/>
    <w:uiPriority w:val="99"/>
    <w:rsid w:val="006E198C"/>
  </w:style>
  <w:style w:type="character" w:customStyle="1" w:styleId="19">
    <w:name w:val="Знак Знак19"/>
    <w:uiPriority w:val="99"/>
    <w:rsid w:val="006E198C"/>
    <w:rPr>
      <w:rFonts w:ascii="Times New Roman" w:hAnsi="Times New Roman"/>
      <w:b/>
      <w:kern w:val="1"/>
      <w:sz w:val="28"/>
    </w:rPr>
  </w:style>
  <w:style w:type="character" w:customStyle="1" w:styleId="18">
    <w:name w:val="Знак Знак18"/>
    <w:uiPriority w:val="99"/>
    <w:rsid w:val="006E198C"/>
    <w:rPr>
      <w:rFonts w:ascii="Times New Roman" w:hAnsi="Times New Roman"/>
      <w:b/>
      <w:sz w:val="28"/>
    </w:rPr>
  </w:style>
  <w:style w:type="character" w:customStyle="1" w:styleId="17">
    <w:name w:val="Знак Знак17"/>
    <w:uiPriority w:val="99"/>
    <w:rsid w:val="006E198C"/>
    <w:rPr>
      <w:rFonts w:ascii="Times New Roman" w:hAnsi="Times New Roman"/>
      <w:sz w:val="28"/>
    </w:rPr>
  </w:style>
  <w:style w:type="character" w:customStyle="1" w:styleId="16">
    <w:name w:val="Знак Знак16"/>
    <w:uiPriority w:val="99"/>
    <w:rsid w:val="006E198C"/>
    <w:rPr>
      <w:rFonts w:ascii="Times New Roman" w:hAnsi="Times New Roman"/>
      <w:b/>
      <w:sz w:val="28"/>
    </w:rPr>
  </w:style>
  <w:style w:type="character" w:customStyle="1" w:styleId="a4">
    <w:name w:val="Дефіс Знак"/>
    <w:uiPriority w:val="99"/>
    <w:rsid w:val="006E198C"/>
    <w:rPr>
      <w:rFonts w:ascii="Times New Roman" w:hAnsi="Times New Roman"/>
      <w:color w:val="000000"/>
      <w:sz w:val="24"/>
    </w:rPr>
  </w:style>
  <w:style w:type="character" w:customStyle="1" w:styleId="a5">
    <w:name w:val="Додаток Знак Знак"/>
    <w:uiPriority w:val="99"/>
    <w:rsid w:val="006E198C"/>
    <w:rPr>
      <w:rFonts w:ascii="Times New Roman" w:hAnsi="Times New Roman"/>
      <w:b/>
      <w:kern w:val="1"/>
      <w:sz w:val="32"/>
    </w:rPr>
  </w:style>
  <w:style w:type="character" w:customStyle="1" w:styleId="120">
    <w:name w:val="Знак Знак12"/>
    <w:uiPriority w:val="99"/>
    <w:rsid w:val="006E198C"/>
    <w:rPr>
      <w:rFonts w:ascii="Times New Roman" w:hAnsi="Times New Roman"/>
      <w:sz w:val="24"/>
    </w:rPr>
  </w:style>
  <w:style w:type="character" w:customStyle="1" w:styleId="111">
    <w:name w:val="Знак Знак11"/>
    <w:uiPriority w:val="99"/>
    <w:rsid w:val="006E198C"/>
    <w:rPr>
      <w:rFonts w:ascii="Times New Roman" w:hAnsi="Times New Roman"/>
      <w:sz w:val="20"/>
    </w:rPr>
  </w:style>
  <w:style w:type="character" w:customStyle="1" w:styleId="100">
    <w:name w:val="Знак Знак10"/>
    <w:uiPriority w:val="99"/>
    <w:rsid w:val="006E198C"/>
    <w:rPr>
      <w:rFonts w:ascii="Times New Roman" w:hAnsi="Times New Roman"/>
      <w:sz w:val="28"/>
    </w:rPr>
  </w:style>
  <w:style w:type="character" w:styleId="a6">
    <w:name w:val="Hyperlink"/>
    <w:uiPriority w:val="99"/>
    <w:rsid w:val="006E198C"/>
    <w:rPr>
      <w:rFonts w:cs="Times New Roman"/>
      <w:color w:val="0563C1"/>
      <w:u w:val="single"/>
    </w:rPr>
  </w:style>
  <w:style w:type="character" w:customStyle="1" w:styleId="9">
    <w:name w:val="Знак Знак9"/>
    <w:uiPriority w:val="99"/>
    <w:rsid w:val="006E198C"/>
    <w:rPr>
      <w:rFonts w:ascii="Segoe UI" w:hAnsi="Segoe UI"/>
      <w:sz w:val="18"/>
    </w:rPr>
  </w:style>
  <w:style w:type="character" w:customStyle="1" w:styleId="81">
    <w:name w:val="Знак Знак8"/>
    <w:uiPriority w:val="99"/>
    <w:rsid w:val="006E198C"/>
    <w:rPr>
      <w:rFonts w:ascii="Times New Roman" w:hAnsi="Times New Roman"/>
      <w:sz w:val="28"/>
    </w:rPr>
  </w:style>
  <w:style w:type="character" w:customStyle="1" w:styleId="15">
    <w:name w:val="Знак Знак15"/>
    <w:uiPriority w:val="99"/>
    <w:rsid w:val="006E198C"/>
    <w:rPr>
      <w:rFonts w:ascii="Antiqua" w:hAnsi="Antiqua"/>
      <w:b/>
      <w:i/>
      <w:sz w:val="26"/>
    </w:rPr>
  </w:style>
  <w:style w:type="character" w:customStyle="1" w:styleId="14">
    <w:name w:val="Знак Знак14"/>
    <w:uiPriority w:val="99"/>
    <w:rsid w:val="006E198C"/>
    <w:rPr>
      <w:rFonts w:ascii="Times New Roman" w:hAnsi="Times New Roman"/>
      <w:b/>
    </w:rPr>
  </w:style>
  <w:style w:type="character" w:customStyle="1" w:styleId="130">
    <w:name w:val="Знак Знак13"/>
    <w:uiPriority w:val="99"/>
    <w:rsid w:val="006E198C"/>
    <w:rPr>
      <w:rFonts w:ascii="Calibri" w:hAnsi="Calibri"/>
      <w:i/>
      <w:sz w:val="24"/>
    </w:rPr>
  </w:style>
  <w:style w:type="character" w:customStyle="1" w:styleId="7">
    <w:name w:val="Знак Знак7"/>
    <w:uiPriority w:val="99"/>
    <w:rsid w:val="006E198C"/>
    <w:rPr>
      <w:rFonts w:ascii="Times New Roman" w:hAnsi="Times New Roman"/>
      <w:sz w:val="24"/>
    </w:rPr>
  </w:style>
  <w:style w:type="character" w:customStyle="1" w:styleId="Bodytext2">
    <w:name w:val="Body text (2)"/>
    <w:uiPriority w:val="99"/>
    <w:rsid w:val="006E198C"/>
    <w:rPr>
      <w:rFonts w:ascii="Times New Roman" w:hAnsi="Times New Roman"/>
      <w:color w:val="000000"/>
      <w:spacing w:val="0"/>
      <w:w w:val="100"/>
      <w:position w:val="0"/>
      <w:sz w:val="28"/>
      <w:u w:val="single"/>
      <w:vertAlign w:val="baseline"/>
      <w:lang w:val="uk-UA"/>
    </w:rPr>
  </w:style>
  <w:style w:type="character" w:customStyle="1" w:styleId="Bodytext2Bold">
    <w:name w:val="Body text (2) + Bold"/>
    <w:uiPriority w:val="99"/>
    <w:rsid w:val="006E198C"/>
    <w:rPr>
      <w:rFonts w:ascii="Times New Roman" w:hAnsi="Times New Roman"/>
      <w:b/>
      <w:color w:val="000000"/>
      <w:spacing w:val="0"/>
      <w:w w:val="100"/>
      <w:position w:val="0"/>
      <w:sz w:val="28"/>
      <w:u w:val="none"/>
      <w:vertAlign w:val="baseline"/>
      <w:lang w:val="uk-UA"/>
    </w:rPr>
  </w:style>
  <w:style w:type="character" w:customStyle="1" w:styleId="61">
    <w:name w:val="Знак Знак6"/>
    <w:uiPriority w:val="99"/>
    <w:rsid w:val="006E198C"/>
    <w:rPr>
      <w:rFonts w:ascii="Times New Roman" w:hAnsi="Times New Roman"/>
      <w:sz w:val="16"/>
    </w:rPr>
  </w:style>
  <w:style w:type="character" w:customStyle="1" w:styleId="53">
    <w:name w:val="Знак Знак5"/>
    <w:uiPriority w:val="99"/>
    <w:rsid w:val="006E198C"/>
    <w:rPr>
      <w:sz w:val="24"/>
    </w:rPr>
  </w:style>
  <w:style w:type="character" w:customStyle="1" w:styleId="1a">
    <w:name w:val="Текст Знак1"/>
    <w:uiPriority w:val="99"/>
    <w:rsid w:val="006E198C"/>
    <w:rPr>
      <w:rFonts w:ascii="Consolas" w:hAnsi="Consolas"/>
      <w:sz w:val="21"/>
    </w:rPr>
  </w:style>
  <w:style w:type="character" w:customStyle="1" w:styleId="FontStyle35">
    <w:name w:val="Font Style35"/>
    <w:uiPriority w:val="99"/>
    <w:rsid w:val="006E198C"/>
    <w:rPr>
      <w:rFonts w:ascii="Times New Roman" w:hAnsi="Times New Roman"/>
      <w:sz w:val="18"/>
    </w:rPr>
  </w:style>
  <w:style w:type="character" w:styleId="a7">
    <w:name w:val="Strong"/>
    <w:uiPriority w:val="99"/>
    <w:qFormat/>
    <w:rsid w:val="006E198C"/>
    <w:rPr>
      <w:rFonts w:cs="Times New Roman"/>
      <w:b/>
    </w:rPr>
  </w:style>
  <w:style w:type="character" w:customStyle="1" w:styleId="43">
    <w:name w:val="Знак Знак4"/>
    <w:uiPriority w:val="99"/>
    <w:rsid w:val="006E198C"/>
    <w:rPr>
      <w:rFonts w:ascii="Times New Roman" w:hAnsi="Times New Roman"/>
      <w:sz w:val="20"/>
      <w:lang w:val="ru-RU"/>
    </w:rPr>
  </w:style>
  <w:style w:type="character" w:customStyle="1" w:styleId="FontStyle11">
    <w:name w:val="Font Style11"/>
    <w:uiPriority w:val="99"/>
    <w:rsid w:val="006E198C"/>
    <w:rPr>
      <w:rFonts w:ascii="Times New Roman" w:hAnsi="Times New Roman"/>
      <w:spacing w:val="10"/>
      <w:sz w:val="24"/>
    </w:rPr>
  </w:style>
  <w:style w:type="character" w:customStyle="1" w:styleId="apple-converted-space">
    <w:name w:val="apple-converted-space"/>
    <w:uiPriority w:val="99"/>
    <w:rsid w:val="006E198C"/>
    <w:rPr>
      <w:rFonts w:cs="Times New Roman"/>
    </w:rPr>
  </w:style>
  <w:style w:type="character" w:customStyle="1" w:styleId="33">
    <w:name w:val="Знак Знак3"/>
    <w:uiPriority w:val="99"/>
    <w:rsid w:val="006E198C"/>
    <w:rPr>
      <w:rFonts w:ascii="Times New Roman" w:hAnsi="Times New Roman"/>
      <w:b/>
      <w:sz w:val="18"/>
    </w:rPr>
  </w:style>
  <w:style w:type="character" w:customStyle="1" w:styleId="24">
    <w:name w:val="Основной текст (2)_"/>
    <w:uiPriority w:val="99"/>
    <w:rsid w:val="006E198C"/>
    <w:rPr>
      <w:sz w:val="28"/>
      <w:shd w:val="clear" w:color="auto" w:fill="FFFFFF"/>
    </w:rPr>
  </w:style>
  <w:style w:type="character" w:customStyle="1" w:styleId="25">
    <w:name w:val="Основной текст (2) + Полужирный"/>
    <w:uiPriority w:val="99"/>
    <w:rsid w:val="006E198C"/>
    <w:rPr>
      <w:b/>
      <w:color w:val="000000"/>
      <w:spacing w:val="0"/>
      <w:w w:val="100"/>
      <w:position w:val="0"/>
      <w:sz w:val="28"/>
      <w:vertAlign w:val="baseline"/>
      <w:lang w:val="uk-UA"/>
    </w:rPr>
  </w:style>
  <w:style w:type="character" w:customStyle="1" w:styleId="44">
    <w:name w:val="Основной текст (4) + Не курсив"/>
    <w:uiPriority w:val="99"/>
    <w:rsid w:val="006E198C"/>
    <w:rPr>
      <w:rFonts w:ascii="Times New Roman" w:hAnsi="Times New Roman"/>
      <w:b/>
      <w:i/>
      <w:color w:val="000000"/>
      <w:spacing w:val="0"/>
      <w:w w:val="100"/>
      <w:position w:val="0"/>
      <w:sz w:val="28"/>
      <w:u w:val="none"/>
      <w:vertAlign w:val="baseline"/>
      <w:lang w:val="uk-UA"/>
    </w:rPr>
  </w:style>
  <w:style w:type="character" w:customStyle="1" w:styleId="62">
    <w:name w:val="Основной текст (6) + Не курсив"/>
    <w:uiPriority w:val="99"/>
    <w:rsid w:val="006E198C"/>
    <w:rPr>
      <w:rFonts w:ascii="Times New Roman" w:hAnsi="Times New Roman"/>
      <w:b/>
      <w:i/>
      <w:color w:val="000000"/>
      <w:spacing w:val="0"/>
      <w:w w:val="100"/>
      <w:position w:val="0"/>
      <w:sz w:val="28"/>
      <w:u w:val="none"/>
      <w:vertAlign w:val="baseline"/>
      <w:lang w:val="uk-UA"/>
    </w:rPr>
  </w:style>
  <w:style w:type="character" w:customStyle="1" w:styleId="63">
    <w:name w:val="Основной текст (6) + Не полужирный"/>
    <w:uiPriority w:val="99"/>
    <w:rsid w:val="006E198C"/>
    <w:rPr>
      <w:rFonts w:ascii="Times New Roman" w:hAnsi="Times New Roman"/>
      <w:b/>
      <w:i/>
      <w:color w:val="000000"/>
      <w:spacing w:val="0"/>
      <w:w w:val="100"/>
      <w:position w:val="0"/>
      <w:sz w:val="28"/>
      <w:u w:val="none"/>
      <w:vertAlign w:val="baseline"/>
      <w:lang w:val="uk-UA"/>
    </w:rPr>
  </w:style>
  <w:style w:type="character" w:customStyle="1" w:styleId="FontStyle30">
    <w:name w:val="Font Style30"/>
    <w:uiPriority w:val="99"/>
    <w:rsid w:val="006E198C"/>
    <w:rPr>
      <w:rFonts w:ascii="Times New Roman" w:hAnsi="Times New Roman"/>
      <w:sz w:val="26"/>
    </w:rPr>
  </w:style>
  <w:style w:type="character" w:customStyle="1" w:styleId="FontStyle101">
    <w:name w:val="Font Style101"/>
    <w:uiPriority w:val="99"/>
    <w:rsid w:val="006E198C"/>
    <w:rPr>
      <w:rFonts w:ascii="Times New Roman" w:hAnsi="Times New Roman"/>
      <w:sz w:val="16"/>
    </w:rPr>
  </w:style>
  <w:style w:type="character" w:customStyle="1" w:styleId="FontStyle100">
    <w:name w:val="Font Style100"/>
    <w:uiPriority w:val="99"/>
    <w:rsid w:val="006E198C"/>
    <w:rPr>
      <w:rFonts w:ascii="Times New Roman" w:hAnsi="Times New Roman"/>
      <w:sz w:val="16"/>
    </w:rPr>
  </w:style>
  <w:style w:type="character" w:customStyle="1" w:styleId="FontStyle93">
    <w:name w:val="Font Style93"/>
    <w:uiPriority w:val="99"/>
    <w:rsid w:val="006E198C"/>
    <w:rPr>
      <w:rFonts w:ascii="Times New Roman" w:hAnsi="Times New Roman"/>
      <w:b/>
      <w:sz w:val="22"/>
    </w:rPr>
  </w:style>
  <w:style w:type="character" w:customStyle="1" w:styleId="FontStyle16">
    <w:name w:val="Font Style16"/>
    <w:uiPriority w:val="99"/>
    <w:rsid w:val="006E198C"/>
    <w:rPr>
      <w:rFonts w:ascii="Times New Roman" w:hAnsi="Times New Roman"/>
      <w:sz w:val="20"/>
    </w:rPr>
  </w:style>
  <w:style w:type="character" w:customStyle="1" w:styleId="FontStyle18">
    <w:name w:val="Font Style18"/>
    <w:uiPriority w:val="99"/>
    <w:rsid w:val="006E198C"/>
    <w:rPr>
      <w:rFonts w:ascii="Times New Roman" w:hAnsi="Times New Roman"/>
      <w:b/>
      <w:i/>
      <w:sz w:val="20"/>
    </w:rPr>
  </w:style>
  <w:style w:type="character" w:customStyle="1" w:styleId="310">
    <w:name w:val="Знак Знак31"/>
    <w:uiPriority w:val="99"/>
    <w:rsid w:val="006E198C"/>
    <w:rPr>
      <w:sz w:val="24"/>
    </w:rPr>
  </w:style>
  <w:style w:type="character" w:customStyle="1" w:styleId="SubtitleChar">
    <w:name w:val="Subtitle Char"/>
    <w:uiPriority w:val="99"/>
    <w:rsid w:val="006E198C"/>
    <w:rPr>
      <w:rFonts w:eastAsia="Times New Roman"/>
      <w:b/>
      <w:sz w:val="18"/>
      <w:lang w:val="uk-UA"/>
    </w:rPr>
  </w:style>
  <w:style w:type="character" w:customStyle="1" w:styleId="FontStyle13">
    <w:name w:val="Font Style13"/>
    <w:uiPriority w:val="99"/>
    <w:rsid w:val="006E198C"/>
    <w:rPr>
      <w:rFonts w:ascii="Times New Roman" w:hAnsi="Times New Roman"/>
      <w:sz w:val="18"/>
    </w:rPr>
  </w:style>
  <w:style w:type="character" w:customStyle="1" w:styleId="a8">
    <w:name w:val="Название Знак"/>
    <w:uiPriority w:val="99"/>
    <w:rsid w:val="006E198C"/>
    <w:rPr>
      <w:b/>
      <w:sz w:val="24"/>
      <w:lang w:val="uk-UA"/>
    </w:rPr>
  </w:style>
  <w:style w:type="character" w:customStyle="1" w:styleId="hps">
    <w:name w:val="hps"/>
    <w:uiPriority w:val="99"/>
    <w:rsid w:val="006E198C"/>
  </w:style>
  <w:style w:type="character" w:customStyle="1" w:styleId="shorttext">
    <w:name w:val="short_text"/>
    <w:uiPriority w:val="99"/>
    <w:rsid w:val="006E198C"/>
  </w:style>
  <w:style w:type="character" w:customStyle="1" w:styleId="hpsalt-edited">
    <w:name w:val="hps alt-edited"/>
    <w:uiPriority w:val="99"/>
    <w:rsid w:val="006E198C"/>
  </w:style>
  <w:style w:type="character" w:customStyle="1" w:styleId="26">
    <w:name w:val="Знак Знак2"/>
    <w:uiPriority w:val="99"/>
    <w:rsid w:val="006E198C"/>
    <w:rPr>
      <w:rFonts w:ascii="Tahoma" w:hAnsi="Tahoma"/>
      <w:sz w:val="20"/>
      <w:shd w:val="clear" w:color="auto" w:fill="000080"/>
    </w:rPr>
  </w:style>
  <w:style w:type="character" w:styleId="a9">
    <w:name w:val="FollowedHyperlink"/>
    <w:uiPriority w:val="99"/>
    <w:rsid w:val="006E198C"/>
    <w:rPr>
      <w:rFonts w:cs="Times New Roman"/>
      <w:color w:val="800080"/>
      <w:u w:val="single"/>
    </w:rPr>
  </w:style>
  <w:style w:type="character" w:customStyle="1" w:styleId="resultssummarypublication">
    <w:name w:val="results_summary publication"/>
    <w:uiPriority w:val="99"/>
    <w:rsid w:val="006E198C"/>
    <w:rPr>
      <w:rFonts w:cs="Times New Roman"/>
    </w:rPr>
  </w:style>
  <w:style w:type="character" w:customStyle="1" w:styleId="value">
    <w:name w:val="value"/>
    <w:uiPriority w:val="99"/>
    <w:rsid w:val="006E198C"/>
    <w:rPr>
      <w:rFonts w:cs="Times New Roman"/>
    </w:rPr>
  </w:style>
  <w:style w:type="character" w:customStyle="1" w:styleId="1b">
    <w:name w:val="Знак Знак1"/>
    <w:uiPriority w:val="99"/>
    <w:rsid w:val="006E198C"/>
    <w:rPr>
      <w:rFonts w:ascii="Calibri" w:hAnsi="Calibri"/>
      <w:sz w:val="20"/>
    </w:rPr>
  </w:style>
  <w:style w:type="character" w:customStyle="1" w:styleId="121">
    <w:name w:val="Знак Знак121"/>
    <w:uiPriority w:val="99"/>
    <w:rsid w:val="006E198C"/>
    <w:rPr>
      <w:rFonts w:ascii="Arial" w:hAnsi="Arial"/>
      <w:b/>
      <w:i/>
      <w:sz w:val="28"/>
    </w:rPr>
  </w:style>
  <w:style w:type="character" w:customStyle="1" w:styleId="71">
    <w:name w:val="Знак Знак71"/>
    <w:uiPriority w:val="99"/>
    <w:rsid w:val="006E198C"/>
    <w:rPr>
      <w:rFonts w:ascii="Calibri" w:hAnsi="Calibri"/>
      <w:sz w:val="22"/>
    </w:rPr>
  </w:style>
  <w:style w:type="character" w:customStyle="1" w:styleId="610">
    <w:name w:val="Знак Знак61"/>
    <w:uiPriority w:val="99"/>
    <w:rsid w:val="006E198C"/>
    <w:rPr>
      <w:sz w:val="24"/>
      <w:lang w:val="ru-RU"/>
    </w:rPr>
  </w:style>
  <w:style w:type="character" w:customStyle="1" w:styleId="34">
    <w:name w:val="Заголовок №3_"/>
    <w:uiPriority w:val="99"/>
    <w:rsid w:val="006E198C"/>
    <w:rPr>
      <w:b/>
      <w:shd w:val="clear" w:color="auto" w:fill="FFFFFF"/>
    </w:rPr>
  </w:style>
  <w:style w:type="character" w:customStyle="1" w:styleId="aa">
    <w:name w:val="Символи виноски"/>
    <w:uiPriority w:val="99"/>
    <w:rsid w:val="006E198C"/>
    <w:rPr>
      <w:vertAlign w:val="superscript"/>
    </w:rPr>
  </w:style>
  <w:style w:type="character" w:customStyle="1" w:styleId="rvts0">
    <w:name w:val="rvts0"/>
    <w:uiPriority w:val="99"/>
    <w:rsid w:val="006E198C"/>
  </w:style>
  <w:style w:type="character" w:customStyle="1" w:styleId="FontStyle94">
    <w:name w:val="Font Style94"/>
    <w:uiPriority w:val="99"/>
    <w:rsid w:val="006E198C"/>
    <w:rPr>
      <w:rFonts w:ascii="Times New Roman" w:hAnsi="Times New Roman"/>
      <w:sz w:val="22"/>
    </w:rPr>
  </w:style>
  <w:style w:type="character" w:customStyle="1" w:styleId="35">
    <w:name w:val="Заголовок №3"/>
    <w:uiPriority w:val="99"/>
    <w:rsid w:val="006E198C"/>
    <w:rPr>
      <w:b/>
      <w:sz w:val="22"/>
    </w:rPr>
  </w:style>
  <w:style w:type="character" w:customStyle="1" w:styleId="36">
    <w:name w:val="Основной текст (3)"/>
    <w:uiPriority w:val="99"/>
    <w:rsid w:val="006E198C"/>
    <w:rPr>
      <w:b/>
      <w:sz w:val="22"/>
    </w:rPr>
  </w:style>
  <w:style w:type="character" w:customStyle="1" w:styleId="FontStyle98">
    <w:name w:val="Font Style98"/>
    <w:uiPriority w:val="99"/>
    <w:rsid w:val="006E198C"/>
    <w:rPr>
      <w:rFonts w:ascii="Times New Roman" w:hAnsi="Times New Roman"/>
      <w:i/>
      <w:sz w:val="22"/>
    </w:rPr>
  </w:style>
  <w:style w:type="character" w:customStyle="1" w:styleId="45">
    <w:name w:val="Основной текст (4)_"/>
    <w:uiPriority w:val="99"/>
    <w:rsid w:val="006E198C"/>
    <w:rPr>
      <w:rFonts w:ascii="Arial" w:hAnsi="Arial"/>
      <w:i/>
      <w:sz w:val="17"/>
      <w:shd w:val="clear" w:color="auto" w:fill="FFFFFF"/>
    </w:rPr>
  </w:style>
  <w:style w:type="character" w:customStyle="1" w:styleId="FontStyle14">
    <w:name w:val="Font Style14"/>
    <w:uiPriority w:val="99"/>
    <w:rsid w:val="006E198C"/>
    <w:rPr>
      <w:rFonts w:ascii="Times New Roman" w:hAnsi="Times New Roman"/>
      <w:i/>
      <w:sz w:val="20"/>
    </w:rPr>
  </w:style>
  <w:style w:type="character" w:customStyle="1" w:styleId="longtext">
    <w:name w:val="long_text"/>
    <w:uiPriority w:val="99"/>
    <w:rsid w:val="006E198C"/>
    <w:rPr>
      <w:rFonts w:cs="Times New Roman"/>
    </w:rPr>
  </w:style>
  <w:style w:type="character" w:customStyle="1" w:styleId="BodyTextIndent2Char">
    <w:name w:val="Body Text Indent 2 Char"/>
    <w:uiPriority w:val="99"/>
    <w:rsid w:val="006E198C"/>
    <w:rPr>
      <w:sz w:val="24"/>
    </w:rPr>
  </w:style>
  <w:style w:type="character" w:customStyle="1" w:styleId="translation-chunk">
    <w:name w:val="translation-chunk"/>
    <w:uiPriority w:val="99"/>
    <w:rsid w:val="006E198C"/>
    <w:rPr>
      <w:rFonts w:cs="Times New Roman"/>
    </w:rPr>
  </w:style>
  <w:style w:type="character" w:customStyle="1" w:styleId="ab">
    <w:name w:val="Знак Знак"/>
    <w:uiPriority w:val="99"/>
    <w:rsid w:val="006E198C"/>
    <w:rPr>
      <w:rFonts w:ascii="Times New Roman" w:hAnsi="Times New Roman"/>
      <w:sz w:val="16"/>
    </w:rPr>
  </w:style>
  <w:style w:type="character" w:customStyle="1" w:styleId="FontStyle89">
    <w:name w:val="Font Style89"/>
    <w:uiPriority w:val="99"/>
    <w:rsid w:val="006E198C"/>
    <w:rPr>
      <w:rFonts w:ascii="Times New Roman" w:hAnsi="Times New Roman"/>
      <w:b/>
      <w:sz w:val="34"/>
    </w:rPr>
  </w:style>
  <w:style w:type="character" w:customStyle="1" w:styleId="FontStyle90">
    <w:name w:val="Font Style90"/>
    <w:uiPriority w:val="99"/>
    <w:rsid w:val="006E198C"/>
    <w:rPr>
      <w:rFonts w:ascii="Times New Roman" w:hAnsi="Times New Roman"/>
      <w:b/>
      <w:i/>
      <w:spacing w:val="-10"/>
      <w:sz w:val="46"/>
    </w:rPr>
  </w:style>
  <w:style w:type="character" w:customStyle="1" w:styleId="FontStyle91">
    <w:name w:val="Font Style91"/>
    <w:uiPriority w:val="99"/>
    <w:rsid w:val="006E198C"/>
    <w:rPr>
      <w:rFonts w:ascii="Times New Roman" w:hAnsi="Times New Roman"/>
      <w:b/>
      <w:i/>
      <w:sz w:val="28"/>
    </w:rPr>
  </w:style>
  <w:style w:type="character" w:customStyle="1" w:styleId="FontStyle92">
    <w:name w:val="Font Style92"/>
    <w:uiPriority w:val="99"/>
    <w:rsid w:val="006E198C"/>
    <w:rPr>
      <w:rFonts w:ascii="Times New Roman" w:hAnsi="Times New Roman"/>
      <w:sz w:val="28"/>
    </w:rPr>
  </w:style>
  <w:style w:type="character" w:customStyle="1" w:styleId="FontStyle95">
    <w:name w:val="Font Style95"/>
    <w:uiPriority w:val="99"/>
    <w:rsid w:val="006E198C"/>
    <w:rPr>
      <w:rFonts w:ascii="Times New Roman" w:hAnsi="Times New Roman"/>
      <w:sz w:val="22"/>
    </w:rPr>
  </w:style>
  <w:style w:type="character" w:customStyle="1" w:styleId="FontStyle96">
    <w:name w:val="Font Style96"/>
    <w:uiPriority w:val="99"/>
    <w:rsid w:val="006E198C"/>
    <w:rPr>
      <w:rFonts w:ascii="Times New Roman" w:hAnsi="Times New Roman"/>
      <w:sz w:val="22"/>
    </w:rPr>
  </w:style>
  <w:style w:type="character" w:customStyle="1" w:styleId="FontStyle97">
    <w:name w:val="Font Style97"/>
    <w:uiPriority w:val="99"/>
    <w:rsid w:val="006E198C"/>
    <w:rPr>
      <w:rFonts w:ascii="Times New Roman" w:hAnsi="Times New Roman"/>
      <w:b/>
      <w:sz w:val="28"/>
    </w:rPr>
  </w:style>
  <w:style w:type="character" w:customStyle="1" w:styleId="FontStyle99">
    <w:name w:val="Font Style99"/>
    <w:uiPriority w:val="99"/>
    <w:rsid w:val="006E198C"/>
    <w:rPr>
      <w:rFonts w:ascii="Times New Roman" w:hAnsi="Times New Roman"/>
      <w:b/>
      <w:sz w:val="8"/>
    </w:rPr>
  </w:style>
  <w:style w:type="character" w:customStyle="1" w:styleId="FontStyle102">
    <w:name w:val="Font Style102"/>
    <w:uiPriority w:val="99"/>
    <w:rsid w:val="006E198C"/>
    <w:rPr>
      <w:rFonts w:ascii="Courier New" w:hAnsi="Courier New"/>
      <w:b/>
      <w:i/>
      <w:spacing w:val="-30"/>
      <w:sz w:val="26"/>
    </w:rPr>
  </w:style>
  <w:style w:type="character" w:customStyle="1" w:styleId="FontStyle103">
    <w:name w:val="Font Style103"/>
    <w:uiPriority w:val="99"/>
    <w:rsid w:val="006E198C"/>
    <w:rPr>
      <w:rFonts w:ascii="Times New Roman" w:hAnsi="Times New Roman"/>
      <w:b/>
      <w:i/>
      <w:sz w:val="30"/>
    </w:rPr>
  </w:style>
  <w:style w:type="character" w:customStyle="1" w:styleId="FontStyle104">
    <w:name w:val="Font Style104"/>
    <w:uiPriority w:val="99"/>
    <w:rsid w:val="006E198C"/>
    <w:rPr>
      <w:rFonts w:ascii="Arial Narrow" w:hAnsi="Arial Narrow"/>
      <w:b/>
      <w:sz w:val="14"/>
    </w:rPr>
  </w:style>
  <w:style w:type="character" w:customStyle="1" w:styleId="FontStyle105">
    <w:name w:val="Font Style105"/>
    <w:uiPriority w:val="99"/>
    <w:rsid w:val="006E198C"/>
    <w:rPr>
      <w:rFonts w:ascii="Franklin Gothic Demi" w:hAnsi="Franklin Gothic Demi"/>
      <w:i/>
      <w:sz w:val="22"/>
    </w:rPr>
  </w:style>
  <w:style w:type="character" w:customStyle="1" w:styleId="FontStyle106">
    <w:name w:val="Font Style106"/>
    <w:uiPriority w:val="99"/>
    <w:rsid w:val="006E198C"/>
    <w:rPr>
      <w:rFonts w:ascii="Times New Roman" w:hAnsi="Times New Roman"/>
      <w:b/>
      <w:sz w:val="8"/>
    </w:rPr>
  </w:style>
  <w:style w:type="character" w:customStyle="1" w:styleId="FontStyle107">
    <w:name w:val="Font Style107"/>
    <w:uiPriority w:val="99"/>
    <w:rsid w:val="006E198C"/>
    <w:rPr>
      <w:rFonts w:ascii="Times New Roman" w:hAnsi="Times New Roman"/>
      <w:i/>
      <w:sz w:val="22"/>
    </w:rPr>
  </w:style>
  <w:style w:type="character" w:customStyle="1" w:styleId="FontStyle108">
    <w:name w:val="Font Style108"/>
    <w:uiPriority w:val="99"/>
    <w:rsid w:val="006E198C"/>
    <w:rPr>
      <w:rFonts w:ascii="Times New Roman" w:hAnsi="Times New Roman"/>
      <w:b/>
      <w:sz w:val="8"/>
    </w:rPr>
  </w:style>
  <w:style w:type="character" w:customStyle="1" w:styleId="FontStyle109">
    <w:name w:val="Font Style109"/>
    <w:uiPriority w:val="99"/>
    <w:rsid w:val="006E198C"/>
    <w:rPr>
      <w:rFonts w:ascii="Franklin Gothic Demi" w:hAnsi="Franklin Gothic Demi"/>
      <w:i/>
      <w:sz w:val="24"/>
    </w:rPr>
  </w:style>
  <w:style w:type="character" w:customStyle="1" w:styleId="FontStyle110">
    <w:name w:val="Font Style110"/>
    <w:uiPriority w:val="99"/>
    <w:rsid w:val="006E198C"/>
    <w:rPr>
      <w:rFonts w:ascii="Times New Roman" w:hAnsi="Times New Roman"/>
      <w:b/>
      <w:sz w:val="8"/>
    </w:rPr>
  </w:style>
  <w:style w:type="character" w:customStyle="1" w:styleId="FontStyle111">
    <w:name w:val="Font Style111"/>
    <w:uiPriority w:val="99"/>
    <w:rsid w:val="006E198C"/>
    <w:rPr>
      <w:rFonts w:ascii="Times New Roman" w:hAnsi="Times New Roman"/>
      <w:b/>
      <w:sz w:val="8"/>
    </w:rPr>
  </w:style>
  <w:style w:type="character" w:customStyle="1" w:styleId="FontStyle112">
    <w:name w:val="Font Style112"/>
    <w:uiPriority w:val="99"/>
    <w:rsid w:val="006E198C"/>
    <w:rPr>
      <w:rFonts w:ascii="Times New Roman" w:hAnsi="Times New Roman"/>
      <w:sz w:val="8"/>
    </w:rPr>
  </w:style>
  <w:style w:type="character" w:customStyle="1" w:styleId="FontStyle113">
    <w:name w:val="Font Style113"/>
    <w:uiPriority w:val="99"/>
    <w:rsid w:val="006E198C"/>
    <w:rPr>
      <w:rFonts w:ascii="Times New Roman" w:hAnsi="Times New Roman"/>
      <w:b/>
      <w:sz w:val="8"/>
    </w:rPr>
  </w:style>
  <w:style w:type="character" w:customStyle="1" w:styleId="FontStyle114">
    <w:name w:val="Font Style114"/>
    <w:uiPriority w:val="99"/>
    <w:rsid w:val="006E198C"/>
    <w:rPr>
      <w:rFonts w:ascii="Times New Roman" w:hAnsi="Times New Roman"/>
      <w:b/>
      <w:sz w:val="8"/>
    </w:rPr>
  </w:style>
  <w:style w:type="character" w:styleId="ac">
    <w:name w:val="page number"/>
    <w:uiPriority w:val="99"/>
    <w:rsid w:val="006E198C"/>
    <w:rPr>
      <w:rFonts w:cs="Times New Roman"/>
    </w:rPr>
  </w:style>
  <w:style w:type="character" w:styleId="ad">
    <w:name w:val="Emphasis"/>
    <w:uiPriority w:val="20"/>
    <w:qFormat/>
    <w:rsid w:val="006E198C"/>
    <w:rPr>
      <w:rFonts w:cs="Times New Roman"/>
      <w:i/>
    </w:rPr>
  </w:style>
  <w:style w:type="character" w:customStyle="1" w:styleId="FontStyle29">
    <w:name w:val="Font Style29"/>
    <w:uiPriority w:val="99"/>
    <w:rsid w:val="006E198C"/>
    <w:rPr>
      <w:rFonts w:ascii="Times New Roman" w:hAnsi="Times New Roman"/>
      <w:b/>
      <w:sz w:val="22"/>
    </w:rPr>
  </w:style>
  <w:style w:type="character" w:customStyle="1" w:styleId="FontStyle38">
    <w:name w:val="Font Style38"/>
    <w:uiPriority w:val="99"/>
    <w:rsid w:val="006E198C"/>
    <w:rPr>
      <w:rFonts w:ascii="Times New Roman" w:hAnsi="Times New Roman"/>
      <w:b/>
      <w:sz w:val="22"/>
    </w:rPr>
  </w:style>
  <w:style w:type="character" w:customStyle="1" w:styleId="FontStyle39">
    <w:name w:val="Font Style39"/>
    <w:uiPriority w:val="99"/>
    <w:rsid w:val="006E198C"/>
    <w:rPr>
      <w:rFonts w:ascii="Times New Roman" w:hAnsi="Times New Roman"/>
      <w:b/>
      <w:sz w:val="16"/>
    </w:rPr>
  </w:style>
  <w:style w:type="character" w:customStyle="1" w:styleId="FontStyle40">
    <w:name w:val="Font Style40"/>
    <w:uiPriority w:val="99"/>
    <w:rsid w:val="006E198C"/>
    <w:rPr>
      <w:rFonts w:ascii="Times New Roman" w:hAnsi="Times New Roman"/>
      <w:sz w:val="16"/>
    </w:rPr>
  </w:style>
  <w:style w:type="character" w:customStyle="1" w:styleId="FontStyle41">
    <w:name w:val="Font Style41"/>
    <w:uiPriority w:val="99"/>
    <w:rsid w:val="006E198C"/>
    <w:rPr>
      <w:rFonts w:ascii="Times New Roman" w:hAnsi="Times New Roman"/>
      <w:b/>
      <w:sz w:val="20"/>
    </w:rPr>
  </w:style>
  <w:style w:type="character" w:customStyle="1" w:styleId="FontStyle43">
    <w:name w:val="Font Style43"/>
    <w:uiPriority w:val="99"/>
    <w:rsid w:val="006E198C"/>
    <w:rPr>
      <w:rFonts w:ascii="Times New Roman" w:hAnsi="Times New Roman"/>
      <w:i/>
      <w:sz w:val="16"/>
    </w:rPr>
  </w:style>
  <w:style w:type="character" w:customStyle="1" w:styleId="FontStyle44">
    <w:name w:val="Font Style44"/>
    <w:uiPriority w:val="99"/>
    <w:rsid w:val="006E198C"/>
    <w:rPr>
      <w:rFonts w:ascii="Times New Roman" w:hAnsi="Times New Roman"/>
      <w:b/>
      <w:sz w:val="18"/>
    </w:rPr>
  </w:style>
  <w:style w:type="character" w:customStyle="1" w:styleId="FontStyle48">
    <w:name w:val="Font Style48"/>
    <w:uiPriority w:val="99"/>
    <w:rsid w:val="006E198C"/>
    <w:rPr>
      <w:rFonts w:ascii="Times New Roman" w:hAnsi="Times New Roman"/>
      <w:i/>
      <w:sz w:val="16"/>
    </w:rPr>
  </w:style>
  <w:style w:type="character" w:customStyle="1" w:styleId="font31">
    <w:name w:val="font31"/>
    <w:uiPriority w:val="99"/>
    <w:rsid w:val="006E198C"/>
    <w:rPr>
      <w:rFonts w:ascii="Times New Roman" w:hAnsi="Times New Roman"/>
      <w:sz w:val="20"/>
    </w:rPr>
  </w:style>
  <w:style w:type="character" w:customStyle="1" w:styleId="ae">
    <w:name w:val="Колонтитул_"/>
    <w:uiPriority w:val="99"/>
    <w:rsid w:val="006E198C"/>
    <w:rPr>
      <w:shd w:val="clear" w:color="auto" w:fill="FFFFFF"/>
    </w:rPr>
  </w:style>
  <w:style w:type="character" w:customStyle="1" w:styleId="7pt">
    <w:name w:val="Колонтитул + 7 pt"/>
    <w:uiPriority w:val="99"/>
    <w:rsid w:val="006E198C"/>
    <w:rPr>
      <w:sz w:val="14"/>
      <w:lang w:val="uk-UA" w:eastAsia="uk-UA"/>
    </w:rPr>
  </w:style>
  <w:style w:type="character" w:customStyle="1" w:styleId="27">
    <w:name w:val="Заголовок №2_"/>
    <w:uiPriority w:val="99"/>
    <w:rsid w:val="006E198C"/>
    <w:rPr>
      <w:b/>
      <w:sz w:val="16"/>
      <w:shd w:val="clear" w:color="auto" w:fill="FFFFFF"/>
    </w:rPr>
  </w:style>
  <w:style w:type="character" w:customStyle="1" w:styleId="37">
    <w:name w:val="Основной текст (3)_"/>
    <w:uiPriority w:val="99"/>
    <w:rsid w:val="006E198C"/>
    <w:rPr>
      <w:b/>
      <w:sz w:val="16"/>
      <w:shd w:val="clear" w:color="auto" w:fill="FFFFFF"/>
    </w:rPr>
  </w:style>
  <w:style w:type="character" w:customStyle="1" w:styleId="7pt3">
    <w:name w:val="Колонтитул + 7 pt3"/>
    <w:uiPriority w:val="99"/>
    <w:rsid w:val="006E198C"/>
    <w:rPr>
      <w:spacing w:val="0"/>
      <w:sz w:val="14"/>
    </w:rPr>
  </w:style>
  <w:style w:type="character" w:customStyle="1" w:styleId="340">
    <w:name w:val="Основной текст (3)4"/>
    <w:uiPriority w:val="99"/>
    <w:rsid w:val="006E198C"/>
    <w:rPr>
      <w:b/>
      <w:sz w:val="16"/>
      <w:shd w:val="clear" w:color="auto" w:fill="FFFFFF"/>
    </w:rPr>
  </w:style>
  <w:style w:type="character" w:customStyle="1" w:styleId="330">
    <w:name w:val="Основной текст (3)3"/>
    <w:uiPriority w:val="99"/>
    <w:rsid w:val="006E198C"/>
    <w:rPr>
      <w:b/>
      <w:sz w:val="16"/>
      <w:shd w:val="clear" w:color="auto" w:fill="FFFFFF"/>
    </w:rPr>
  </w:style>
  <w:style w:type="character" w:customStyle="1" w:styleId="320">
    <w:name w:val="Основной текст (3)2"/>
    <w:uiPriority w:val="99"/>
    <w:rsid w:val="006E198C"/>
    <w:rPr>
      <w:b/>
      <w:sz w:val="16"/>
      <w:shd w:val="clear" w:color="auto" w:fill="FFFFFF"/>
    </w:rPr>
  </w:style>
  <w:style w:type="character" w:customStyle="1" w:styleId="FontStyle52">
    <w:name w:val="Font Style52"/>
    <w:uiPriority w:val="99"/>
    <w:rsid w:val="006E198C"/>
    <w:rPr>
      <w:rFonts w:ascii="Times New Roman" w:hAnsi="Times New Roman"/>
      <w:sz w:val="22"/>
    </w:rPr>
  </w:style>
  <w:style w:type="character" w:customStyle="1" w:styleId="FontStyle12">
    <w:name w:val="Font Style12"/>
    <w:uiPriority w:val="99"/>
    <w:rsid w:val="006E198C"/>
    <w:rPr>
      <w:rFonts w:ascii="Times New Roman" w:hAnsi="Times New Roman"/>
      <w:spacing w:val="10"/>
      <w:sz w:val="24"/>
    </w:rPr>
  </w:style>
  <w:style w:type="character" w:customStyle="1" w:styleId="FontStyle15">
    <w:name w:val="Font Style15"/>
    <w:uiPriority w:val="99"/>
    <w:rsid w:val="006E198C"/>
    <w:rPr>
      <w:rFonts w:ascii="Times New Roman" w:hAnsi="Times New Roman"/>
      <w:i/>
      <w:sz w:val="24"/>
    </w:rPr>
  </w:style>
  <w:style w:type="character" w:customStyle="1" w:styleId="FontStyle17">
    <w:name w:val="Font Style17"/>
    <w:uiPriority w:val="99"/>
    <w:rsid w:val="006E198C"/>
    <w:rPr>
      <w:rFonts w:ascii="Times New Roman" w:hAnsi="Times New Roman"/>
      <w:b/>
      <w:spacing w:val="10"/>
      <w:sz w:val="24"/>
    </w:rPr>
  </w:style>
  <w:style w:type="character" w:customStyle="1" w:styleId="af">
    <w:name w:val="Основной текст + Курсив"/>
    <w:uiPriority w:val="99"/>
    <w:rsid w:val="006E198C"/>
    <w:rPr>
      <w:rFonts w:ascii="Times New Roman" w:hAnsi="Times New Roman"/>
      <w:i/>
      <w:spacing w:val="0"/>
      <w:sz w:val="22"/>
    </w:rPr>
  </w:style>
  <w:style w:type="character" w:customStyle="1" w:styleId="af0">
    <w:name w:val="Основной текст + Полужирный"/>
    <w:uiPriority w:val="99"/>
    <w:rsid w:val="006E198C"/>
    <w:rPr>
      <w:rFonts w:ascii="Times New Roman" w:hAnsi="Times New Roman"/>
      <w:b/>
      <w:spacing w:val="0"/>
      <w:sz w:val="22"/>
    </w:rPr>
  </w:style>
  <w:style w:type="character" w:customStyle="1" w:styleId="122">
    <w:name w:val="Заголовок №1 (2)_"/>
    <w:uiPriority w:val="99"/>
    <w:rsid w:val="006E198C"/>
    <w:rPr>
      <w:b/>
      <w:shd w:val="clear" w:color="auto" w:fill="FFFFFF"/>
    </w:rPr>
  </w:style>
  <w:style w:type="character" w:customStyle="1" w:styleId="123">
    <w:name w:val="Заголовок №1 (2)"/>
    <w:uiPriority w:val="99"/>
    <w:rsid w:val="006E198C"/>
    <w:rPr>
      <w:b/>
      <w:shd w:val="clear" w:color="auto" w:fill="FFFFFF"/>
    </w:rPr>
  </w:style>
  <w:style w:type="character" w:customStyle="1" w:styleId="fontstyle51">
    <w:name w:val="fontstyle51"/>
    <w:uiPriority w:val="99"/>
    <w:rsid w:val="006E198C"/>
  </w:style>
  <w:style w:type="character" w:customStyle="1" w:styleId="1100">
    <w:name w:val="Знак Знак110"/>
    <w:uiPriority w:val="99"/>
    <w:rsid w:val="006E198C"/>
    <w:rPr>
      <w:rFonts w:ascii="Times New Roman" w:hAnsi="Times New Roman"/>
      <w:sz w:val="24"/>
    </w:rPr>
  </w:style>
  <w:style w:type="character" w:customStyle="1" w:styleId="af1">
    <w:name w:val="Таблиця Знак"/>
    <w:uiPriority w:val="99"/>
    <w:rsid w:val="006E198C"/>
    <w:rPr>
      <w:rFonts w:ascii="Times New Roman" w:hAnsi="Times New Roman"/>
      <w:sz w:val="24"/>
    </w:rPr>
  </w:style>
  <w:style w:type="character" w:customStyle="1" w:styleId="rvts23">
    <w:name w:val="rvts23"/>
    <w:uiPriority w:val="99"/>
    <w:rsid w:val="006E198C"/>
    <w:rPr>
      <w:rFonts w:cs="Times New Roman"/>
    </w:rPr>
  </w:style>
  <w:style w:type="character" w:customStyle="1" w:styleId="1c">
    <w:name w:val="Основной текст1"/>
    <w:uiPriority w:val="99"/>
    <w:rsid w:val="006E198C"/>
    <w:rPr>
      <w:rFonts w:ascii="Times New Roman" w:hAnsi="Times New Roman"/>
      <w:color w:val="000000"/>
      <w:spacing w:val="0"/>
      <w:w w:val="100"/>
      <w:position w:val="0"/>
      <w:sz w:val="27"/>
      <w:u w:val="single"/>
      <w:shd w:val="clear" w:color="auto" w:fill="FFFFFF"/>
      <w:vertAlign w:val="baseline"/>
      <w:lang w:val="uk-UA"/>
    </w:rPr>
  </w:style>
  <w:style w:type="character" w:customStyle="1" w:styleId="s1">
    <w:name w:val="s1"/>
    <w:uiPriority w:val="99"/>
    <w:rsid w:val="006E198C"/>
  </w:style>
  <w:style w:type="character" w:customStyle="1" w:styleId="Hyperlink0">
    <w:name w:val="Hyperlink.0"/>
    <w:uiPriority w:val="99"/>
    <w:rsid w:val="006E198C"/>
    <w:rPr>
      <w:rFonts w:ascii="Times New Roman" w:hAnsi="Times New Roman"/>
      <w:sz w:val="28"/>
    </w:rPr>
  </w:style>
  <w:style w:type="character" w:customStyle="1" w:styleId="rvts15">
    <w:name w:val="rvts15"/>
    <w:uiPriority w:val="99"/>
    <w:rsid w:val="006E198C"/>
  </w:style>
  <w:style w:type="character" w:customStyle="1" w:styleId="WW-3">
    <w:name w:val="WW-Знак Знак3"/>
    <w:uiPriority w:val="99"/>
    <w:rsid w:val="006E198C"/>
    <w:rPr>
      <w:sz w:val="24"/>
    </w:rPr>
  </w:style>
  <w:style w:type="character" w:customStyle="1" w:styleId="WW-12">
    <w:name w:val="WW-Знак Знак12"/>
    <w:uiPriority w:val="99"/>
    <w:rsid w:val="006E198C"/>
    <w:rPr>
      <w:rFonts w:ascii="Arial" w:hAnsi="Arial"/>
      <w:b/>
      <w:i/>
      <w:sz w:val="28"/>
    </w:rPr>
  </w:style>
  <w:style w:type="character" w:customStyle="1" w:styleId="WW-7">
    <w:name w:val="WW-Знак Знак7"/>
    <w:uiPriority w:val="99"/>
    <w:rsid w:val="006E198C"/>
    <w:rPr>
      <w:rFonts w:ascii="Calibri" w:hAnsi="Calibri"/>
      <w:sz w:val="22"/>
    </w:rPr>
  </w:style>
  <w:style w:type="character" w:customStyle="1" w:styleId="WW-6">
    <w:name w:val="WW-Знак Знак6"/>
    <w:uiPriority w:val="99"/>
    <w:rsid w:val="006E198C"/>
    <w:rPr>
      <w:sz w:val="24"/>
      <w:lang w:val="ru-RU"/>
    </w:rPr>
  </w:style>
  <w:style w:type="character" w:customStyle="1" w:styleId="WW-1">
    <w:name w:val="WW-Знак Знак1"/>
    <w:uiPriority w:val="99"/>
    <w:rsid w:val="006E198C"/>
    <w:rPr>
      <w:rFonts w:ascii="Times New Roman" w:hAnsi="Times New Roman"/>
      <w:sz w:val="24"/>
    </w:rPr>
  </w:style>
  <w:style w:type="character" w:customStyle="1" w:styleId="af2">
    <w:name w:val="Текст выноски Знак"/>
    <w:uiPriority w:val="99"/>
    <w:rsid w:val="006E198C"/>
    <w:rPr>
      <w:rFonts w:ascii="Segoe UI" w:hAnsi="Segoe UI"/>
      <w:sz w:val="18"/>
      <w:lang w:val="uk-UA"/>
    </w:rPr>
  </w:style>
  <w:style w:type="character" w:customStyle="1" w:styleId="1d">
    <w:name w:val="Заголовок 1 Знак"/>
    <w:uiPriority w:val="99"/>
    <w:rsid w:val="006E198C"/>
    <w:rPr>
      <w:rFonts w:ascii="Times New Roman" w:hAnsi="Times New Roman"/>
      <w:b/>
      <w:kern w:val="1"/>
      <w:sz w:val="32"/>
    </w:rPr>
  </w:style>
  <w:style w:type="character" w:customStyle="1" w:styleId="WW8Num1z3">
    <w:name w:val="WW8Num1z3"/>
    <w:uiPriority w:val="99"/>
    <w:rsid w:val="006E198C"/>
    <w:rPr>
      <w:rFonts w:ascii="Symbol" w:hAnsi="Symbol"/>
    </w:rPr>
  </w:style>
  <w:style w:type="character" w:customStyle="1" w:styleId="WW8Num1z2">
    <w:name w:val="WW8Num1z2"/>
    <w:uiPriority w:val="99"/>
    <w:rsid w:val="006E198C"/>
    <w:rPr>
      <w:rFonts w:ascii="Wingdings" w:hAnsi="Wingdings"/>
    </w:rPr>
  </w:style>
  <w:style w:type="character" w:customStyle="1" w:styleId="200">
    <w:name w:val="Знак Знак20"/>
    <w:uiPriority w:val="99"/>
    <w:rsid w:val="006E198C"/>
    <w:rPr>
      <w:rFonts w:ascii="Times New Roman" w:hAnsi="Times New Roman"/>
      <w:sz w:val="16"/>
    </w:rPr>
  </w:style>
  <w:style w:type="character" w:customStyle="1" w:styleId="210">
    <w:name w:val="Знак Знак21"/>
    <w:uiPriority w:val="99"/>
    <w:rsid w:val="006E198C"/>
    <w:rPr>
      <w:rFonts w:ascii="Tahoma" w:hAnsi="Tahoma"/>
      <w:sz w:val="20"/>
      <w:shd w:val="clear" w:color="auto" w:fill="000080"/>
    </w:rPr>
  </w:style>
  <w:style w:type="character" w:customStyle="1" w:styleId="410">
    <w:name w:val="Знак Знак41"/>
    <w:uiPriority w:val="99"/>
    <w:rsid w:val="006E198C"/>
    <w:rPr>
      <w:rFonts w:ascii="Times New Roman" w:hAnsi="Times New Roman"/>
      <w:sz w:val="20"/>
      <w:lang w:val="ru-RU"/>
    </w:rPr>
  </w:style>
  <w:style w:type="character" w:customStyle="1" w:styleId="510">
    <w:name w:val="Знак Знак51"/>
    <w:uiPriority w:val="99"/>
    <w:rsid w:val="006E198C"/>
    <w:rPr>
      <w:sz w:val="24"/>
    </w:rPr>
  </w:style>
  <w:style w:type="character" w:customStyle="1" w:styleId="131">
    <w:name w:val="Знак Знак131"/>
    <w:uiPriority w:val="99"/>
    <w:rsid w:val="006E198C"/>
    <w:rPr>
      <w:rFonts w:ascii="Calibri" w:hAnsi="Calibri"/>
      <w:i/>
      <w:sz w:val="24"/>
    </w:rPr>
  </w:style>
  <w:style w:type="character" w:customStyle="1" w:styleId="141">
    <w:name w:val="Знак Знак141"/>
    <w:uiPriority w:val="99"/>
    <w:rsid w:val="006E198C"/>
    <w:rPr>
      <w:rFonts w:ascii="Times New Roman" w:hAnsi="Times New Roman"/>
      <w:b/>
    </w:rPr>
  </w:style>
  <w:style w:type="character" w:customStyle="1" w:styleId="151">
    <w:name w:val="Знак Знак151"/>
    <w:uiPriority w:val="99"/>
    <w:rsid w:val="006E198C"/>
    <w:rPr>
      <w:rFonts w:ascii="Antiqua" w:hAnsi="Antiqua"/>
      <w:b/>
      <w:i/>
      <w:sz w:val="26"/>
    </w:rPr>
  </w:style>
  <w:style w:type="character" w:customStyle="1" w:styleId="810">
    <w:name w:val="Знак Знак81"/>
    <w:uiPriority w:val="99"/>
    <w:rsid w:val="006E198C"/>
    <w:rPr>
      <w:rFonts w:ascii="Times New Roman" w:hAnsi="Times New Roman"/>
      <w:sz w:val="28"/>
    </w:rPr>
  </w:style>
  <w:style w:type="character" w:customStyle="1" w:styleId="91">
    <w:name w:val="Знак Знак91"/>
    <w:uiPriority w:val="99"/>
    <w:rsid w:val="006E198C"/>
    <w:rPr>
      <w:rFonts w:ascii="Segoe UI" w:hAnsi="Segoe UI"/>
      <w:sz w:val="18"/>
    </w:rPr>
  </w:style>
  <w:style w:type="character" w:customStyle="1" w:styleId="101">
    <w:name w:val="Знак Знак101"/>
    <w:uiPriority w:val="99"/>
    <w:rsid w:val="006E198C"/>
    <w:rPr>
      <w:rFonts w:ascii="Times New Roman" w:hAnsi="Times New Roman"/>
      <w:sz w:val="28"/>
    </w:rPr>
  </w:style>
  <w:style w:type="character" w:customStyle="1" w:styleId="1110">
    <w:name w:val="Знак Знак111"/>
    <w:uiPriority w:val="99"/>
    <w:rsid w:val="006E198C"/>
    <w:rPr>
      <w:rFonts w:ascii="Times New Roman" w:hAnsi="Times New Roman"/>
      <w:sz w:val="28"/>
    </w:rPr>
  </w:style>
  <w:style w:type="character" w:customStyle="1" w:styleId="161">
    <w:name w:val="Знак Знак161"/>
    <w:uiPriority w:val="99"/>
    <w:rsid w:val="006E198C"/>
    <w:rPr>
      <w:rFonts w:ascii="Times New Roman" w:hAnsi="Times New Roman"/>
      <w:b/>
      <w:sz w:val="28"/>
    </w:rPr>
  </w:style>
  <w:style w:type="character" w:customStyle="1" w:styleId="171">
    <w:name w:val="Знак Знак171"/>
    <w:uiPriority w:val="99"/>
    <w:rsid w:val="006E198C"/>
    <w:rPr>
      <w:rFonts w:ascii="Times New Roman" w:hAnsi="Times New Roman"/>
      <w:b/>
      <w:sz w:val="28"/>
    </w:rPr>
  </w:style>
  <w:style w:type="character" w:customStyle="1" w:styleId="181">
    <w:name w:val="Знак Знак181"/>
    <w:uiPriority w:val="99"/>
    <w:rsid w:val="006E198C"/>
    <w:rPr>
      <w:rFonts w:ascii="Times New Roman" w:hAnsi="Times New Roman"/>
      <w:b/>
      <w:i/>
      <w:sz w:val="28"/>
    </w:rPr>
  </w:style>
  <w:style w:type="character" w:customStyle="1" w:styleId="191">
    <w:name w:val="Знак Знак191"/>
    <w:uiPriority w:val="99"/>
    <w:rsid w:val="006E198C"/>
    <w:rPr>
      <w:rFonts w:ascii="Times New Roman" w:hAnsi="Times New Roman"/>
      <w:b/>
      <w:kern w:val="1"/>
      <w:sz w:val="28"/>
    </w:rPr>
  </w:style>
  <w:style w:type="character" w:customStyle="1" w:styleId="ListLabel1">
    <w:name w:val="ListLabel 1"/>
    <w:uiPriority w:val="99"/>
    <w:rsid w:val="006E198C"/>
    <w:rPr>
      <w:rFonts w:eastAsia="Times New Roman"/>
    </w:rPr>
  </w:style>
  <w:style w:type="paragraph" w:customStyle="1" w:styleId="1e">
    <w:name w:val="Заголовок1"/>
    <w:basedOn w:val="a0"/>
    <w:next w:val="a0"/>
    <w:uiPriority w:val="99"/>
    <w:rsid w:val="006E198C"/>
    <w:pPr>
      <w:spacing w:line="240" w:lineRule="auto"/>
      <w:jc w:val="right"/>
    </w:pPr>
    <w:rPr>
      <w:b/>
      <w:bCs/>
      <w:kern w:val="1"/>
      <w:szCs w:val="32"/>
    </w:rPr>
  </w:style>
  <w:style w:type="paragraph" w:styleId="af3">
    <w:name w:val="Body Text"/>
    <w:basedOn w:val="a0"/>
    <w:link w:val="af4"/>
    <w:uiPriority w:val="99"/>
    <w:rsid w:val="006E198C"/>
    <w:pPr>
      <w:spacing w:after="120"/>
    </w:pPr>
  </w:style>
  <w:style w:type="character" w:customStyle="1" w:styleId="af4">
    <w:name w:val="Основний текст Знак"/>
    <w:link w:val="af3"/>
    <w:uiPriority w:val="99"/>
    <w:semiHidden/>
    <w:locked/>
    <w:rsid w:val="0070273E"/>
    <w:rPr>
      <w:rFonts w:cs="Times New Roman"/>
      <w:sz w:val="28"/>
      <w:szCs w:val="28"/>
      <w:lang w:val="uk-UA" w:eastAsia="zh-CN"/>
    </w:rPr>
  </w:style>
  <w:style w:type="paragraph" w:styleId="af5">
    <w:name w:val="List"/>
    <w:basedOn w:val="a0"/>
    <w:uiPriority w:val="99"/>
    <w:rsid w:val="006E198C"/>
    <w:pPr>
      <w:spacing w:line="240" w:lineRule="auto"/>
      <w:ind w:left="283" w:hanging="283"/>
      <w:jc w:val="left"/>
    </w:pPr>
    <w:rPr>
      <w:rFonts w:ascii="Antiqua" w:hAnsi="Antiqua" w:cs="Antiqua"/>
      <w:sz w:val="26"/>
      <w:szCs w:val="20"/>
    </w:rPr>
  </w:style>
  <w:style w:type="paragraph" w:styleId="af6">
    <w:name w:val="caption"/>
    <w:basedOn w:val="a0"/>
    <w:uiPriority w:val="99"/>
    <w:qFormat/>
    <w:rsid w:val="006E198C"/>
    <w:pPr>
      <w:suppressLineNumbers/>
      <w:spacing w:before="120" w:after="120"/>
    </w:pPr>
    <w:rPr>
      <w:rFonts w:cs="Lucida Sans"/>
      <w:i/>
      <w:iCs/>
      <w:sz w:val="24"/>
      <w:szCs w:val="24"/>
    </w:rPr>
  </w:style>
  <w:style w:type="paragraph" w:customStyle="1" w:styleId="af7">
    <w:name w:val="Покажчик"/>
    <w:basedOn w:val="a0"/>
    <w:uiPriority w:val="99"/>
    <w:rsid w:val="006E198C"/>
    <w:pPr>
      <w:suppressLineNumbers/>
    </w:pPr>
    <w:rPr>
      <w:rFonts w:cs="Lucida Sans"/>
    </w:rPr>
  </w:style>
  <w:style w:type="paragraph" w:customStyle="1" w:styleId="a">
    <w:name w:val="Дефіс"/>
    <w:basedOn w:val="a0"/>
    <w:uiPriority w:val="99"/>
    <w:rsid w:val="006E198C"/>
    <w:pPr>
      <w:widowControl w:val="0"/>
      <w:numPr>
        <w:numId w:val="22"/>
      </w:numPr>
      <w:ind w:left="0" w:firstLine="709"/>
    </w:pPr>
    <w:rPr>
      <w:color w:val="000000"/>
      <w:szCs w:val="24"/>
    </w:rPr>
  </w:style>
  <w:style w:type="paragraph" w:customStyle="1" w:styleId="af8">
    <w:name w:val="Заголовки"/>
    <w:basedOn w:val="a0"/>
    <w:uiPriority w:val="99"/>
    <w:rsid w:val="006E198C"/>
    <w:pPr>
      <w:spacing w:line="240" w:lineRule="auto"/>
      <w:ind w:firstLine="0"/>
      <w:jc w:val="center"/>
    </w:pPr>
    <w:rPr>
      <w:rFonts w:ascii="SchoolBook" w:hAnsi="SchoolBook" w:cs="SchoolBook"/>
      <w:b/>
      <w:bCs/>
      <w:color w:val="000000"/>
    </w:rPr>
  </w:style>
  <w:style w:type="paragraph" w:customStyle="1" w:styleId="1f">
    <w:name w:val="Заголовок оглавления1"/>
    <w:basedOn w:val="1"/>
    <w:next w:val="a0"/>
    <w:uiPriority w:val="99"/>
    <w:rsid w:val="006E198C"/>
    <w:pPr>
      <w:keepLines/>
      <w:numPr>
        <w:numId w:val="0"/>
      </w:numPr>
      <w:spacing w:before="480" w:after="0"/>
      <w:jc w:val="left"/>
    </w:pPr>
    <w:rPr>
      <w:rFonts w:ascii="Cambria" w:hAnsi="Cambria" w:cs="Cambria"/>
      <w:b w:val="0"/>
      <w:bCs w:val="0"/>
      <w:iCs/>
      <w:caps/>
      <w:color w:val="365F91"/>
    </w:rPr>
  </w:style>
  <w:style w:type="paragraph" w:styleId="1f0">
    <w:name w:val="toc 1"/>
    <w:basedOn w:val="a0"/>
    <w:next w:val="a0"/>
    <w:uiPriority w:val="99"/>
    <w:rsid w:val="006E198C"/>
    <w:rPr>
      <w:b/>
      <w:lang w:eastAsia="uk-UA"/>
    </w:rPr>
  </w:style>
  <w:style w:type="paragraph" w:styleId="28">
    <w:name w:val="toc 2"/>
    <w:basedOn w:val="a0"/>
    <w:next w:val="a0"/>
    <w:uiPriority w:val="99"/>
    <w:rsid w:val="006E198C"/>
    <w:pPr>
      <w:ind w:left="280"/>
    </w:pPr>
    <w:rPr>
      <w:spacing w:val="6"/>
      <w:lang w:eastAsia="uk-UA"/>
    </w:rPr>
  </w:style>
  <w:style w:type="paragraph" w:styleId="38">
    <w:name w:val="toc 3"/>
    <w:basedOn w:val="a0"/>
    <w:next w:val="a0"/>
    <w:uiPriority w:val="99"/>
    <w:rsid w:val="006E198C"/>
    <w:pPr>
      <w:ind w:left="560"/>
    </w:pPr>
  </w:style>
  <w:style w:type="paragraph" w:styleId="46">
    <w:name w:val="toc 4"/>
    <w:basedOn w:val="a0"/>
    <w:next w:val="a0"/>
    <w:uiPriority w:val="99"/>
    <w:rsid w:val="006E198C"/>
    <w:pPr>
      <w:ind w:left="600" w:firstLine="720"/>
    </w:pPr>
    <w:rPr>
      <w:sz w:val="18"/>
      <w:szCs w:val="20"/>
      <w:lang w:val="ru-RU"/>
    </w:rPr>
  </w:style>
  <w:style w:type="paragraph" w:customStyle="1" w:styleId="11">
    <w:name w:val="Рис 1№"/>
    <w:basedOn w:val="a0"/>
    <w:next w:val="a0"/>
    <w:uiPriority w:val="99"/>
    <w:rsid w:val="006E198C"/>
    <w:pPr>
      <w:numPr>
        <w:numId w:val="11"/>
      </w:numPr>
      <w:overflowPunct w:val="0"/>
      <w:autoSpaceDE w:val="0"/>
      <w:spacing w:after="240"/>
      <w:jc w:val="center"/>
      <w:textAlignment w:val="baseline"/>
    </w:pPr>
    <w:rPr>
      <w:lang w:val="en-US"/>
    </w:rPr>
  </w:style>
  <w:style w:type="paragraph" w:customStyle="1" w:styleId="20">
    <w:name w:val="Рис 2№"/>
    <w:basedOn w:val="11"/>
    <w:next w:val="a0"/>
    <w:uiPriority w:val="99"/>
    <w:rsid w:val="006E198C"/>
    <w:pPr>
      <w:numPr>
        <w:numId w:val="9"/>
      </w:numPr>
    </w:pPr>
  </w:style>
  <w:style w:type="paragraph" w:customStyle="1" w:styleId="31">
    <w:name w:val="Рис 3№"/>
    <w:basedOn w:val="11"/>
    <w:next w:val="a0"/>
    <w:uiPriority w:val="99"/>
    <w:rsid w:val="006E198C"/>
    <w:pPr>
      <w:numPr>
        <w:numId w:val="14"/>
      </w:numPr>
    </w:pPr>
  </w:style>
  <w:style w:type="paragraph" w:customStyle="1" w:styleId="40">
    <w:name w:val="Рис 4№"/>
    <w:basedOn w:val="31"/>
    <w:next w:val="a0"/>
    <w:uiPriority w:val="99"/>
    <w:rsid w:val="006E198C"/>
    <w:pPr>
      <w:numPr>
        <w:numId w:val="18"/>
      </w:numPr>
    </w:pPr>
  </w:style>
  <w:style w:type="paragraph" w:customStyle="1" w:styleId="5">
    <w:name w:val="Рис 5№"/>
    <w:basedOn w:val="40"/>
    <w:next w:val="a0"/>
    <w:uiPriority w:val="99"/>
    <w:rsid w:val="006E198C"/>
    <w:pPr>
      <w:numPr>
        <w:numId w:val="12"/>
      </w:numPr>
    </w:pPr>
  </w:style>
  <w:style w:type="paragraph" w:customStyle="1" w:styleId="22">
    <w:name w:val="Т 2№"/>
    <w:basedOn w:val="a0"/>
    <w:next w:val="a0"/>
    <w:uiPriority w:val="99"/>
    <w:rsid w:val="006E198C"/>
    <w:pPr>
      <w:numPr>
        <w:numId w:val="19"/>
      </w:numPr>
      <w:overflowPunct w:val="0"/>
      <w:autoSpaceDE w:val="0"/>
      <w:ind w:left="0" w:right="-510" w:firstLine="709"/>
      <w:jc w:val="right"/>
      <w:textAlignment w:val="baseline"/>
    </w:pPr>
    <w:rPr>
      <w:i/>
      <w:lang w:val="ru-RU"/>
    </w:rPr>
  </w:style>
  <w:style w:type="paragraph" w:customStyle="1" w:styleId="12">
    <w:name w:val="Т 1№"/>
    <w:basedOn w:val="22"/>
    <w:next w:val="a0"/>
    <w:uiPriority w:val="99"/>
    <w:rsid w:val="006E198C"/>
    <w:pPr>
      <w:numPr>
        <w:numId w:val="15"/>
      </w:numPr>
    </w:pPr>
  </w:style>
  <w:style w:type="paragraph" w:customStyle="1" w:styleId="30">
    <w:name w:val="Т 3№"/>
    <w:basedOn w:val="22"/>
    <w:next w:val="a0"/>
    <w:uiPriority w:val="99"/>
    <w:rsid w:val="006E198C"/>
    <w:pPr>
      <w:numPr>
        <w:numId w:val="13"/>
      </w:numPr>
    </w:pPr>
  </w:style>
  <w:style w:type="paragraph" w:customStyle="1" w:styleId="41">
    <w:name w:val="Т 4№"/>
    <w:basedOn w:val="30"/>
    <w:uiPriority w:val="99"/>
    <w:rsid w:val="006E198C"/>
    <w:pPr>
      <w:numPr>
        <w:numId w:val="21"/>
      </w:numPr>
      <w:tabs>
        <w:tab w:val="num" w:pos="785"/>
      </w:tabs>
      <w:overflowPunct/>
      <w:autoSpaceDE/>
      <w:textAlignment w:val="auto"/>
    </w:pPr>
  </w:style>
  <w:style w:type="paragraph" w:customStyle="1" w:styleId="50">
    <w:name w:val="Т 5№"/>
    <w:basedOn w:val="41"/>
    <w:next w:val="a0"/>
    <w:uiPriority w:val="99"/>
    <w:rsid w:val="006E198C"/>
    <w:pPr>
      <w:numPr>
        <w:numId w:val="17"/>
      </w:numPr>
      <w:tabs>
        <w:tab w:val="num" w:pos="540"/>
      </w:tabs>
    </w:pPr>
  </w:style>
  <w:style w:type="paragraph" w:customStyle="1" w:styleId="af9">
    <w:name w:val="Табл Название"/>
    <w:basedOn w:val="a0"/>
    <w:next w:val="a0"/>
    <w:uiPriority w:val="99"/>
    <w:rsid w:val="006E198C"/>
    <w:pPr>
      <w:ind w:firstLine="0"/>
      <w:jc w:val="center"/>
    </w:pPr>
  </w:style>
  <w:style w:type="paragraph" w:customStyle="1" w:styleId="afa">
    <w:name w:val="Таблиці Назва"/>
    <w:basedOn w:val="a0"/>
    <w:uiPriority w:val="99"/>
    <w:rsid w:val="006E198C"/>
    <w:pPr>
      <w:autoSpaceDE w:val="0"/>
      <w:ind w:firstLine="0"/>
      <w:jc w:val="center"/>
    </w:pPr>
    <w:rPr>
      <w:lang w:val="ru-RU"/>
    </w:rPr>
  </w:style>
  <w:style w:type="paragraph" w:customStyle="1" w:styleId="1f1">
    <w:name w:val="Название объекта1"/>
    <w:basedOn w:val="a0"/>
    <w:next w:val="a0"/>
    <w:uiPriority w:val="99"/>
    <w:rsid w:val="006E198C"/>
    <w:pPr>
      <w:spacing w:after="200" w:line="240" w:lineRule="auto"/>
    </w:pPr>
    <w:rPr>
      <w:iCs/>
      <w:szCs w:val="18"/>
    </w:rPr>
  </w:style>
  <w:style w:type="paragraph" w:customStyle="1" w:styleId="1f2">
    <w:name w:val="Абзац списка1"/>
    <w:basedOn w:val="a0"/>
    <w:uiPriority w:val="99"/>
    <w:rsid w:val="006E198C"/>
    <w:pPr>
      <w:ind w:left="720"/>
      <w:contextualSpacing/>
    </w:pPr>
  </w:style>
  <w:style w:type="paragraph" w:styleId="afb">
    <w:name w:val="Body Text Indent"/>
    <w:basedOn w:val="a0"/>
    <w:link w:val="afc"/>
    <w:uiPriority w:val="99"/>
    <w:rsid w:val="006E198C"/>
    <w:pPr>
      <w:ind w:firstLine="0"/>
      <w:jc w:val="left"/>
    </w:pPr>
    <w:rPr>
      <w:sz w:val="24"/>
      <w:szCs w:val="24"/>
    </w:rPr>
  </w:style>
  <w:style w:type="character" w:customStyle="1" w:styleId="afc">
    <w:name w:val="Основний текст з відступом Знак"/>
    <w:link w:val="afb"/>
    <w:uiPriority w:val="99"/>
    <w:semiHidden/>
    <w:locked/>
    <w:rsid w:val="0070273E"/>
    <w:rPr>
      <w:rFonts w:cs="Times New Roman"/>
      <w:sz w:val="28"/>
      <w:szCs w:val="28"/>
      <w:lang w:val="uk-UA" w:eastAsia="zh-CN"/>
    </w:rPr>
  </w:style>
  <w:style w:type="paragraph" w:styleId="afd">
    <w:name w:val="header"/>
    <w:basedOn w:val="a0"/>
    <w:link w:val="afe"/>
    <w:uiPriority w:val="99"/>
    <w:rsid w:val="006E198C"/>
    <w:pPr>
      <w:autoSpaceDE w:val="0"/>
      <w:ind w:firstLine="0"/>
      <w:jc w:val="left"/>
    </w:pPr>
    <w:rPr>
      <w:szCs w:val="20"/>
    </w:rPr>
  </w:style>
  <w:style w:type="character" w:customStyle="1" w:styleId="afe">
    <w:name w:val="Верхній колонтитул Знак"/>
    <w:link w:val="afd"/>
    <w:uiPriority w:val="99"/>
    <w:semiHidden/>
    <w:locked/>
    <w:rsid w:val="0070273E"/>
    <w:rPr>
      <w:rFonts w:cs="Times New Roman"/>
      <w:sz w:val="28"/>
      <w:szCs w:val="28"/>
      <w:lang w:val="uk-UA" w:eastAsia="zh-CN"/>
    </w:rPr>
  </w:style>
  <w:style w:type="paragraph" w:customStyle="1" w:styleId="TableParagraph">
    <w:name w:val="Table Paragraph"/>
    <w:basedOn w:val="a0"/>
    <w:uiPriority w:val="99"/>
    <w:rsid w:val="006E198C"/>
    <w:pPr>
      <w:autoSpaceDE w:val="0"/>
      <w:spacing w:line="240" w:lineRule="auto"/>
      <w:ind w:firstLine="0"/>
      <w:jc w:val="left"/>
    </w:pPr>
    <w:rPr>
      <w:sz w:val="24"/>
      <w:szCs w:val="24"/>
    </w:rPr>
  </w:style>
  <w:style w:type="paragraph" w:styleId="aff">
    <w:name w:val="Balloon Text"/>
    <w:basedOn w:val="a0"/>
    <w:link w:val="aff0"/>
    <w:uiPriority w:val="99"/>
    <w:rsid w:val="006E198C"/>
    <w:pPr>
      <w:spacing w:line="240" w:lineRule="auto"/>
    </w:pPr>
    <w:rPr>
      <w:rFonts w:ascii="Segoe UI" w:hAnsi="Segoe UI" w:cs="Segoe UI"/>
      <w:sz w:val="18"/>
      <w:szCs w:val="18"/>
    </w:rPr>
  </w:style>
  <w:style w:type="character" w:customStyle="1" w:styleId="aff0">
    <w:name w:val="Текст у виносці Знак"/>
    <w:link w:val="aff"/>
    <w:uiPriority w:val="99"/>
    <w:semiHidden/>
    <w:locked/>
    <w:rsid w:val="0070273E"/>
    <w:rPr>
      <w:rFonts w:cs="Times New Roman"/>
      <w:sz w:val="2"/>
      <w:lang w:val="uk-UA" w:eastAsia="zh-CN"/>
    </w:rPr>
  </w:style>
  <w:style w:type="paragraph" w:styleId="aff1">
    <w:name w:val="footer"/>
    <w:basedOn w:val="a0"/>
    <w:link w:val="aff2"/>
    <w:uiPriority w:val="99"/>
    <w:rsid w:val="006E198C"/>
    <w:pPr>
      <w:spacing w:line="240" w:lineRule="auto"/>
    </w:pPr>
  </w:style>
  <w:style w:type="character" w:customStyle="1" w:styleId="aff2">
    <w:name w:val="Нижній колонтитул Знак"/>
    <w:link w:val="aff1"/>
    <w:uiPriority w:val="99"/>
    <w:semiHidden/>
    <w:locked/>
    <w:rsid w:val="0070273E"/>
    <w:rPr>
      <w:rFonts w:cs="Times New Roman"/>
      <w:sz w:val="28"/>
      <w:szCs w:val="28"/>
      <w:lang w:val="uk-UA" w:eastAsia="zh-CN"/>
    </w:rPr>
  </w:style>
  <w:style w:type="paragraph" w:customStyle="1" w:styleId="aff3">
    <w:name w:val="Нормальний текст"/>
    <w:basedOn w:val="a0"/>
    <w:uiPriority w:val="99"/>
    <w:rsid w:val="006E198C"/>
    <w:pPr>
      <w:spacing w:before="120" w:line="240" w:lineRule="auto"/>
      <w:ind w:firstLine="567"/>
      <w:jc w:val="left"/>
    </w:pPr>
    <w:rPr>
      <w:rFonts w:ascii="Antiqua" w:hAnsi="Antiqua" w:cs="Antiqua"/>
      <w:sz w:val="26"/>
      <w:szCs w:val="20"/>
    </w:rPr>
  </w:style>
  <w:style w:type="paragraph" w:customStyle="1" w:styleId="112">
    <w:name w:val="Абзац списка11"/>
    <w:basedOn w:val="a0"/>
    <w:uiPriority w:val="99"/>
    <w:rsid w:val="006E198C"/>
    <w:pPr>
      <w:spacing w:after="200"/>
      <w:ind w:left="720" w:firstLine="0"/>
      <w:jc w:val="left"/>
    </w:pPr>
    <w:rPr>
      <w:rFonts w:ascii="Calibri" w:hAnsi="Calibri" w:cs="Calibri"/>
      <w:sz w:val="22"/>
      <w:szCs w:val="22"/>
    </w:rPr>
  </w:style>
  <w:style w:type="paragraph" w:customStyle="1" w:styleId="211">
    <w:name w:val="Основной текст с отступом 21"/>
    <w:basedOn w:val="a0"/>
    <w:uiPriority w:val="99"/>
    <w:rsid w:val="006E198C"/>
    <w:pPr>
      <w:spacing w:after="120" w:line="480" w:lineRule="auto"/>
      <w:ind w:left="283" w:firstLine="0"/>
      <w:jc w:val="left"/>
    </w:pPr>
    <w:rPr>
      <w:sz w:val="24"/>
      <w:szCs w:val="24"/>
    </w:rPr>
  </w:style>
  <w:style w:type="paragraph" w:customStyle="1" w:styleId="ShapkaDocumentu">
    <w:name w:val="Shapka Documentu"/>
    <w:basedOn w:val="a0"/>
    <w:uiPriority w:val="99"/>
    <w:rsid w:val="006E198C"/>
    <w:pPr>
      <w:keepNext/>
      <w:keepLines/>
      <w:spacing w:after="240" w:line="240" w:lineRule="auto"/>
      <w:ind w:left="3969" w:firstLine="0"/>
      <w:jc w:val="center"/>
    </w:pPr>
    <w:rPr>
      <w:rFonts w:ascii="Antiqua" w:hAnsi="Antiqua" w:cs="Antiqua"/>
      <w:sz w:val="26"/>
      <w:szCs w:val="20"/>
    </w:rPr>
  </w:style>
  <w:style w:type="paragraph" w:customStyle="1" w:styleId="1f3">
    <w:name w:val="заголовок 1"/>
    <w:basedOn w:val="a0"/>
    <w:next w:val="a0"/>
    <w:uiPriority w:val="99"/>
    <w:rsid w:val="006E198C"/>
    <w:pPr>
      <w:keepNext/>
      <w:autoSpaceDE w:val="0"/>
      <w:spacing w:line="240" w:lineRule="auto"/>
      <w:ind w:firstLine="720"/>
      <w:jc w:val="left"/>
    </w:pPr>
  </w:style>
  <w:style w:type="paragraph" w:customStyle="1" w:styleId="ListParagraph1">
    <w:name w:val="List Paragraph1"/>
    <w:basedOn w:val="a0"/>
    <w:uiPriority w:val="99"/>
    <w:rsid w:val="006E198C"/>
    <w:pPr>
      <w:spacing w:after="200"/>
      <w:ind w:left="720" w:firstLine="0"/>
      <w:contextualSpacing/>
      <w:jc w:val="left"/>
    </w:pPr>
    <w:rPr>
      <w:rFonts w:ascii="Calibri" w:hAnsi="Calibri" w:cs="Calibri"/>
      <w:sz w:val="22"/>
      <w:szCs w:val="22"/>
      <w:lang w:val="ru-RU"/>
    </w:rPr>
  </w:style>
  <w:style w:type="paragraph" w:customStyle="1" w:styleId="311">
    <w:name w:val="Основной текст с отступом 31"/>
    <w:basedOn w:val="a0"/>
    <w:uiPriority w:val="99"/>
    <w:rsid w:val="006E198C"/>
    <w:pPr>
      <w:spacing w:after="120" w:line="240" w:lineRule="auto"/>
      <w:ind w:left="283" w:firstLine="0"/>
      <w:jc w:val="left"/>
    </w:pPr>
    <w:rPr>
      <w:sz w:val="16"/>
      <w:szCs w:val="16"/>
    </w:rPr>
  </w:style>
  <w:style w:type="paragraph" w:customStyle="1" w:styleId="1f4">
    <w:name w:val="Текст1"/>
    <w:basedOn w:val="a0"/>
    <w:uiPriority w:val="99"/>
    <w:rsid w:val="006E198C"/>
    <w:pPr>
      <w:autoSpaceDE w:val="0"/>
      <w:spacing w:line="240" w:lineRule="auto"/>
      <w:ind w:firstLine="0"/>
      <w:jc w:val="left"/>
    </w:pPr>
    <w:rPr>
      <w:rFonts w:ascii="Calibri" w:hAnsi="Calibri"/>
      <w:sz w:val="24"/>
      <w:szCs w:val="24"/>
    </w:rPr>
  </w:style>
  <w:style w:type="paragraph" w:customStyle="1" w:styleId="1f5">
    <w:name w:val="Без интервала1"/>
    <w:uiPriority w:val="99"/>
    <w:rsid w:val="006E198C"/>
    <w:pPr>
      <w:suppressAutoHyphens/>
    </w:pPr>
    <w:rPr>
      <w:rFonts w:ascii="Calibri" w:hAnsi="Calibri"/>
      <w:sz w:val="22"/>
      <w:szCs w:val="22"/>
      <w:lang w:val="ru-RU" w:eastAsia="zh-CN"/>
    </w:rPr>
  </w:style>
  <w:style w:type="paragraph" w:customStyle="1" w:styleId="230">
    <w:name w:val="Основной текст 23"/>
    <w:basedOn w:val="a0"/>
    <w:uiPriority w:val="99"/>
    <w:rsid w:val="006E198C"/>
    <w:pPr>
      <w:widowControl w:val="0"/>
      <w:autoSpaceDE w:val="0"/>
      <w:spacing w:after="120" w:line="480" w:lineRule="auto"/>
      <w:ind w:firstLine="0"/>
      <w:jc w:val="left"/>
    </w:pPr>
    <w:rPr>
      <w:sz w:val="20"/>
      <w:szCs w:val="20"/>
      <w:lang w:val="ru-RU"/>
    </w:rPr>
  </w:style>
  <w:style w:type="paragraph" w:customStyle="1" w:styleId="Style1">
    <w:name w:val="Style1"/>
    <w:basedOn w:val="a0"/>
    <w:uiPriority w:val="99"/>
    <w:rsid w:val="006E198C"/>
    <w:pPr>
      <w:widowControl w:val="0"/>
      <w:autoSpaceDE w:val="0"/>
      <w:spacing w:line="480" w:lineRule="exact"/>
      <w:ind w:firstLine="547"/>
      <w:jc w:val="left"/>
    </w:pPr>
    <w:rPr>
      <w:sz w:val="24"/>
      <w:szCs w:val="24"/>
    </w:rPr>
  </w:style>
  <w:style w:type="paragraph" w:customStyle="1" w:styleId="FR2">
    <w:name w:val="FR2"/>
    <w:uiPriority w:val="99"/>
    <w:rsid w:val="006E198C"/>
    <w:pPr>
      <w:widowControl w:val="0"/>
      <w:suppressAutoHyphens/>
      <w:spacing w:line="480" w:lineRule="auto"/>
      <w:ind w:left="320"/>
      <w:jc w:val="right"/>
    </w:pPr>
    <w:rPr>
      <w:rFonts w:ascii="Arial" w:hAnsi="Arial" w:cs="Arial"/>
      <w:sz w:val="24"/>
      <w:lang w:eastAsia="zh-CN"/>
    </w:rPr>
  </w:style>
  <w:style w:type="paragraph" w:customStyle="1" w:styleId="aff4">
    <w:name w:val="Знак Знак Знак Знак"/>
    <w:basedOn w:val="a0"/>
    <w:uiPriority w:val="99"/>
    <w:rsid w:val="006E198C"/>
    <w:pPr>
      <w:spacing w:line="240" w:lineRule="auto"/>
      <w:ind w:firstLine="0"/>
      <w:jc w:val="left"/>
    </w:pPr>
    <w:rPr>
      <w:rFonts w:ascii="Verdana" w:hAnsi="Verdana" w:cs="Verdana"/>
      <w:sz w:val="20"/>
      <w:szCs w:val="20"/>
      <w:lang w:val="en-US"/>
    </w:rPr>
  </w:style>
  <w:style w:type="paragraph" w:styleId="aff5">
    <w:name w:val="Subtitle"/>
    <w:basedOn w:val="a0"/>
    <w:next w:val="af3"/>
    <w:link w:val="aff6"/>
    <w:uiPriority w:val="99"/>
    <w:qFormat/>
    <w:rsid w:val="006E198C"/>
    <w:pPr>
      <w:spacing w:line="240" w:lineRule="auto"/>
      <w:ind w:firstLine="0"/>
      <w:jc w:val="center"/>
    </w:pPr>
    <w:rPr>
      <w:b/>
      <w:sz w:val="24"/>
      <w:szCs w:val="18"/>
    </w:rPr>
  </w:style>
  <w:style w:type="character" w:customStyle="1" w:styleId="aff6">
    <w:name w:val="Підзаголовок Знак"/>
    <w:link w:val="aff5"/>
    <w:uiPriority w:val="99"/>
    <w:locked/>
    <w:rsid w:val="0070273E"/>
    <w:rPr>
      <w:rFonts w:ascii="Cambria" w:hAnsi="Cambria" w:cs="Times New Roman"/>
      <w:sz w:val="24"/>
      <w:szCs w:val="24"/>
      <w:lang w:val="uk-UA" w:eastAsia="zh-CN"/>
    </w:rPr>
  </w:style>
  <w:style w:type="paragraph" w:styleId="aff7">
    <w:name w:val="Normal (Web)"/>
    <w:basedOn w:val="a0"/>
    <w:uiPriority w:val="99"/>
    <w:rsid w:val="006E198C"/>
    <w:pPr>
      <w:spacing w:before="280" w:after="280" w:line="240" w:lineRule="auto"/>
      <w:ind w:firstLine="0"/>
      <w:jc w:val="left"/>
    </w:pPr>
    <w:rPr>
      <w:sz w:val="24"/>
      <w:szCs w:val="24"/>
      <w:lang w:val="ru-RU"/>
    </w:rPr>
  </w:style>
  <w:style w:type="paragraph" w:customStyle="1" w:styleId="212">
    <w:name w:val="Основной текст (2)1"/>
    <w:basedOn w:val="a0"/>
    <w:uiPriority w:val="99"/>
    <w:rsid w:val="006E198C"/>
    <w:pPr>
      <w:widowControl w:val="0"/>
      <w:shd w:val="clear" w:color="auto" w:fill="FFFFFF"/>
      <w:spacing w:before="240" w:after="1080" w:line="240" w:lineRule="atLeast"/>
      <w:ind w:hanging="460"/>
      <w:jc w:val="center"/>
    </w:pPr>
    <w:rPr>
      <w:rFonts w:ascii="Calibri" w:hAnsi="Calibri"/>
    </w:rPr>
  </w:style>
  <w:style w:type="paragraph" w:customStyle="1" w:styleId="Style12">
    <w:name w:val="Style12"/>
    <w:basedOn w:val="a0"/>
    <w:uiPriority w:val="99"/>
    <w:rsid w:val="006E198C"/>
    <w:pPr>
      <w:widowControl w:val="0"/>
      <w:autoSpaceDE w:val="0"/>
      <w:spacing w:line="480" w:lineRule="exact"/>
      <w:ind w:firstLine="730"/>
    </w:pPr>
    <w:rPr>
      <w:sz w:val="24"/>
      <w:szCs w:val="24"/>
      <w:lang w:val="ru-RU"/>
    </w:rPr>
  </w:style>
  <w:style w:type="paragraph" w:customStyle="1" w:styleId="WW-10">
    <w:name w:val="WW-Без интервала1"/>
    <w:uiPriority w:val="99"/>
    <w:rsid w:val="006E198C"/>
    <w:pPr>
      <w:suppressAutoHyphens/>
    </w:pPr>
    <w:rPr>
      <w:rFonts w:ascii="Calibri" w:hAnsi="Calibri"/>
      <w:sz w:val="22"/>
      <w:szCs w:val="22"/>
      <w:lang w:eastAsia="zh-CN"/>
    </w:rPr>
  </w:style>
  <w:style w:type="paragraph" w:customStyle="1" w:styleId="Style14">
    <w:name w:val="Style14"/>
    <w:basedOn w:val="a0"/>
    <w:uiPriority w:val="99"/>
    <w:rsid w:val="006E198C"/>
    <w:pPr>
      <w:widowControl w:val="0"/>
      <w:autoSpaceDE w:val="0"/>
      <w:spacing w:line="226" w:lineRule="exact"/>
      <w:ind w:firstLine="307"/>
    </w:pPr>
    <w:rPr>
      <w:sz w:val="24"/>
      <w:szCs w:val="24"/>
      <w:lang w:val="ru-RU"/>
    </w:rPr>
  </w:style>
  <w:style w:type="paragraph" w:customStyle="1" w:styleId="Style3">
    <w:name w:val="Style3"/>
    <w:basedOn w:val="a0"/>
    <w:uiPriority w:val="99"/>
    <w:rsid w:val="006E198C"/>
    <w:pPr>
      <w:widowControl w:val="0"/>
      <w:autoSpaceDE w:val="0"/>
      <w:spacing w:line="230" w:lineRule="exact"/>
      <w:ind w:firstLine="293"/>
    </w:pPr>
    <w:rPr>
      <w:sz w:val="24"/>
      <w:szCs w:val="24"/>
      <w:lang w:val="ru-RU"/>
    </w:rPr>
  </w:style>
  <w:style w:type="paragraph" w:customStyle="1" w:styleId="Style2">
    <w:name w:val="Style2"/>
    <w:basedOn w:val="a0"/>
    <w:uiPriority w:val="99"/>
    <w:rsid w:val="006E198C"/>
    <w:pPr>
      <w:widowControl w:val="0"/>
      <w:autoSpaceDE w:val="0"/>
      <w:spacing w:line="154" w:lineRule="exact"/>
      <w:ind w:firstLine="307"/>
      <w:jc w:val="left"/>
    </w:pPr>
    <w:rPr>
      <w:sz w:val="24"/>
      <w:szCs w:val="24"/>
      <w:lang w:val="ru-RU"/>
    </w:rPr>
  </w:style>
  <w:style w:type="paragraph" w:customStyle="1" w:styleId="Style4">
    <w:name w:val="Style4"/>
    <w:basedOn w:val="a0"/>
    <w:uiPriority w:val="99"/>
    <w:rsid w:val="006E198C"/>
    <w:pPr>
      <w:widowControl w:val="0"/>
      <w:autoSpaceDE w:val="0"/>
      <w:spacing w:line="240" w:lineRule="auto"/>
      <w:ind w:firstLine="0"/>
      <w:jc w:val="left"/>
    </w:pPr>
    <w:rPr>
      <w:sz w:val="24"/>
      <w:szCs w:val="24"/>
      <w:lang w:val="ru-RU"/>
    </w:rPr>
  </w:style>
  <w:style w:type="paragraph" w:customStyle="1" w:styleId="Default">
    <w:name w:val="Default"/>
    <w:rsid w:val="006E198C"/>
    <w:pPr>
      <w:suppressAutoHyphens/>
      <w:autoSpaceDE w:val="0"/>
    </w:pPr>
    <w:rPr>
      <w:color w:val="000000"/>
      <w:sz w:val="24"/>
      <w:szCs w:val="24"/>
      <w:lang w:val="ru-RU" w:eastAsia="zh-CN"/>
    </w:rPr>
  </w:style>
  <w:style w:type="paragraph" w:customStyle="1" w:styleId="1f6">
    <w:name w:val="Схема документа1"/>
    <w:basedOn w:val="a0"/>
    <w:uiPriority w:val="99"/>
    <w:rsid w:val="006E198C"/>
    <w:pPr>
      <w:widowControl w:val="0"/>
      <w:shd w:val="clear" w:color="auto" w:fill="000080"/>
      <w:autoSpaceDE w:val="0"/>
      <w:spacing w:line="240" w:lineRule="auto"/>
      <w:ind w:firstLine="0"/>
      <w:jc w:val="left"/>
    </w:pPr>
    <w:rPr>
      <w:rFonts w:ascii="Tahoma" w:hAnsi="Tahoma" w:cs="Tahoma"/>
      <w:sz w:val="20"/>
      <w:szCs w:val="20"/>
    </w:rPr>
  </w:style>
  <w:style w:type="paragraph" w:styleId="aff8">
    <w:name w:val="footnote text"/>
    <w:basedOn w:val="a0"/>
    <w:link w:val="aff9"/>
    <w:uiPriority w:val="99"/>
    <w:rsid w:val="006E198C"/>
    <w:pPr>
      <w:spacing w:line="240" w:lineRule="auto"/>
      <w:ind w:firstLine="0"/>
      <w:jc w:val="left"/>
    </w:pPr>
    <w:rPr>
      <w:rFonts w:ascii="Calibri" w:hAnsi="Calibri" w:cs="Calibri"/>
      <w:sz w:val="20"/>
      <w:szCs w:val="20"/>
    </w:rPr>
  </w:style>
  <w:style w:type="character" w:customStyle="1" w:styleId="aff9">
    <w:name w:val="Текст виноски Знак"/>
    <w:link w:val="aff8"/>
    <w:uiPriority w:val="99"/>
    <w:semiHidden/>
    <w:locked/>
    <w:rsid w:val="0070273E"/>
    <w:rPr>
      <w:rFonts w:cs="Times New Roman"/>
      <w:sz w:val="20"/>
      <w:szCs w:val="20"/>
      <w:lang w:val="uk-UA" w:eastAsia="zh-CN"/>
    </w:rPr>
  </w:style>
  <w:style w:type="paragraph" w:customStyle="1" w:styleId="213">
    <w:name w:val="Основной текст 21"/>
    <w:basedOn w:val="a0"/>
    <w:uiPriority w:val="99"/>
    <w:rsid w:val="006E198C"/>
    <w:pPr>
      <w:autoSpaceDE w:val="0"/>
      <w:spacing w:line="240" w:lineRule="auto"/>
      <w:ind w:firstLine="720"/>
    </w:pPr>
    <w:rPr>
      <w:b/>
      <w:bCs/>
    </w:rPr>
  </w:style>
  <w:style w:type="paragraph" w:customStyle="1" w:styleId="29">
    <w:name w:val="Стиль2"/>
    <w:basedOn w:val="a0"/>
    <w:uiPriority w:val="99"/>
    <w:rsid w:val="006E198C"/>
    <w:pPr>
      <w:spacing w:line="240" w:lineRule="auto"/>
      <w:ind w:left="851" w:firstLine="0"/>
      <w:jc w:val="left"/>
    </w:pPr>
    <w:rPr>
      <w:rFonts w:ascii="Antiqua" w:hAnsi="Antiqua" w:cs="Antiqua"/>
    </w:rPr>
  </w:style>
  <w:style w:type="paragraph" w:customStyle="1" w:styleId="1f7">
    <w:name w:val="Стиль1"/>
    <w:basedOn w:val="a0"/>
    <w:uiPriority w:val="99"/>
    <w:rsid w:val="006E198C"/>
    <w:pPr>
      <w:spacing w:before="120" w:after="120" w:line="240" w:lineRule="auto"/>
      <w:ind w:left="567" w:firstLine="0"/>
      <w:jc w:val="left"/>
    </w:pPr>
    <w:rPr>
      <w:rFonts w:ascii="Antiqua" w:hAnsi="Antiqua" w:cs="Antiqua"/>
      <w:b/>
    </w:rPr>
  </w:style>
  <w:style w:type="paragraph" w:styleId="2a">
    <w:name w:val="List Bullet 2"/>
    <w:basedOn w:val="a0"/>
    <w:uiPriority w:val="99"/>
    <w:rsid w:val="006E198C"/>
    <w:pPr>
      <w:spacing w:line="240" w:lineRule="auto"/>
      <w:ind w:left="566" w:hanging="283"/>
      <w:jc w:val="left"/>
    </w:pPr>
    <w:rPr>
      <w:rFonts w:ascii="Antiqua" w:hAnsi="Antiqua" w:cs="Antiqua"/>
      <w:sz w:val="26"/>
      <w:szCs w:val="20"/>
    </w:rPr>
  </w:style>
  <w:style w:type="paragraph" w:customStyle="1" w:styleId="1f8">
    <w:name w:val="Абзац списку1"/>
    <w:basedOn w:val="a0"/>
    <w:uiPriority w:val="34"/>
    <w:qFormat/>
    <w:rsid w:val="006E198C"/>
    <w:pPr>
      <w:spacing w:after="200"/>
      <w:ind w:left="720" w:firstLine="0"/>
      <w:contextualSpacing/>
      <w:jc w:val="left"/>
    </w:pPr>
    <w:rPr>
      <w:rFonts w:ascii="Calibri" w:hAnsi="Calibri" w:cs="Calibri"/>
      <w:sz w:val="22"/>
      <w:szCs w:val="22"/>
      <w:lang w:val="ru-RU"/>
    </w:rPr>
  </w:style>
  <w:style w:type="paragraph" w:customStyle="1" w:styleId="affa">
    <w:name w:val="Обычный с отступом"/>
    <w:basedOn w:val="a0"/>
    <w:uiPriority w:val="99"/>
    <w:rsid w:val="006E198C"/>
    <w:pPr>
      <w:spacing w:line="240" w:lineRule="auto"/>
      <w:ind w:firstLine="0"/>
    </w:pPr>
    <w:rPr>
      <w:i/>
    </w:rPr>
  </w:style>
  <w:style w:type="paragraph" w:customStyle="1" w:styleId="affb">
    <w:name w:val="Îáû÷íûé"/>
    <w:uiPriority w:val="99"/>
    <w:rsid w:val="006E198C"/>
    <w:pPr>
      <w:suppressAutoHyphens/>
      <w:autoSpaceDE w:val="0"/>
    </w:pPr>
    <w:rPr>
      <w:lang w:val="ru-RU" w:eastAsia="zh-CN"/>
    </w:rPr>
  </w:style>
  <w:style w:type="paragraph" w:customStyle="1" w:styleId="1f9">
    <w:name w:val="Знак Знак Знак Знак Знак Знак1 Знак Знак Знак Знак Знак Знак"/>
    <w:basedOn w:val="a0"/>
    <w:uiPriority w:val="99"/>
    <w:rsid w:val="006E198C"/>
    <w:pPr>
      <w:spacing w:line="240" w:lineRule="auto"/>
      <w:ind w:firstLine="0"/>
      <w:jc w:val="left"/>
    </w:pPr>
    <w:rPr>
      <w:rFonts w:ascii="Verdana" w:hAnsi="Verdana" w:cs="Verdana"/>
      <w:sz w:val="20"/>
      <w:szCs w:val="20"/>
      <w:lang w:val="en-US"/>
    </w:rPr>
  </w:style>
  <w:style w:type="paragraph" w:customStyle="1" w:styleId="BodyText24">
    <w:name w:val="Body Text 24"/>
    <w:basedOn w:val="a0"/>
    <w:uiPriority w:val="99"/>
    <w:rsid w:val="006E198C"/>
    <w:pPr>
      <w:snapToGrid w:val="0"/>
      <w:spacing w:line="240" w:lineRule="auto"/>
    </w:pPr>
    <w:rPr>
      <w:szCs w:val="20"/>
      <w:lang w:val="ru-RU"/>
    </w:rPr>
  </w:style>
  <w:style w:type="paragraph" w:customStyle="1" w:styleId="BodyText31">
    <w:name w:val="Body Text 31"/>
    <w:basedOn w:val="a0"/>
    <w:uiPriority w:val="99"/>
    <w:rsid w:val="006E198C"/>
    <w:pPr>
      <w:widowControl w:val="0"/>
      <w:spacing w:line="240" w:lineRule="auto"/>
      <w:ind w:firstLine="0"/>
    </w:pPr>
    <w:rPr>
      <w:szCs w:val="20"/>
      <w:lang w:val="ru-RU"/>
    </w:rPr>
  </w:style>
  <w:style w:type="paragraph" w:customStyle="1" w:styleId="affc">
    <w:name w:val="Готовый"/>
    <w:basedOn w:val="a0"/>
    <w:uiPriority w:val="99"/>
    <w:rsid w:val="006E198C"/>
    <w:pPr>
      <w:snapToGrid w:val="0"/>
      <w:spacing w:before="120" w:line="380" w:lineRule="exact"/>
      <w:ind w:firstLine="720"/>
    </w:pPr>
    <w:rPr>
      <w:rFonts w:ascii="Courier New" w:hAnsi="Courier New" w:cs="Courier New"/>
      <w:szCs w:val="20"/>
    </w:rPr>
  </w:style>
  <w:style w:type="paragraph" w:customStyle="1" w:styleId="Iniiaiieoaeno2">
    <w:name w:val="Iniiaiie oaeno 2"/>
    <w:basedOn w:val="a0"/>
    <w:uiPriority w:val="99"/>
    <w:rsid w:val="006E198C"/>
    <w:pPr>
      <w:overflowPunct w:val="0"/>
      <w:autoSpaceDE w:val="0"/>
      <w:spacing w:line="240" w:lineRule="auto"/>
    </w:pPr>
    <w:rPr>
      <w:rFonts w:ascii="1251 Times" w:hAnsi="1251 Times" w:cs="1251 Times"/>
    </w:rPr>
  </w:style>
  <w:style w:type="paragraph" w:customStyle="1" w:styleId="312">
    <w:name w:val="Заголовок №31"/>
    <w:basedOn w:val="a0"/>
    <w:uiPriority w:val="99"/>
    <w:rsid w:val="006E198C"/>
    <w:pPr>
      <w:shd w:val="clear" w:color="auto" w:fill="FFFFFF"/>
      <w:spacing w:before="480" w:line="557" w:lineRule="exact"/>
      <w:ind w:firstLine="0"/>
      <w:jc w:val="center"/>
    </w:pPr>
    <w:rPr>
      <w:rFonts w:ascii="Calibri" w:hAnsi="Calibri"/>
      <w:b/>
      <w:bCs/>
      <w:sz w:val="22"/>
      <w:szCs w:val="22"/>
      <w:shd w:val="clear" w:color="auto" w:fill="FFFFFF"/>
    </w:rPr>
  </w:style>
  <w:style w:type="paragraph" w:customStyle="1" w:styleId="Style62">
    <w:name w:val="Style62"/>
    <w:basedOn w:val="a0"/>
    <w:uiPriority w:val="99"/>
    <w:rsid w:val="006E198C"/>
    <w:pPr>
      <w:widowControl w:val="0"/>
      <w:autoSpaceDE w:val="0"/>
      <w:spacing w:line="264" w:lineRule="exact"/>
      <w:ind w:firstLine="0"/>
      <w:jc w:val="left"/>
    </w:pPr>
    <w:rPr>
      <w:sz w:val="24"/>
      <w:szCs w:val="24"/>
      <w:lang w:val="ru-RU"/>
    </w:rPr>
  </w:style>
  <w:style w:type="paragraph" w:customStyle="1" w:styleId="Style64">
    <w:name w:val="Style64"/>
    <w:basedOn w:val="a0"/>
    <w:uiPriority w:val="99"/>
    <w:rsid w:val="006E198C"/>
    <w:pPr>
      <w:widowControl w:val="0"/>
      <w:autoSpaceDE w:val="0"/>
      <w:spacing w:line="264" w:lineRule="exact"/>
      <w:ind w:firstLine="710"/>
      <w:jc w:val="left"/>
    </w:pPr>
    <w:rPr>
      <w:sz w:val="24"/>
      <w:szCs w:val="24"/>
      <w:lang w:val="ru-RU"/>
    </w:rPr>
  </w:style>
  <w:style w:type="paragraph" w:customStyle="1" w:styleId="Style67">
    <w:name w:val="Style67"/>
    <w:basedOn w:val="a0"/>
    <w:uiPriority w:val="99"/>
    <w:rsid w:val="006E198C"/>
    <w:pPr>
      <w:widowControl w:val="0"/>
      <w:autoSpaceDE w:val="0"/>
      <w:spacing w:line="278" w:lineRule="exact"/>
      <w:ind w:hanging="350"/>
    </w:pPr>
    <w:rPr>
      <w:sz w:val="24"/>
      <w:szCs w:val="24"/>
      <w:lang w:val="ru-RU"/>
    </w:rPr>
  </w:style>
  <w:style w:type="paragraph" w:customStyle="1" w:styleId="Style45">
    <w:name w:val="Style45"/>
    <w:basedOn w:val="a0"/>
    <w:uiPriority w:val="99"/>
    <w:rsid w:val="006E198C"/>
    <w:pPr>
      <w:widowControl w:val="0"/>
      <w:autoSpaceDE w:val="0"/>
      <w:spacing w:line="278" w:lineRule="exact"/>
      <w:ind w:firstLine="701"/>
    </w:pPr>
    <w:rPr>
      <w:sz w:val="24"/>
      <w:szCs w:val="24"/>
      <w:lang w:val="ru-RU"/>
    </w:rPr>
  </w:style>
  <w:style w:type="paragraph" w:customStyle="1" w:styleId="Pa12">
    <w:name w:val="Pa12"/>
    <w:basedOn w:val="a0"/>
    <w:next w:val="a0"/>
    <w:uiPriority w:val="99"/>
    <w:rsid w:val="006E198C"/>
    <w:pPr>
      <w:autoSpaceDE w:val="0"/>
      <w:spacing w:line="201" w:lineRule="atLeast"/>
      <w:ind w:firstLine="0"/>
      <w:jc w:val="left"/>
    </w:pPr>
    <w:rPr>
      <w:rFonts w:ascii="PetersburgC" w:hAnsi="PetersburgC" w:cs="PetersburgC"/>
      <w:sz w:val="24"/>
      <w:szCs w:val="24"/>
    </w:rPr>
  </w:style>
  <w:style w:type="paragraph" w:customStyle="1" w:styleId="Style53">
    <w:name w:val="Style53"/>
    <w:basedOn w:val="a0"/>
    <w:uiPriority w:val="99"/>
    <w:rsid w:val="006E198C"/>
    <w:pPr>
      <w:widowControl w:val="0"/>
      <w:autoSpaceDE w:val="0"/>
      <w:spacing w:line="278" w:lineRule="exact"/>
      <w:ind w:firstLine="0"/>
      <w:jc w:val="left"/>
    </w:pPr>
    <w:rPr>
      <w:sz w:val="24"/>
      <w:szCs w:val="24"/>
      <w:lang w:val="ru-RU"/>
    </w:rPr>
  </w:style>
  <w:style w:type="paragraph" w:customStyle="1" w:styleId="Style40">
    <w:name w:val="Style40"/>
    <w:basedOn w:val="a0"/>
    <w:uiPriority w:val="99"/>
    <w:rsid w:val="006E198C"/>
    <w:pPr>
      <w:widowControl w:val="0"/>
      <w:autoSpaceDE w:val="0"/>
      <w:spacing w:line="240" w:lineRule="auto"/>
      <w:ind w:firstLine="0"/>
      <w:jc w:val="center"/>
    </w:pPr>
    <w:rPr>
      <w:sz w:val="24"/>
      <w:szCs w:val="24"/>
      <w:lang w:val="ru-RU"/>
    </w:rPr>
  </w:style>
  <w:style w:type="paragraph" w:customStyle="1" w:styleId="Style51">
    <w:name w:val="Style51"/>
    <w:basedOn w:val="a0"/>
    <w:uiPriority w:val="99"/>
    <w:rsid w:val="006E198C"/>
    <w:pPr>
      <w:widowControl w:val="0"/>
      <w:autoSpaceDE w:val="0"/>
      <w:spacing w:line="274" w:lineRule="atLeast"/>
      <w:ind w:hanging="355"/>
    </w:pPr>
    <w:rPr>
      <w:sz w:val="24"/>
      <w:szCs w:val="24"/>
      <w:lang w:val="ru-RU"/>
    </w:rPr>
  </w:style>
  <w:style w:type="paragraph" w:customStyle="1" w:styleId="Style54">
    <w:name w:val="Style54"/>
    <w:basedOn w:val="a0"/>
    <w:uiPriority w:val="99"/>
    <w:rsid w:val="006E198C"/>
    <w:pPr>
      <w:widowControl w:val="0"/>
      <w:autoSpaceDE w:val="0"/>
      <w:spacing w:line="240" w:lineRule="auto"/>
      <w:ind w:firstLine="0"/>
      <w:jc w:val="left"/>
    </w:pPr>
    <w:rPr>
      <w:sz w:val="24"/>
      <w:szCs w:val="24"/>
      <w:lang w:val="ru-RU"/>
    </w:rPr>
  </w:style>
  <w:style w:type="paragraph" w:customStyle="1" w:styleId="Style46">
    <w:name w:val="Style46"/>
    <w:basedOn w:val="a0"/>
    <w:uiPriority w:val="99"/>
    <w:rsid w:val="006E198C"/>
    <w:pPr>
      <w:widowControl w:val="0"/>
      <w:autoSpaceDE w:val="0"/>
      <w:spacing w:line="240" w:lineRule="auto"/>
      <w:ind w:firstLine="0"/>
      <w:jc w:val="left"/>
    </w:pPr>
    <w:rPr>
      <w:sz w:val="24"/>
      <w:szCs w:val="24"/>
      <w:lang w:val="ru-RU"/>
    </w:rPr>
  </w:style>
  <w:style w:type="paragraph" w:customStyle="1" w:styleId="Style6">
    <w:name w:val="Style6"/>
    <w:basedOn w:val="a0"/>
    <w:uiPriority w:val="99"/>
    <w:rsid w:val="006E198C"/>
    <w:pPr>
      <w:widowControl w:val="0"/>
      <w:autoSpaceDE w:val="0"/>
      <w:spacing w:line="240" w:lineRule="auto"/>
      <w:ind w:firstLine="0"/>
      <w:jc w:val="left"/>
    </w:pPr>
    <w:rPr>
      <w:sz w:val="24"/>
      <w:szCs w:val="24"/>
      <w:lang w:val="ru-RU"/>
    </w:rPr>
  </w:style>
  <w:style w:type="paragraph" w:customStyle="1" w:styleId="1fa">
    <w:name w:val="Обычный1"/>
    <w:uiPriority w:val="99"/>
    <w:rsid w:val="006E198C"/>
    <w:pPr>
      <w:suppressAutoHyphens/>
      <w:snapToGrid w:val="0"/>
      <w:ind w:left="240"/>
    </w:pPr>
    <w:rPr>
      <w:rFonts w:ascii="Arial" w:hAnsi="Arial" w:cs="Arial"/>
      <w:b/>
      <w:sz w:val="18"/>
      <w:lang w:val="ru-RU" w:eastAsia="zh-CN"/>
    </w:rPr>
  </w:style>
  <w:style w:type="paragraph" w:customStyle="1" w:styleId="Style66">
    <w:name w:val="Style66"/>
    <w:basedOn w:val="a0"/>
    <w:uiPriority w:val="99"/>
    <w:rsid w:val="006E198C"/>
    <w:pPr>
      <w:widowControl w:val="0"/>
      <w:autoSpaceDE w:val="0"/>
      <w:spacing w:line="269" w:lineRule="exact"/>
      <w:ind w:hanging="187"/>
      <w:jc w:val="left"/>
    </w:pPr>
    <w:rPr>
      <w:sz w:val="24"/>
      <w:szCs w:val="24"/>
      <w:lang w:val="ru-RU"/>
    </w:rPr>
  </w:style>
  <w:style w:type="paragraph" w:customStyle="1" w:styleId="caaieiaie1">
    <w:name w:val="caaieiaie 1"/>
    <w:basedOn w:val="a0"/>
    <w:next w:val="a0"/>
    <w:uiPriority w:val="99"/>
    <w:rsid w:val="006E198C"/>
    <w:pPr>
      <w:keepNext/>
      <w:overflowPunct w:val="0"/>
      <w:autoSpaceDE w:val="0"/>
      <w:spacing w:before="240" w:after="60" w:line="240" w:lineRule="auto"/>
      <w:ind w:firstLine="0"/>
      <w:jc w:val="left"/>
    </w:pPr>
    <w:rPr>
      <w:rFonts w:ascii="Arial" w:hAnsi="Arial" w:cs="Arial"/>
      <w:b/>
      <w:bCs/>
      <w:kern w:val="1"/>
    </w:rPr>
  </w:style>
  <w:style w:type="paragraph" w:customStyle="1" w:styleId="WW-11">
    <w:name w:val="WW-Абзац списка1"/>
    <w:basedOn w:val="a0"/>
    <w:uiPriority w:val="99"/>
    <w:rsid w:val="006E198C"/>
    <w:pPr>
      <w:spacing w:after="200"/>
      <w:ind w:left="720" w:firstLine="0"/>
      <w:jc w:val="left"/>
    </w:pPr>
    <w:rPr>
      <w:rFonts w:ascii="Calibri" w:hAnsi="Calibri" w:cs="Calibri"/>
      <w:sz w:val="22"/>
      <w:szCs w:val="22"/>
      <w:lang w:val="ru-RU"/>
    </w:rPr>
  </w:style>
  <w:style w:type="paragraph" w:customStyle="1" w:styleId="47">
    <w:name w:val="Основной текст (4)"/>
    <w:basedOn w:val="a0"/>
    <w:uiPriority w:val="99"/>
    <w:rsid w:val="006E198C"/>
    <w:pPr>
      <w:widowControl w:val="0"/>
      <w:shd w:val="clear" w:color="auto" w:fill="FFFFFF"/>
      <w:spacing w:before="60" w:after="60" w:line="233" w:lineRule="exact"/>
      <w:ind w:firstLine="0"/>
    </w:pPr>
    <w:rPr>
      <w:rFonts w:ascii="Arial" w:hAnsi="Arial"/>
      <w:i/>
      <w:iCs/>
      <w:sz w:val="17"/>
      <w:szCs w:val="17"/>
      <w:shd w:val="clear" w:color="auto" w:fill="FFFFFF"/>
    </w:rPr>
  </w:style>
  <w:style w:type="paragraph" w:customStyle="1" w:styleId="1111">
    <w:name w:val="Знак Знак1 Знак Знак1 Знак Знак Знак1 Знак Знак Знак Знак Знак Знак Знак Знак Знак Знак Знак Знак Знак Знак Знак Знак Знак Знак"/>
    <w:basedOn w:val="a0"/>
    <w:uiPriority w:val="99"/>
    <w:rsid w:val="006E198C"/>
    <w:pPr>
      <w:spacing w:line="240" w:lineRule="auto"/>
      <w:ind w:firstLine="0"/>
      <w:jc w:val="left"/>
    </w:pPr>
    <w:rPr>
      <w:rFonts w:ascii="Verdana" w:hAnsi="Verdana" w:cs="Verdana"/>
      <w:color w:val="000000"/>
      <w:sz w:val="20"/>
      <w:szCs w:val="20"/>
      <w:lang w:val="en-US"/>
    </w:rPr>
  </w:style>
  <w:style w:type="paragraph" w:customStyle="1" w:styleId="1fb">
    <w:name w:val="Знак1"/>
    <w:basedOn w:val="a0"/>
    <w:uiPriority w:val="99"/>
    <w:rsid w:val="006E198C"/>
    <w:pPr>
      <w:spacing w:line="240" w:lineRule="auto"/>
      <w:ind w:firstLine="0"/>
      <w:jc w:val="left"/>
    </w:pPr>
    <w:rPr>
      <w:rFonts w:ascii="Verdana" w:hAnsi="Verdana" w:cs="Verdana"/>
      <w:sz w:val="20"/>
      <w:szCs w:val="20"/>
      <w:lang w:val="en-US"/>
    </w:rPr>
  </w:style>
  <w:style w:type="paragraph" w:customStyle="1" w:styleId="2b">
    <w:name w:val="Без интервала2"/>
    <w:uiPriority w:val="99"/>
    <w:rsid w:val="006E198C"/>
    <w:pPr>
      <w:widowControl w:val="0"/>
      <w:suppressAutoHyphens/>
      <w:autoSpaceDE w:val="0"/>
    </w:pPr>
    <w:rPr>
      <w:lang w:val="ru-RU" w:eastAsia="zh-CN"/>
    </w:rPr>
  </w:style>
  <w:style w:type="paragraph" w:customStyle="1" w:styleId="313">
    <w:name w:val="Основной текст 31"/>
    <w:basedOn w:val="a0"/>
    <w:uiPriority w:val="99"/>
    <w:rsid w:val="006E198C"/>
    <w:pPr>
      <w:spacing w:after="120" w:line="240" w:lineRule="auto"/>
      <w:ind w:firstLine="0"/>
      <w:jc w:val="left"/>
    </w:pPr>
    <w:rPr>
      <w:sz w:val="16"/>
      <w:szCs w:val="16"/>
    </w:rPr>
  </w:style>
  <w:style w:type="paragraph" w:customStyle="1" w:styleId="Style5">
    <w:name w:val="Style5"/>
    <w:basedOn w:val="a0"/>
    <w:uiPriority w:val="99"/>
    <w:rsid w:val="006E198C"/>
    <w:pPr>
      <w:widowControl w:val="0"/>
      <w:autoSpaceDE w:val="0"/>
      <w:spacing w:line="278" w:lineRule="exact"/>
      <w:ind w:firstLine="701"/>
    </w:pPr>
    <w:rPr>
      <w:sz w:val="24"/>
      <w:szCs w:val="24"/>
      <w:lang w:val="ru-RU"/>
    </w:rPr>
  </w:style>
  <w:style w:type="paragraph" w:customStyle="1" w:styleId="Style7">
    <w:name w:val="Style7"/>
    <w:basedOn w:val="a0"/>
    <w:uiPriority w:val="99"/>
    <w:rsid w:val="006E198C"/>
    <w:pPr>
      <w:widowControl w:val="0"/>
      <w:autoSpaceDE w:val="0"/>
      <w:spacing w:line="274" w:lineRule="exact"/>
      <w:ind w:firstLine="0"/>
      <w:jc w:val="left"/>
    </w:pPr>
    <w:rPr>
      <w:sz w:val="24"/>
      <w:szCs w:val="24"/>
      <w:lang w:val="ru-RU"/>
    </w:rPr>
  </w:style>
  <w:style w:type="paragraph" w:customStyle="1" w:styleId="Style8">
    <w:name w:val="Style8"/>
    <w:basedOn w:val="a0"/>
    <w:uiPriority w:val="99"/>
    <w:rsid w:val="006E198C"/>
    <w:pPr>
      <w:widowControl w:val="0"/>
      <w:autoSpaceDE w:val="0"/>
      <w:spacing w:line="278" w:lineRule="exact"/>
      <w:ind w:firstLine="0"/>
      <w:jc w:val="left"/>
    </w:pPr>
    <w:rPr>
      <w:sz w:val="24"/>
      <w:szCs w:val="24"/>
      <w:lang w:val="ru-RU"/>
    </w:rPr>
  </w:style>
  <w:style w:type="paragraph" w:customStyle="1" w:styleId="Style9">
    <w:name w:val="Style9"/>
    <w:basedOn w:val="a0"/>
    <w:uiPriority w:val="99"/>
    <w:rsid w:val="006E198C"/>
    <w:pPr>
      <w:widowControl w:val="0"/>
      <w:autoSpaceDE w:val="0"/>
      <w:spacing w:line="274" w:lineRule="exact"/>
      <w:ind w:hanging="355"/>
    </w:pPr>
    <w:rPr>
      <w:sz w:val="24"/>
      <w:szCs w:val="24"/>
      <w:lang w:val="ru-RU"/>
    </w:rPr>
  </w:style>
  <w:style w:type="paragraph" w:customStyle="1" w:styleId="Style10">
    <w:name w:val="Style10"/>
    <w:basedOn w:val="a0"/>
    <w:uiPriority w:val="99"/>
    <w:rsid w:val="006E198C"/>
    <w:pPr>
      <w:widowControl w:val="0"/>
      <w:autoSpaceDE w:val="0"/>
      <w:spacing w:line="240" w:lineRule="auto"/>
      <w:ind w:firstLine="0"/>
    </w:pPr>
    <w:rPr>
      <w:sz w:val="24"/>
      <w:szCs w:val="24"/>
      <w:lang w:val="ru-RU"/>
    </w:rPr>
  </w:style>
  <w:style w:type="paragraph" w:customStyle="1" w:styleId="Style11">
    <w:name w:val="Style11"/>
    <w:basedOn w:val="a0"/>
    <w:uiPriority w:val="99"/>
    <w:rsid w:val="006E198C"/>
    <w:pPr>
      <w:widowControl w:val="0"/>
      <w:autoSpaceDE w:val="0"/>
      <w:spacing w:line="240" w:lineRule="auto"/>
      <w:ind w:firstLine="0"/>
      <w:jc w:val="left"/>
    </w:pPr>
    <w:rPr>
      <w:sz w:val="24"/>
      <w:szCs w:val="24"/>
      <w:lang w:val="ru-RU"/>
    </w:rPr>
  </w:style>
  <w:style w:type="paragraph" w:customStyle="1" w:styleId="Style13">
    <w:name w:val="Style13"/>
    <w:basedOn w:val="a0"/>
    <w:uiPriority w:val="99"/>
    <w:rsid w:val="006E198C"/>
    <w:pPr>
      <w:widowControl w:val="0"/>
      <w:autoSpaceDE w:val="0"/>
      <w:spacing w:line="266" w:lineRule="exact"/>
      <w:ind w:firstLine="0"/>
    </w:pPr>
    <w:rPr>
      <w:sz w:val="24"/>
      <w:szCs w:val="24"/>
      <w:lang w:val="ru-RU"/>
    </w:rPr>
  </w:style>
  <w:style w:type="paragraph" w:customStyle="1" w:styleId="Style15">
    <w:name w:val="Style15"/>
    <w:basedOn w:val="a0"/>
    <w:uiPriority w:val="99"/>
    <w:rsid w:val="006E198C"/>
    <w:pPr>
      <w:widowControl w:val="0"/>
      <w:autoSpaceDE w:val="0"/>
      <w:spacing w:line="264" w:lineRule="exact"/>
      <w:ind w:firstLine="0"/>
      <w:jc w:val="left"/>
    </w:pPr>
    <w:rPr>
      <w:sz w:val="24"/>
      <w:szCs w:val="24"/>
      <w:lang w:val="ru-RU"/>
    </w:rPr>
  </w:style>
  <w:style w:type="paragraph" w:customStyle="1" w:styleId="Style16">
    <w:name w:val="Style16"/>
    <w:basedOn w:val="a0"/>
    <w:uiPriority w:val="99"/>
    <w:rsid w:val="006E198C"/>
    <w:pPr>
      <w:widowControl w:val="0"/>
      <w:autoSpaceDE w:val="0"/>
      <w:spacing w:line="264" w:lineRule="exact"/>
      <w:ind w:hanging="1944"/>
      <w:jc w:val="left"/>
    </w:pPr>
    <w:rPr>
      <w:sz w:val="24"/>
      <w:szCs w:val="24"/>
      <w:lang w:val="ru-RU"/>
    </w:rPr>
  </w:style>
  <w:style w:type="paragraph" w:customStyle="1" w:styleId="Style17">
    <w:name w:val="Style17"/>
    <w:basedOn w:val="a0"/>
    <w:uiPriority w:val="99"/>
    <w:rsid w:val="006E198C"/>
    <w:pPr>
      <w:widowControl w:val="0"/>
      <w:autoSpaceDE w:val="0"/>
      <w:spacing w:line="264" w:lineRule="exact"/>
      <w:ind w:firstLine="710"/>
      <w:jc w:val="left"/>
    </w:pPr>
    <w:rPr>
      <w:sz w:val="24"/>
      <w:szCs w:val="24"/>
      <w:lang w:val="ru-RU"/>
    </w:rPr>
  </w:style>
  <w:style w:type="paragraph" w:customStyle="1" w:styleId="Style18">
    <w:name w:val="Style18"/>
    <w:basedOn w:val="a0"/>
    <w:uiPriority w:val="99"/>
    <w:rsid w:val="006E198C"/>
    <w:pPr>
      <w:widowControl w:val="0"/>
      <w:autoSpaceDE w:val="0"/>
      <w:spacing w:line="240" w:lineRule="auto"/>
      <w:ind w:firstLine="0"/>
      <w:jc w:val="left"/>
    </w:pPr>
    <w:rPr>
      <w:sz w:val="24"/>
      <w:szCs w:val="24"/>
      <w:lang w:val="ru-RU"/>
    </w:rPr>
  </w:style>
  <w:style w:type="paragraph" w:customStyle="1" w:styleId="Style19">
    <w:name w:val="Style19"/>
    <w:basedOn w:val="a0"/>
    <w:uiPriority w:val="99"/>
    <w:rsid w:val="006E198C"/>
    <w:pPr>
      <w:widowControl w:val="0"/>
      <w:autoSpaceDE w:val="0"/>
      <w:spacing w:line="557" w:lineRule="exact"/>
      <w:ind w:firstLine="0"/>
      <w:jc w:val="center"/>
    </w:pPr>
    <w:rPr>
      <w:sz w:val="24"/>
      <w:szCs w:val="24"/>
      <w:lang w:val="ru-RU"/>
    </w:rPr>
  </w:style>
  <w:style w:type="paragraph" w:customStyle="1" w:styleId="Style20">
    <w:name w:val="Style20"/>
    <w:basedOn w:val="a0"/>
    <w:uiPriority w:val="99"/>
    <w:rsid w:val="006E198C"/>
    <w:pPr>
      <w:widowControl w:val="0"/>
      <w:autoSpaceDE w:val="0"/>
      <w:spacing w:line="562" w:lineRule="exact"/>
      <w:ind w:hanging="950"/>
      <w:jc w:val="left"/>
    </w:pPr>
    <w:rPr>
      <w:sz w:val="24"/>
      <w:szCs w:val="24"/>
      <w:lang w:val="ru-RU"/>
    </w:rPr>
  </w:style>
  <w:style w:type="paragraph" w:customStyle="1" w:styleId="Style21">
    <w:name w:val="Style21"/>
    <w:basedOn w:val="a0"/>
    <w:uiPriority w:val="99"/>
    <w:rsid w:val="006E198C"/>
    <w:pPr>
      <w:widowControl w:val="0"/>
      <w:autoSpaceDE w:val="0"/>
      <w:spacing w:line="274" w:lineRule="exact"/>
      <w:ind w:hanging="346"/>
    </w:pPr>
    <w:rPr>
      <w:sz w:val="24"/>
      <w:szCs w:val="24"/>
      <w:lang w:val="ru-RU"/>
    </w:rPr>
  </w:style>
  <w:style w:type="paragraph" w:customStyle="1" w:styleId="Style22">
    <w:name w:val="Style22"/>
    <w:basedOn w:val="a0"/>
    <w:uiPriority w:val="99"/>
    <w:rsid w:val="006E198C"/>
    <w:pPr>
      <w:widowControl w:val="0"/>
      <w:autoSpaceDE w:val="0"/>
      <w:spacing w:line="240" w:lineRule="auto"/>
      <w:ind w:firstLine="0"/>
      <w:jc w:val="left"/>
    </w:pPr>
    <w:rPr>
      <w:sz w:val="24"/>
      <w:szCs w:val="24"/>
      <w:lang w:val="ru-RU"/>
    </w:rPr>
  </w:style>
  <w:style w:type="paragraph" w:customStyle="1" w:styleId="Style23">
    <w:name w:val="Style23"/>
    <w:basedOn w:val="a0"/>
    <w:uiPriority w:val="99"/>
    <w:rsid w:val="006E198C"/>
    <w:pPr>
      <w:widowControl w:val="0"/>
      <w:autoSpaceDE w:val="0"/>
      <w:spacing w:line="276" w:lineRule="exact"/>
      <w:ind w:hanging="389"/>
      <w:jc w:val="left"/>
    </w:pPr>
    <w:rPr>
      <w:sz w:val="24"/>
      <w:szCs w:val="24"/>
      <w:lang w:val="ru-RU"/>
    </w:rPr>
  </w:style>
  <w:style w:type="paragraph" w:customStyle="1" w:styleId="Style24">
    <w:name w:val="Style24"/>
    <w:basedOn w:val="a0"/>
    <w:uiPriority w:val="99"/>
    <w:rsid w:val="006E198C"/>
    <w:pPr>
      <w:widowControl w:val="0"/>
      <w:autoSpaceDE w:val="0"/>
      <w:spacing w:line="302" w:lineRule="exact"/>
      <w:ind w:hanging="235"/>
    </w:pPr>
    <w:rPr>
      <w:sz w:val="24"/>
      <w:szCs w:val="24"/>
      <w:lang w:val="ru-RU"/>
    </w:rPr>
  </w:style>
  <w:style w:type="paragraph" w:customStyle="1" w:styleId="Style25">
    <w:name w:val="Style25"/>
    <w:basedOn w:val="a0"/>
    <w:uiPriority w:val="99"/>
    <w:rsid w:val="006E198C"/>
    <w:pPr>
      <w:widowControl w:val="0"/>
      <w:autoSpaceDE w:val="0"/>
      <w:spacing w:line="240" w:lineRule="auto"/>
      <w:ind w:firstLine="0"/>
      <w:jc w:val="left"/>
    </w:pPr>
    <w:rPr>
      <w:sz w:val="24"/>
      <w:szCs w:val="24"/>
      <w:lang w:val="ru-RU"/>
    </w:rPr>
  </w:style>
  <w:style w:type="paragraph" w:customStyle="1" w:styleId="Style26">
    <w:name w:val="Style26"/>
    <w:basedOn w:val="a0"/>
    <w:uiPriority w:val="99"/>
    <w:rsid w:val="006E198C"/>
    <w:pPr>
      <w:widowControl w:val="0"/>
      <w:autoSpaceDE w:val="0"/>
      <w:spacing w:line="262" w:lineRule="exact"/>
      <w:ind w:firstLine="739"/>
    </w:pPr>
    <w:rPr>
      <w:sz w:val="24"/>
      <w:szCs w:val="24"/>
      <w:lang w:val="ru-RU"/>
    </w:rPr>
  </w:style>
  <w:style w:type="paragraph" w:customStyle="1" w:styleId="Style27">
    <w:name w:val="Style27"/>
    <w:basedOn w:val="a0"/>
    <w:uiPriority w:val="99"/>
    <w:rsid w:val="006E198C"/>
    <w:pPr>
      <w:widowControl w:val="0"/>
      <w:autoSpaceDE w:val="0"/>
      <w:spacing w:line="278" w:lineRule="exact"/>
      <w:ind w:hanging="461"/>
      <w:jc w:val="left"/>
    </w:pPr>
    <w:rPr>
      <w:sz w:val="24"/>
      <w:szCs w:val="24"/>
      <w:lang w:val="ru-RU"/>
    </w:rPr>
  </w:style>
  <w:style w:type="paragraph" w:customStyle="1" w:styleId="Style28">
    <w:name w:val="Style28"/>
    <w:basedOn w:val="a0"/>
    <w:uiPriority w:val="99"/>
    <w:rsid w:val="006E198C"/>
    <w:pPr>
      <w:widowControl w:val="0"/>
      <w:autoSpaceDE w:val="0"/>
      <w:spacing w:line="274" w:lineRule="exact"/>
      <w:ind w:hanging="187"/>
    </w:pPr>
    <w:rPr>
      <w:sz w:val="24"/>
      <w:szCs w:val="24"/>
      <w:lang w:val="ru-RU"/>
    </w:rPr>
  </w:style>
  <w:style w:type="paragraph" w:customStyle="1" w:styleId="Style29">
    <w:name w:val="Style29"/>
    <w:basedOn w:val="a0"/>
    <w:uiPriority w:val="99"/>
    <w:rsid w:val="006E198C"/>
    <w:pPr>
      <w:widowControl w:val="0"/>
      <w:autoSpaceDE w:val="0"/>
      <w:spacing w:line="240" w:lineRule="auto"/>
      <w:ind w:firstLine="0"/>
      <w:jc w:val="left"/>
    </w:pPr>
    <w:rPr>
      <w:sz w:val="24"/>
      <w:szCs w:val="24"/>
      <w:lang w:val="ru-RU"/>
    </w:rPr>
  </w:style>
  <w:style w:type="paragraph" w:customStyle="1" w:styleId="Style30">
    <w:name w:val="Style30"/>
    <w:basedOn w:val="a0"/>
    <w:uiPriority w:val="99"/>
    <w:rsid w:val="006E198C"/>
    <w:pPr>
      <w:widowControl w:val="0"/>
      <w:autoSpaceDE w:val="0"/>
      <w:spacing w:line="264" w:lineRule="exact"/>
      <w:ind w:hanging="1603"/>
      <w:jc w:val="left"/>
    </w:pPr>
    <w:rPr>
      <w:sz w:val="24"/>
      <w:szCs w:val="24"/>
      <w:lang w:val="ru-RU"/>
    </w:rPr>
  </w:style>
  <w:style w:type="paragraph" w:customStyle="1" w:styleId="Style31">
    <w:name w:val="Style31"/>
    <w:basedOn w:val="a0"/>
    <w:uiPriority w:val="99"/>
    <w:rsid w:val="006E198C"/>
    <w:pPr>
      <w:widowControl w:val="0"/>
      <w:autoSpaceDE w:val="0"/>
      <w:spacing w:line="269" w:lineRule="exact"/>
      <w:ind w:firstLine="854"/>
      <w:jc w:val="left"/>
    </w:pPr>
    <w:rPr>
      <w:sz w:val="24"/>
      <w:szCs w:val="24"/>
      <w:lang w:val="ru-RU"/>
    </w:rPr>
  </w:style>
  <w:style w:type="paragraph" w:customStyle="1" w:styleId="Style32">
    <w:name w:val="Style32"/>
    <w:basedOn w:val="a0"/>
    <w:uiPriority w:val="99"/>
    <w:rsid w:val="006E198C"/>
    <w:pPr>
      <w:widowControl w:val="0"/>
      <w:autoSpaceDE w:val="0"/>
      <w:spacing w:line="415" w:lineRule="exact"/>
      <w:ind w:firstLine="0"/>
      <w:jc w:val="center"/>
    </w:pPr>
    <w:rPr>
      <w:sz w:val="24"/>
      <w:szCs w:val="24"/>
      <w:lang w:val="ru-RU"/>
    </w:rPr>
  </w:style>
  <w:style w:type="paragraph" w:customStyle="1" w:styleId="Style33">
    <w:name w:val="Style33"/>
    <w:basedOn w:val="a0"/>
    <w:uiPriority w:val="99"/>
    <w:rsid w:val="006E198C"/>
    <w:pPr>
      <w:widowControl w:val="0"/>
      <w:autoSpaceDE w:val="0"/>
      <w:spacing w:line="413" w:lineRule="exact"/>
      <w:ind w:hanging="355"/>
      <w:jc w:val="left"/>
    </w:pPr>
    <w:rPr>
      <w:sz w:val="24"/>
      <w:szCs w:val="24"/>
      <w:lang w:val="ru-RU"/>
    </w:rPr>
  </w:style>
  <w:style w:type="paragraph" w:customStyle="1" w:styleId="Style34">
    <w:name w:val="Style34"/>
    <w:basedOn w:val="a0"/>
    <w:uiPriority w:val="99"/>
    <w:rsid w:val="006E198C"/>
    <w:pPr>
      <w:widowControl w:val="0"/>
      <w:autoSpaceDE w:val="0"/>
      <w:spacing w:line="418" w:lineRule="exact"/>
      <w:ind w:firstLine="0"/>
      <w:jc w:val="center"/>
    </w:pPr>
    <w:rPr>
      <w:sz w:val="24"/>
      <w:szCs w:val="24"/>
      <w:lang w:val="ru-RU"/>
    </w:rPr>
  </w:style>
  <w:style w:type="paragraph" w:customStyle="1" w:styleId="Style35">
    <w:name w:val="Style35"/>
    <w:basedOn w:val="a0"/>
    <w:uiPriority w:val="99"/>
    <w:rsid w:val="006E198C"/>
    <w:pPr>
      <w:widowControl w:val="0"/>
      <w:autoSpaceDE w:val="0"/>
      <w:spacing w:line="240" w:lineRule="auto"/>
      <w:ind w:firstLine="0"/>
      <w:jc w:val="left"/>
    </w:pPr>
    <w:rPr>
      <w:sz w:val="24"/>
      <w:szCs w:val="24"/>
      <w:lang w:val="ru-RU"/>
    </w:rPr>
  </w:style>
  <w:style w:type="paragraph" w:customStyle="1" w:styleId="Style36">
    <w:name w:val="Style36"/>
    <w:basedOn w:val="a0"/>
    <w:uiPriority w:val="99"/>
    <w:rsid w:val="006E198C"/>
    <w:pPr>
      <w:widowControl w:val="0"/>
      <w:autoSpaceDE w:val="0"/>
      <w:spacing w:line="348" w:lineRule="exact"/>
      <w:ind w:firstLine="686"/>
      <w:jc w:val="left"/>
    </w:pPr>
    <w:rPr>
      <w:sz w:val="24"/>
      <w:szCs w:val="24"/>
      <w:lang w:val="ru-RU"/>
    </w:rPr>
  </w:style>
  <w:style w:type="paragraph" w:customStyle="1" w:styleId="Style37">
    <w:name w:val="Style37"/>
    <w:basedOn w:val="a0"/>
    <w:uiPriority w:val="99"/>
    <w:rsid w:val="006E198C"/>
    <w:pPr>
      <w:widowControl w:val="0"/>
      <w:autoSpaceDE w:val="0"/>
      <w:spacing w:line="278" w:lineRule="exact"/>
      <w:ind w:hanging="360"/>
      <w:jc w:val="left"/>
    </w:pPr>
    <w:rPr>
      <w:sz w:val="24"/>
      <w:szCs w:val="24"/>
      <w:lang w:val="ru-RU"/>
    </w:rPr>
  </w:style>
  <w:style w:type="paragraph" w:customStyle="1" w:styleId="Style38">
    <w:name w:val="Style38"/>
    <w:basedOn w:val="a0"/>
    <w:uiPriority w:val="99"/>
    <w:rsid w:val="006E198C"/>
    <w:pPr>
      <w:widowControl w:val="0"/>
      <w:autoSpaceDE w:val="0"/>
      <w:spacing w:line="346" w:lineRule="exact"/>
      <w:ind w:firstLine="0"/>
      <w:jc w:val="left"/>
    </w:pPr>
    <w:rPr>
      <w:sz w:val="24"/>
      <w:szCs w:val="24"/>
      <w:lang w:val="ru-RU"/>
    </w:rPr>
  </w:style>
  <w:style w:type="paragraph" w:customStyle="1" w:styleId="Style39">
    <w:name w:val="Style39"/>
    <w:basedOn w:val="a0"/>
    <w:uiPriority w:val="99"/>
    <w:rsid w:val="006E198C"/>
    <w:pPr>
      <w:widowControl w:val="0"/>
      <w:autoSpaceDE w:val="0"/>
      <w:spacing w:line="346" w:lineRule="exact"/>
      <w:ind w:firstLine="701"/>
    </w:pPr>
    <w:rPr>
      <w:sz w:val="24"/>
      <w:szCs w:val="24"/>
      <w:lang w:val="ru-RU"/>
    </w:rPr>
  </w:style>
  <w:style w:type="paragraph" w:customStyle="1" w:styleId="Style41">
    <w:name w:val="Style41"/>
    <w:basedOn w:val="a0"/>
    <w:uiPriority w:val="99"/>
    <w:rsid w:val="006E198C"/>
    <w:pPr>
      <w:widowControl w:val="0"/>
      <w:autoSpaceDE w:val="0"/>
      <w:spacing w:line="283" w:lineRule="exact"/>
      <w:ind w:hanging="350"/>
      <w:jc w:val="left"/>
    </w:pPr>
    <w:rPr>
      <w:sz w:val="24"/>
      <w:szCs w:val="24"/>
      <w:lang w:val="ru-RU"/>
    </w:rPr>
  </w:style>
  <w:style w:type="paragraph" w:customStyle="1" w:styleId="Style42">
    <w:name w:val="Style42"/>
    <w:basedOn w:val="a0"/>
    <w:uiPriority w:val="99"/>
    <w:rsid w:val="006E198C"/>
    <w:pPr>
      <w:widowControl w:val="0"/>
      <w:autoSpaceDE w:val="0"/>
      <w:spacing w:line="283" w:lineRule="exact"/>
      <w:ind w:hanging="350"/>
      <w:jc w:val="left"/>
    </w:pPr>
    <w:rPr>
      <w:sz w:val="24"/>
      <w:szCs w:val="24"/>
      <w:lang w:val="ru-RU"/>
    </w:rPr>
  </w:style>
  <w:style w:type="paragraph" w:customStyle="1" w:styleId="Style43">
    <w:name w:val="Style43"/>
    <w:basedOn w:val="a0"/>
    <w:uiPriority w:val="99"/>
    <w:rsid w:val="006E198C"/>
    <w:pPr>
      <w:widowControl w:val="0"/>
      <w:autoSpaceDE w:val="0"/>
      <w:spacing w:line="240" w:lineRule="auto"/>
      <w:ind w:firstLine="0"/>
      <w:jc w:val="left"/>
    </w:pPr>
    <w:rPr>
      <w:sz w:val="24"/>
      <w:szCs w:val="24"/>
      <w:lang w:val="ru-RU"/>
    </w:rPr>
  </w:style>
  <w:style w:type="paragraph" w:customStyle="1" w:styleId="Style44">
    <w:name w:val="Style44"/>
    <w:basedOn w:val="a0"/>
    <w:uiPriority w:val="99"/>
    <w:rsid w:val="006E198C"/>
    <w:pPr>
      <w:widowControl w:val="0"/>
      <w:autoSpaceDE w:val="0"/>
      <w:spacing w:line="240" w:lineRule="auto"/>
      <w:ind w:firstLine="0"/>
      <w:jc w:val="center"/>
    </w:pPr>
    <w:rPr>
      <w:sz w:val="24"/>
      <w:szCs w:val="24"/>
      <w:lang w:val="ru-RU"/>
    </w:rPr>
  </w:style>
  <w:style w:type="paragraph" w:customStyle="1" w:styleId="Style47">
    <w:name w:val="Style47"/>
    <w:basedOn w:val="a0"/>
    <w:uiPriority w:val="99"/>
    <w:rsid w:val="006E198C"/>
    <w:pPr>
      <w:widowControl w:val="0"/>
      <w:autoSpaceDE w:val="0"/>
      <w:spacing w:line="240" w:lineRule="auto"/>
      <w:ind w:firstLine="0"/>
      <w:jc w:val="right"/>
    </w:pPr>
    <w:rPr>
      <w:sz w:val="24"/>
      <w:szCs w:val="24"/>
      <w:lang w:val="ru-RU"/>
    </w:rPr>
  </w:style>
  <w:style w:type="paragraph" w:customStyle="1" w:styleId="Style48">
    <w:name w:val="Style48"/>
    <w:basedOn w:val="a0"/>
    <w:uiPriority w:val="99"/>
    <w:rsid w:val="006E198C"/>
    <w:pPr>
      <w:widowControl w:val="0"/>
      <w:autoSpaceDE w:val="0"/>
      <w:spacing w:line="259" w:lineRule="exact"/>
      <w:ind w:firstLine="1397"/>
      <w:jc w:val="left"/>
    </w:pPr>
    <w:rPr>
      <w:sz w:val="24"/>
      <w:szCs w:val="24"/>
      <w:lang w:val="ru-RU"/>
    </w:rPr>
  </w:style>
  <w:style w:type="paragraph" w:customStyle="1" w:styleId="Style49">
    <w:name w:val="Style49"/>
    <w:basedOn w:val="a0"/>
    <w:uiPriority w:val="99"/>
    <w:rsid w:val="006E198C"/>
    <w:pPr>
      <w:widowControl w:val="0"/>
      <w:autoSpaceDE w:val="0"/>
      <w:spacing w:line="277" w:lineRule="exact"/>
      <w:ind w:firstLine="533"/>
    </w:pPr>
    <w:rPr>
      <w:sz w:val="24"/>
      <w:szCs w:val="24"/>
      <w:lang w:val="ru-RU"/>
    </w:rPr>
  </w:style>
  <w:style w:type="paragraph" w:customStyle="1" w:styleId="Style50">
    <w:name w:val="Style50"/>
    <w:basedOn w:val="a0"/>
    <w:uiPriority w:val="99"/>
    <w:rsid w:val="006E198C"/>
    <w:pPr>
      <w:widowControl w:val="0"/>
      <w:autoSpaceDE w:val="0"/>
      <w:spacing w:line="274" w:lineRule="exact"/>
      <w:ind w:firstLine="0"/>
      <w:jc w:val="left"/>
    </w:pPr>
    <w:rPr>
      <w:sz w:val="24"/>
      <w:szCs w:val="24"/>
      <w:lang w:val="ru-RU"/>
    </w:rPr>
  </w:style>
  <w:style w:type="paragraph" w:customStyle="1" w:styleId="Style52">
    <w:name w:val="Style52"/>
    <w:basedOn w:val="a0"/>
    <w:uiPriority w:val="99"/>
    <w:rsid w:val="006E198C"/>
    <w:pPr>
      <w:widowControl w:val="0"/>
      <w:autoSpaceDE w:val="0"/>
      <w:spacing w:line="274" w:lineRule="exact"/>
      <w:ind w:firstLine="806"/>
      <w:jc w:val="left"/>
    </w:pPr>
    <w:rPr>
      <w:sz w:val="24"/>
      <w:szCs w:val="24"/>
      <w:lang w:val="ru-RU"/>
    </w:rPr>
  </w:style>
  <w:style w:type="paragraph" w:customStyle="1" w:styleId="Style55">
    <w:name w:val="Style55"/>
    <w:basedOn w:val="a0"/>
    <w:uiPriority w:val="99"/>
    <w:rsid w:val="006E198C"/>
    <w:pPr>
      <w:widowControl w:val="0"/>
      <w:autoSpaceDE w:val="0"/>
      <w:spacing w:line="278" w:lineRule="exact"/>
      <w:ind w:firstLine="0"/>
      <w:jc w:val="right"/>
    </w:pPr>
    <w:rPr>
      <w:sz w:val="24"/>
      <w:szCs w:val="24"/>
      <w:lang w:val="ru-RU"/>
    </w:rPr>
  </w:style>
  <w:style w:type="paragraph" w:customStyle="1" w:styleId="Style56">
    <w:name w:val="Style56"/>
    <w:basedOn w:val="a0"/>
    <w:uiPriority w:val="99"/>
    <w:rsid w:val="006E198C"/>
    <w:pPr>
      <w:widowControl w:val="0"/>
      <w:autoSpaceDE w:val="0"/>
      <w:spacing w:line="240" w:lineRule="auto"/>
      <w:ind w:firstLine="0"/>
    </w:pPr>
    <w:rPr>
      <w:sz w:val="24"/>
      <w:szCs w:val="24"/>
      <w:lang w:val="ru-RU"/>
    </w:rPr>
  </w:style>
  <w:style w:type="paragraph" w:customStyle="1" w:styleId="Style57">
    <w:name w:val="Style57"/>
    <w:basedOn w:val="a0"/>
    <w:uiPriority w:val="99"/>
    <w:rsid w:val="006E198C"/>
    <w:pPr>
      <w:widowControl w:val="0"/>
      <w:autoSpaceDE w:val="0"/>
      <w:spacing w:line="278" w:lineRule="exact"/>
      <w:ind w:hanging="504"/>
      <w:jc w:val="left"/>
    </w:pPr>
    <w:rPr>
      <w:sz w:val="24"/>
      <w:szCs w:val="24"/>
      <w:lang w:val="ru-RU"/>
    </w:rPr>
  </w:style>
  <w:style w:type="paragraph" w:customStyle="1" w:styleId="Style58">
    <w:name w:val="Style58"/>
    <w:basedOn w:val="a0"/>
    <w:uiPriority w:val="99"/>
    <w:rsid w:val="006E198C"/>
    <w:pPr>
      <w:widowControl w:val="0"/>
      <w:autoSpaceDE w:val="0"/>
      <w:spacing w:line="283" w:lineRule="exact"/>
      <w:ind w:firstLine="341"/>
    </w:pPr>
    <w:rPr>
      <w:sz w:val="24"/>
      <w:szCs w:val="24"/>
      <w:lang w:val="ru-RU"/>
    </w:rPr>
  </w:style>
  <w:style w:type="paragraph" w:customStyle="1" w:styleId="Style59">
    <w:name w:val="Style59"/>
    <w:basedOn w:val="a0"/>
    <w:uiPriority w:val="99"/>
    <w:rsid w:val="006E198C"/>
    <w:pPr>
      <w:widowControl w:val="0"/>
      <w:autoSpaceDE w:val="0"/>
      <w:spacing w:line="278" w:lineRule="exact"/>
      <w:ind w:hanging="600"/>
      <w:jc w:val="left"/>
    </w:pPr>
    <w:rPr>
      <w:sz w:val="24"/>
      <w:szCs w:val="24"/>
      <w:lang w:val="ru-RU"/>
    </w:rPr>
  </w:style>
  <w:style w:type="paragraph" w:customStyle="1" w:styleId="Style60">
    <w:name w:val="Style60"/>
    <w:basedOn w:val="a0"/>
    <w:uiPriority w:val="99"/>
    <w:rsid w:val="006E198C"/>
    <w:pPr>
      <w:widowControl w:val="0"/>
      <w:autoSpaceDE w:val="0"/>
      <w:spacing w:line="266" w:lineRule="exact"/>
      <w:ind w:firstLine="0"/>
    </w:pPr>
    <w:rPr>
      <w:sz w:val="24"/>
      <w:szCs w:val="24"/>
      <w:lang w:val="ru-RU"/>
    </w:rPr>
  </w:style>
  <w:style w:type="paragraph" w:customStyle="1" w:styleId="Style61">
    <w:name w:val="Style61"/>
    <w:basedOn w:val="a0"/>
    <w:uiPriority w:val="99"/>
    <w:rsid w:val="006E198C"/>
    <w:pPr>
      <w:widowControl w:val="0"/>
      <w:autoSpaceDE w:val="0"/>
      <w:spacing w:line="278" w:lineRule="exact"/>
      <w:ind w:firstLine="0"/>
      <w:jc w:val="center"/>
    </w:pPr>
    <w:rPr>
      <w:sz w:val="24"/>
      <w:szCs w:val="24"/>
      <w:lang w:val="ru-RU"/>
    </w:rPr>
  </w:style>
  <w:style w:type="paragraph" w:customStyle="1" w:styleId="Style63">
    <w:name w:val="Style63"/>
    <w:basedOn w:val="a0"/>
    <w:uiPriority w:val="99"/>
    <w:rsid w:val="006E198C"/>
    <w:pPr>
      <w:widowControl w:val="0"/>
      <w:autoSpaceDE w:val="0"/>
      <w:spacing w:line="557" w:lineRule="exact"/>
      <w:ind w:firstLine="0"/>
      <w:jc w:val="left"/>
    </w:pPr>
    <w:rPr>
      <w:sz w:val="24"/>
      <w:szCs w:val="24"/>
      <w:lang w:val="ru-RU"/>
    </w:rPr>
  </w:style>
  <w:style w:type="paragraph" w:customStyle="1" w:styleId="Style65">
    <w:name w:val="Style65"/>
    <w:basedOn w:val="a0"/>
    <w:uiPriority w:val="99"/>
    <w:rsid w:val="006E198C"/>
    <w:pPr>
      <w:widowControl w:val="0"/>
      <w:autoSpaceDE w:val="0"/>
      <w:spacing w:line="278" w:lineRule="exact"/>
      <w:ind w:hanging="235"/>
      <w:jc w:val="left"/>
    </w:pPr>
    <w:rPr>
      <w:sz w:val="24"/>
      <w:szCs w:val="24"/>
      <w:lang w:val="ru-RU"/>
    </w:rPr>
  </w:style>
  <w:style w:type="paragraph" w:customStyle="1" w:styleId="Style68">
    <w:name w:val="Style68"/>
    <w:basedOn w:val="a0"/>
    <w:uiPriority w:val="99"/>
    <w:rsid w:val="006E198C"/>
    <w:pPr>
      <w:widowControl w:val="0"/>
      <w:autoSpaceDE w:val="0"/>
      <w:spacing w:line="571" w:lineRule="exact"/>
      <w:ind w:firstLine="0"/>
      <w:jc w:val="center"/>
    </w:pPr>
    <w:rPr>
      <w:sz w:val="24"/>
      <w:szCs w:val="24"/>
      <w:lang w:val="ru-RU"/>
    </w:rPr>
  </w:style>
  <w:style w:type="paragraph" w:customStyle="1" w:styleId="Style69">
    <w:name w:val="Style69"/>
    <w:basedOn w:val="a0"/>
    <w:uiPriority w:val="99"/>
    <w:rsid w:val="006E198C"/>
    <w:pPr>
      <w:widowControl w:val="0"/>
      <w:autoSpaceDE w:val="0"/>
      <w:spacing w:line="547" w:lineRule="exact"/>
      <w:ind w:firstLine="0"/>
      <w:jc w:val="center"/>
    </w:pPr>
    <w:rPr>
      <w:sz w:val="24"/>
      <w:szCs w:val="24"/>
      <w:lang w:val="ru-RU"/>
    </w:rPr>
  </w:style>
  <w:style w:type="paragraph" w:customStyle="1" w:styleId="Style70">
    <w:name w:val="Style70"/>
    <w:basedOn w:val="a0"/>
    <w:uiPriority w:val="99"/>
    <w:rsid w:val="006E198C"/>
    <w:pPr>
      <w:widowControl w:val="0"/>
      <w:autoSpaceDE w:val="0"/>
      <w:spacing w:line="240" w:lineRule="auto"/>
      <w:ind w:firstLine="0"/>
      <w:jc w:val="left"/>
    </w:pPr>
    <w:rPr>
      <w:sz w:val="24"/>
      <w:szCs w:val="24"/>
      <w:lang w:val="ru-RU"/>
    </w:rPr>
  </w:style>
  <w:style w:type="paragraph" w:customStyle="1" w:styleId="Style71">
    <w:name w:val="Style71"/>
    <w:basedOn w:val="a0"/>
    <w:uiPriority w:val="99"/>
    <w:rsid w:val="006E198C"/>
    <w:pPr>
      <w:widowControl w:val="0"/>
      <w:autoSpaceDE w:val="0"/>
      <w:spacing w:line="289" w:lineRule="exact"/>
      <w:ind w:firstLine="456"/>
      <w:jc w:val="left"/>
    </w:pPr>
    <w:rPr>
      <w:sz w:val="24"/>
      <w:szCs w:val="24"/>
      <w:lang w:val="ru-RU"/>
    </w:rPr>
  </w:style>
  <w:style w:type="paragraph" w:customStyle="1" w:styleId="Style72">
    <w:name w:val="Style72"/>
    <w:basedOn w:val="a0"/>
    <w:uiPriority w:val="99"/>
    <w:rsid w:val="006E198C"/>
    <w:pPr>
      <w:widowControl w:val="0"/>
      <w:autoSpaceDE w:val="0"/>
      <w:spacing w:line="240" w:lineRule="auto"/>
      <w:ind w:firstLine="0"/>
      <w:jc w:val="left"/>
    </w:pPr>
    <w:rPr>
      <w:sz w:val="24"/>
      <w:szCs w:val="24"/>
      <w:lang w:val="ru-RU"/>
    </w:rPr>
  </w:style>
  <w:style w:type="paragraph" w:customStyle="1" w:styleId="Style73">
    <w:name w:val="Style73"/>
    <w:basedOn w:val="a0"/>
    <w:uiPriority w:val="99"/>
    <w:rsid w:val="006E198C"/>
    <w:pPr>
      <w:widowControl w:val="0"/>
      <w:autoSpaceDE w:val="0"/>
      <w:spacing w:line="276" w:lineRule="exact"/>
      <w:ind w:hanging="389"/>
      <w:jc w:val="left"/>
    </w:pPr>
    <w:rPr>
      <w:sz w:val="24"/>
      <w:szCs w:val="24"/>
      <w:lang w:val="ru-RU"/>
    </w:rPr>
  </w:style>
  <w:style w:type="paragraph" w:customStyle="1" w:styleId="Style74">
    <w:name w:val="Style74"/>
    <w:basedOn w:val="a0"/>
    <w:uiPriority w:val="99"/>
    <w:rsid w:val="006E198C"/>
    <w:pPr>
      <w:widowControl w:val="0"/>
      <w:autoSpaceDE w:val="0"/>
      <w:spacing w:line="269" w:lineRule="exact"/>
      <w:ind w:firstLine="734"/>
      <w:jc w:val="left"/>
    </w:pPr>
    <w:rPr>
      <w:sz w:val="24"/>
      <w:szCs w:val="24"/>
      <w:lang w:val="ru-RU"/>
    </w:rPr>
  </w:style>
  <w:style w:type="paragraph" w:customStyle="1" w:styleId="Style75">
    <w:name w:val="Style75"/>
    <w:basedOn w:val="a0"/>
    <w:uiPriority w:val="99"/>
    <w:rsid w:val="006E198C"/>
    <w:pPr>
      <w:widowControl w:val="0"/>
      <w:autoSpaceDE w:val="0"/>
      <w:spacing w:line="302" w:lineRule="exact"/>
      <w:ind w:hanging="235"/>
      <w:jc w:val="left"/>
    </w:pPr>
    <w:rPr>
      <w:sz w:val="24"/>
      <w:szCs w:val="24"/>
      <w:lang w:val="ru-RU"/>
    </w:rPr>
  </w:style>
  <w:style w:type="paragraph" w:customStyle="1" w:styleId="Style76">
    <w:name w:val="Style76"/>
    <w:basedOn w:val="a0"/>
    <w:uiPriority w:val="99"/>
    <w:rsid w:val="006E198C"/>
    <w:pPr>
      <w:widowControl w:val="0"/>
      <w:autoSpaceDE w:val="0"/>
      <w:spacing w:line="274" w:lineRule="exact"/>
      <w:ind w:firstLine="182"/>
      <w:jc w:val="left"/>
    </w:pPr>
    <w:rPr>
      <w:sz w:val="24"/>
      <w:szCs w:val="24"/>
      <w:lang w:val="ru-RU"/>
    </w:rPr>
  </w:style>
  <w:style w:type="paragraph" w:customStyle="1" w:styleId="Style77">
    <w:name w:val="Style77"/>
    <w:basedOn w:val="a0"/>
    <w:uiPriority w:val="99"/>
    <w:rsid w:val="006E198C"/>
    <w:pPr>
      <w:widowControl w:val="0"/>
      <w:autoSpaceDE w:val="0"/>
      <w:spacing w:line="283" w:lineRule="exact"/>
      <w:ind w:hanging="1934"/>
      <w:jc w:val="left"/>
    </w:pPr>
    <w:rPr>
      <w:sz w:val="24"/>
      <w:szCs w:val="24"/>
      <w:lang w:val="ru-RU"/>
    </w:rPr>
  </w:style>
  <w:style w:type="paragraph" w:customStyle="1" w:styleId="Style78">
    <w:name w:val="Style78"/>
    <w:basedOn w:val="a0"/>
    <w:uiPriority w:val="99"/>
    <w:rsid w:val="006E198C"/>
    <w:pPr>
      <w:widowControl w:val="0"/>
      <w:autoSpaceDE w:val="0"/>
      <w:spacing w:line="240" w:lineRule="auto"/>
      <w:ind w:firstLine="0"/>
      <w:jc w:val="left"/>
    </w:pPr>
    <w:rPr>
      <w:sz w:val="24"/>
      <w:szCs w:val="24"/>
      <w:lang w:val="ru-RU"/>
    </w:rPr>
  </w:style>
  <w:style w:type="paragraph" w:customStyle="1" w:styleId="Style79">
    <w:name w:val="Style79"/>
    <w:basedOn w:val="a0"/>
    <w:uiPriority w:val="99"/>
    <w:rsid w:val="006E198C"/>
    <w:pPr>
      <w:widowControl w:val="0"/>
      <w:autoSpaceDE w:val="0"/>
      <w:spacing w:line="266" w:lineRule="exact"/>
      <w:ind w:firstLine="835"/>
    </w:pPr>
    <w:rPr>
      <w:sz w:val="24"/>
      <w:szCs w:val="24"/>
      <w:lang w:val="ru-RU"/>
    </w:rPr>
  </w:style>
  <w:style w:type="paragraph" w:customStyle="1" w:styleId="Style80">
    <w:name w:val="Style80"/>
    <w:basedOn w:val="a0"/>
    <w:uiPriority w:val="99"/>
    <w:rsid w:val="006E198C"/>
    <w:pPr>
      <w:widowControl w:val="0"/>
      <w:autoSpaceDE w:val="0"/>
      <w:spacing w:line="240" w:lineRule="auto"/>
      <w:ind w:firstLine="0"/>
      <w:jc w:val="left"/>
    </w:pPr>
    <w:rPr>
      <w:sz w:val="24"/>
      <w:szCs w:val="24"/>
      <w:lang w:val="ru-RU"/>
    </w:rPr>
  </w:style>
  <w:style w:type="paragraph" w:customStyle="1" w:styleId="Style81">
    <w:name w:val="Style81"/>
    <w:basedOn w:val="a0"/>
    <w:uiPriority w:val="99"/>
    <w:rsid w:val="006E198C"/>
    <w:pPr>
      <w:widowControl w:val="0"/>
      <w:autoSpaceDE w:val="0"/>
      <w:spacing w:line="269" w:lineRule="exact"/>
      <w:ind w:firstLine="710"/>
    </w:pPr>
    <w:rPr>
      <w:sz w:val="24"/>
      <w:szCs w:val="24"/>
      <w:lang w:val="ru-RU"/>
    </w:rPr>
  </w:style>
  <w:style w:type="paragraph" w:customStyle="1" w:styleId="Style82">
    <w:name w:val="Style82"/>
    <w:basedOn w:val="a0"/>
    <w:uiPriority w:val="99"/>
    <w:rsid w:val="006E198C"/>
    <w:pPr>
      <w:widowControl w:val="0"/>
      <w:autoSpaceDE w:val="0"/>
      <w:spacing w:line="278" w:lineRule="exact"/>
      <w:ind w:firstLine="701"/>
    </w:pPr>
    <w:rPr>
      <w:sz w:val="24"/>
      <w:szCs w:val="24"/>
      <w:lang w:val="ru-RU"/>
    </w:rPr>
  </w:style>
  <w:style w:type="paragraph" w:customStyle="1" w:styleId="Style83">
    <w:name w:val="Style83"/>
    <w:basedOn w:val="a0"/>
    <w:uiPriority w:val="99"/>
    <w:rsid w:val="006E198C"/>
    <w:pPr>
      <w:widowControl w:val="0"/>
      <w:autoSpaceDE w:val="0"/>
      <w:spacing w:line="240" w:lineRule="auto"/>
      <w:ind w:firstLine="0"/>
      <w:jc w:val="left"/>
    </w:pPr>
    <w:rPr>
      <w:sz w:val="24"/>
      <w:szCs w:val="24"/>
      <w:lang w:val="ru-RU"/>
    </w:rPr>
  </w:style>
  <w:style w:type="paragraph" w:customStyle="1" w:styleId="Style84">
    <w:name w:val="Style84"/>
    <w:basedOn w:val="a0"/>
    <w:uiPriority w:val="99"/>
    <w:rsid w:val="006E198C"/>
    <w:pPr>
      <w:widowControl w:val="0"/>
      <w:autoSpaceDE w:val="0"/>
      <w:spacing w:line="240" w:lineRule="auto"/>
      <w:ind w:firstLine="0"/>
      <w:jc w:val="left"/>
    </w:pPr>
    <w:rPr>
      <w:sz w:val="24"/>
      <w:szCs w:val="24"/>
      <w:lang w:val="ru-RU"/>
    </w:rPr>
  </w:style>
  <w:style w:type="paragraph" w:customStyle="1" w:styleId="Style85">
    <w:name w:val="Style85"/>
    <w:basedOn w:val="a0"/>
    <w:uiPriority w:val="99"/>
    <w:rsid w:val="006E198C"/>
    <w:pPr>
      <w:widowControl w:val="0"/>
      <w:autoSpaceDE w:val="0"/>
      <w:spacing w:line="278" w:lineRule="exact"/>
      <w:ind w:firstLine="0"/>
      <w:jc w:val="left"/>
    </w:pPr>
    <w:rPr>
      <w:sz w:val="24"/>
      <w:szCs w:val="24"/>
      <w:lang w:val="ru-RU"/>
    </w:rPr>
  </w:style>
  <w:style w:type="paragraph" w:customStyle="1" w:styleId="Style86">
    <w:name w:val="Style86"/>
    <w:basedOn w:val="a0"/>
    <w:uiPriority w:val="99"/>
    <w:rsid w:val="006E198C"/>
    <w:pPr>
      <w:widowControl w:val="0"/>
      <w:autoSpaceDE w:val="0"/>
      <w:spacing w:line="240" w:lineRule="auto"/>
      <w:ind w:firstLine="0"/>
      <w:jc w:val="left"/>
    </w:pPr>
    <w:rPr>
      <w:sz w:val="24"/>
      <w:szCs w:val="24"/>
      <w:lang w:val="ru-RU"/>
    </w:rPr>
  </w:style>
  <w:style w:type="paragraph" w:customStyle="1" w:styleId="Style87">
    <w:name w:val="Style87"/>
    <w:basedOn w:val="a0"/>
    <w:uiPriority w:val="99"/>
    <w:rsid w:val="006E198C"/>
    <w:pPr>
      <w:widowControl w:val="0"/>
      <w:autoSpaceDE w:val="0"/>
      <w:spacing w:line="240" w:lineRule="auto"/>
      <w:ind w:firstLine="0"/>
      <w:jc w:val="left"/>
    </w:pPr>
    <w:rPr>
      <w:sz w:val="24"/>
      <w:szCs w:val="24"/>
      <w:lang w:val="ru-RU"/>
    </w:rPr>
  </w:style>
  <w:style w:type="paragraph" w:customStyle="1" w:styleId="FR1">
    <w:name w:val="FR1"/>
    <w:uiPriority w:val="99"/>
    <w:rsid w:val="006E198C"/>
    <w:pPr>
      <w:widowControl w:val="0"/>
      <w:suppressAutoHyphens/>
      <w:autoSpaceDE w:val="0"/>
      <w:ind w:left="2080" w:hanging="2040"/>
      <w:jc w:val="both"/>
    </w:pPr>
    <w:rPr>
      <w:rFonts w:ascii="Arial" w:hAnsi="Arial" w:cs="Arial"/>
      <w:b/>
      <w:i/>
      <w:lang w:eastAsia="zh-CN"/>
    </w:rPr>
  </w:style>
  <w:style w:type="paragraph" w:customStyle="1" w:styleId="FR4">
    <w:name w:val="FR4"/>
    <w:uiPriority w:val="99"/>
    <w:rsid w:val="006E198C"/>
    <w:pPr>
      <w:widowControl w:val="0"/>
      <w:suppressAutoHyphens/>
      <w:autoSpaceDE w:val="0"/>
      <w:jc w:val="center"/>
    </w:pPr>
    <w:rPr>
      <w:rFonts w:ascii="Arial" w:hAnsi="Arial" w:cs="Arial"/>
      <w:sz w:val="12"/>
      <w:lang w:eastAsia="zh-CN"/>
    </w:rPr>
  </w:style>
  <w:style w:type="paragraph" w:customStyle="1" w:styleId="1fc">
    <w:name w:val="Цитата1"/>
    <w:basedOn w:val="a0"/>
    <w:uiPriority w:val="99"/>
    <w:rsid w:val="006E198C"/>
    <w:pPr>
      <w:shd w:val="clear" w:color="auto" w:fill="FFFFFF"/>
      <w:spacing w:before="5" w:line="240" w:lineRule="auto"/>
      <w:ind w:left="696" w:right="43" w:hanging="696"/>
    </w:pPr>
    <w:rPr>
      <w:color w:val="000000"/>
    </w:rPr>
  </w:style>
  <w:style w:type="paragraph" w:customStyle="1" w:styleId="220">
    <w:name w:val="Основной текст 22"/>
    <w:basedOn w:val="1fa"/>
    <w:uiPriority w:val="99"/>
    <w:rsid w:val="006E198C"/>
    <w:pPr>
      <w:widowControl w:val="0"/>
      <w:snapToGrid/>
      <w:spacing w:line="360" w:lineRule="auto"/>
      <w:ind w:left="0"/>
      <w:jc w:val="center"/>
    </w:pPr>
    <w:rPr>
      <w:rFonts w:ascii="Courier New" w:hAnsi="Courier New" w:cs="Courier New"/>
      <w:sz w:val="28"/>
    </w:rPr>
  </w:style>
  <w:style w:type="paragraph" w:customStyle="1" w:styleId="314">
    <w:name w:val="Заголовок 31"/>
    <w:basedOn w:val="1fa"/>
    <w:next w:val="1fa"/>
    <w:uiPriority w:val="99"/>
    <w:rsid w:val="006E198C"/>
    <w:pPr>
      <w:keepNext/>
      <w:widowControl w:val="0"/>
      <w:snapToGrid/>
      <w:spacing w:line="360" w:lineRule="auto"/>
      <w:ind w:left="0"/>
      <w:jc w:val="center"/>
    </w:pPr>
    <w:rPr>
      <w:rFonts w:ascii="Courier New" w:hAnsi="Courier New" w:cs="Courier New"/>
      <w:sz w:val="28"/>
    </w:rPr>
  </w:style>
  <w:style w:type="paragraph" w:customStyle="1" w:styleId="affd">
    <w:name w:val="Колонтитул"/>
    <w:basedOn w:val="a0"/>
    <w:uiPriority w:val="99"/>
    <w:rsid w:val="006E198C"/>
    <w:pPr>
      <w:shd w:val="clear" w:color="auto" w:fill="FFFFFF"/>
      <w:spacing w:line="240" w:lineRule="auto"/>
      <w:ind w:firstLine="0"/>
      <w:jc w:val="left"/>
    </w:pPr>
    <w:rPr>
      <w:rFonts w:ascii="Calibri" w:hAnsi="Calibri"/>
      <w:sz w:val="22"/>
      <w:szCs w:val="22"/>
    </w:rPr>
  </w:style>
  <w:style w:type="paragraph" w:customStyle="1" w:styleId="2c">
    <w:name w:val="Заголовок №2"/>
    <w:basedOn w:val="a0"/>
    <w:uiPriority w:val="99"/>
    <w:rsid w:val="006E198C"/>
    <w:pPr>
      <w:shd w:val="clear" w:color="auto" w:fill="FFFFFF"/>
      <w:spacing w:after="180" w:line="240" w:lineRule="atLeast"/>
      <w:ind w:firstLine="0"/>
      <w:jc w:val="left"/>
    </w:pPr>
    <w:rPr>
      <w:rFonts w:ascii="Calibri" w:hAnsi="Calibri"/>
      <w:b/>
      <w:bCs/>
      <w:sz w:val="16"/>
      <w:szCs w:val="16"/>
    </w:rPr>
  </w:style>
  <w:style w:type="paragraph" w:customStyle="1" w:styleId="315">
    <w:name w:val="Основной текст (3)1"/>
    <w:basedOn w:val="a0"/>
    <w:uiPriority w:val="99"/>
    <w:rsid w:val="006E198C"/>
    <w:pPr>
      <w:shd w:val="clear" w:color="auto" w:fill="FFFFFF"/>
      <w:spacing w:after="180" w:line="240" w:lineRule="atLeast"/>
      <w:ind w:firstLine="460"/>
    </w:pPr>
    <w:rPr>
      <w:rFonts w:ascii="Calibri" w:hAnsi="Calibri"/>
      <w:b/>
      <w:bCs/>
      <w:sz w:val="16"/>
      <w:szCs w:val="16"/>
    </w:rPr>
  </w:style>
  <w:style w:type="paragraph" w:customStyle="1" w:styleId="214">
    <w:name w:val="Заголовок №21"/>
    <w:basedOn w:val="a0"/>
    <w:uiPriority w:val="99"/>
    <w:rsid w:val="006E198C"/>
    <w:pPr>
      <w:shd w:val="clear" w:color="auto" w:fill="FFFFFF"/>
      <w:spacing w:before="300" w:after="300" w:line="240" w:lineRule="atLeast"/>
      <w:ind w:firstLine="0"/>
      <w:jc w:val="left"/>
    </w:pPr>
    <w:rPr>
      <w:b/>
      <w:bCs/>
      <w:sz w:val="22"/>
      <w:szCs w:val="22"/>
    </w:rPr>
  </w:style>
  <w:style w:type="paragraph" w:customStyle="1" w:styleId="1210">
    <w:name w:val="Заголовок №1 (2)1"/>
    <w:basedOn w:val="a0"/>
    <w:uiPriority w:val="99"/>
    <w:rsid w:val="006E198C"/>
    <w:pPr>
      <w:shd w:val="clear" w:color="auto" w:fill="FFFFFF"/>
      <w:spacing w:after="300" w:line="240" w:lineRule="atLeast"/>
      <w:ind w:firstLine="0"/>
      <w:jc w:val="left"/>
    </w:pPr>
    <w:rPr>
      <w:rFonts w:ascii="Calibri" w:hAnsi="Calibri"/>
      <w:b/>
      <w:bCs/>
      <w:sz w:val="22"/>
      <w:szCs w:val="22"/>
    </w:rPr>
  </w:style>
  <w:style w:type="paragraph" w:customStyle="1" w:styleId="21">
    <w:name w:val="Маркированный список 21"/>
    <w:basedOn w:val="a0"/>
    <w:uiPriority w:val="99"/>
    <w:rsid w:val="006E198C"/>
    <w:pPr>
      <w:numPr>
        <w:numId w:val="16"/>
      </w:numPr>
      <w:spacing w:line="240" w:lineRule="auto"/>
    </w:pPr>
    <w:rPr>
      <w:color w:val="339966"/>
    </w:rPr>
  </w:style>
  <w:style w:type="paragraph" w:customStyle="1" w:styleId="-2">
    <w:name w:val="Маркер-2"/>
    <w:basedOn w:val="a0"/>
    <w:uiPriority w:val="99"/>
    <w:rsid w:val="006E198C"/>
    <w:pPr>
      <w:numPr>
        <w:numId w:val="20"/>
      </w:numPr>
      <w:spacing w:line="264" w:lineRule="auto"/>
      <w:ind w:left="709" w:hanging="284"/>
    </w:pPr>
    <w:rPr>
      <w:sz w:val="21"/>
      <w:szCs w:val="20"/>
    </w:rPr>
  </w:style>
  <w:style w:type="paragraph" w:customStyle="1" w:styleId="WW-13">
    <w:name w:val="WW-Обычный1"/>
    <w:uiPriority w:val="99"/>
    <w:rsid w:val="006E198C"/>
    <w:pPr>
      <w:suppressAutoHyphens/>
    </w:pPr>
    <w:rPr>
      <w:sz w:val="28"/>
      <w:lang w:val="ru-RU" w:eastAsia="zh-CN"/>
    </w:rPr>
  </w:style>
  <w:style w:type="paragraph" w:customStyle="1" w:styleId="1fd">
    <w:name w:val="Загол1"/>
    <w:basedOn w:val="1"/>
    <w:next w:val="a0"/>
    <w:uiPriority w:val="99"/>
    <w:rsid w:val="006E198C"/>
    <w:pPr>
      <w:numPr>
        <w:numId w:val="0"/>
      </w:numPr>
      <w:spacing w:before="280" w:after="0" w:line="240" w:lineRule="auto"/>
    </w:pPr>
    <w:rPr>
      <w:caps/>
      <w:sz w:val="20"/>
      <w:szCs w:val="24"/>
    </w:rPr>
  </w:style>
  <w:style w:type="paragraph" w:customStyle="1" w:styleId="113">
    <w:name w:val="1.1"/>
    <w:basedOn w:val="4"/>
    <w:uiPriority w:val="99"/>
    <w:rsid w:val="006E198C"/>
    <w:pPr>
      <w:keepNext w:val="0"/>
      <w:numPr>
        <w:ilvl w:val="0"/>
        <w:numId w:val="0"/>
      </w:numPr>
      <w:spacing w:before="400" w:after="320" w:line="233" w:lineRule="exact"/>
      <w:jc w:val="center"/>
    </w:pPr>
    <w:rPr>
      <w:rFonts w:ascii="Arial" w:hAnsi="Arial" w:cs="Arial"/>
      <w:bCs w:val="0"/>
      <w:sz w:val="23"/>
      <w:szCs w:val="20"/>
    </w:rPr>
  </w:style>
  <w:style w:type="paragraph" w:customStyle="1" w:styleId="style110">
    <w:name w:val="style11"/>
    <w:basedOn w:val="a0"/>
    <w:uiPriority w:val="99"/>
    <w:rsid w:val="006E198C"/>
    <w:pPr>
      <w:spacing w:before="280" w:after="280" w:line="240" w:lineRule="auto"/>
      <w:ind w:firstLine="0"/>
      <w:jc w:val="left"/>
    </w:pPr>
    <w:rPr>
      <w:sz w:val="24"/>
      <w:szCs w:val="24"/>
      <w:lang w:val="ru-RU"/>
    </w:rPr>
  </w:style>
  <w:style w:type="paragraph" w:customStyle="1" w:styleId="Iauiue">
    <w:name w:val="Iau?iue"/>
    <w:uiPriority w:val="99"/>
    <w:rsid w:val="006E198C"/>
    <w:pPr>
      <w:suppressAutoHyphens/>
    </w:pPr>
    <w:rPr>
      <w:lang w:val="ru-RU" w:eastAsia="zh-CN"/>
    </w:rPr>
  </w:style>
  <w:style w:type="paragraph" w:customStyle="1" w:styleId="rvps2">
    <w:name w:val="rvps2"/>
    <w:basedOn w:val="a0"/>
    <w:uiPriority w:val="99"/>
    <w:rsid w:val="006E198C"/>
    <w:pPr>
      <w:spacing w:before="280" w:after="280" w:line="240" w:lineRule="auto"/>
      <w:ind w:firstLine="0"/>
      <w:jc w:val="left"/>
    </w:pPr>
    <w:rPr>
      <w:sz w:val="24"/>
      <w:szCs w:val="24"/>
    </w:rPr>
  </w:style>
  <w:style w:type="paragraph" w:customStyle="1" w:styleId="affe">
    <w:name w:val="Таблиця"/>
    <w:basedOn w:val="a0"/>
    <w:uiPriority w:val="99"/>
    <w:rsid w:val="006E198C"/>
    <w:pPr>
      <w:spacing w:line="240" w:lineRule="auto"/>
      <w:ind w:firstLine="0"/>
    </w:pPr>
    <w:rPr>
      <w:sz w:val="24"/>
      <w:szCs w:val="24"/>
    </w:rPr>
  </w:style>
  <w:style w:type="paragraph" w:customStyle="1" w:styleId="rvps6">
    <w:name w:val="rvps6"/>
    <w:basedOn w:val="a0"/>
    <w:uiPriority w:val="99"/>
    <w:rsid w:val="006E198C"/>
    <w:pPr>
      <w:spacing w:before="280" w:after="280" w:line="240" w:lineRule="auto"/>
      <w:ind w:firstLine="0"/>
      <w:jc w:val="left"/>
    </w:pPr>
    <w:rPr>
      <w:sz w:val="24"/>
      <w:szCs w:val="24"/>
      <w:lang w:val="ru-RU"/>
    </w:rPr>
  </w:style>
  <w:style w:type="paragraph" w:customStyle="1" w:styleId="10">
    <w:name w:val="Нумерованный список1"/>
    <w:basedOn w:val="a0"/>
    <w:uiPriority w:val="99"/>
    <w:rsid w:val="006E198C"/>
    <w:pPr>
      <w:widowControl w:val="0"/>
      <w:numPr>
        <w:numId w:val="8"/>
      </w:numPr>
      <w:autoSpaceDE w:val="0"/>
      <w:spacing w:line="240" w:lineRule="auto"/>
      <w:contextualSpacing/>
      <w:jc w:val="left"/>
    </w:pPr>
    <w:rPr>
      <w:sz w:val="20"/>
      <w:szCs w:val="20"/>
      <w:lang w:val="ru-RU"/>
    </w:rPr>
  </w:style>
  <w:style w:type="paragraph" w:customStyle="1" w:styleId="western">
    <w:name w:val="western"/>
    <w:basedOn w:val="a0"/>
    <w:uiPriority w:val="99"/>
    <w:rsid w:val="006E198C"/>
    <w:pPr>
      <w:spacing w:before="280" w:after="280" w:line="240" w:lineRule="auto"/>
      <w:ind w:firstLine="0"/>
      <w:jc w:val="left"/>
    </w:pPr>
    <w:rPr>
      <w:sz w:val="24"/>
      <w:szCs w:val="24"/>
      <w:lang w:val="ru-RU"/>
    </w:rPr>
  </w:style>
  <w:style w:type="paragraph" w:customStyle="1" w:styleId="39">
    <w:name w:val="Основной текст3"/>
    <w:basedOn w:val="a0"/>
    <w:uiPriority w:val="99"/>
    <w:rsid w:val="006E198C"/>
    <w:pPr>
      <w:widowControl w:val="0"/>
      <w:shd w:val="clear" w:color="auto" w:fill="FFFFFF"/>
      <w:spacing w:before="420" w:after="2340" w:line="965" w:lineRule="exact"/>
      <w:ind w:hanging="520"/>
      <w:jc w:val="left"/>
    </w:pPr>
    <w:rPr>
      <w:color w:val="000000"/>
      <w:sz w:val="26"/>
      <w:szCs w:val="26"/>
    </w:rPr>
  </w:style>
  <w:style w:type="paragraph" w:customStyle="1" w:styleId="2d">
    <w:name w:val="Основной текст2"/>
    <w:basedOn w:val="a0"/>
    <w:uiPriority w:val="99"/>
    <w:rsid w:val="006E198C"/>
    <w:pPr>
      <w:widowControl w:val="0"/>
      <w:shd w:val="clear" w:color="auto" w:fill="FFFFFF"/>
      <w:spacing w:line="322" w:lineRule="exact"/>
      <w:ind w:hanging="700"/>
      <w:jc w:val="left"/>
    </w:pPr>
    <w:rPr>
      <w:color w:val="000000"/>
      <w:sz w:val="27"/>
      <w:szCs w:val="27"/>
    </w:rPr>
  </w:style>
  <w:style w:type="paragraph" w:customStyle="1" w:styleId="rvps12">
    <w:name w:val="rvps12"/>
    <w:basedOn w:val="a0"/>
    <w:uiPriority w:val="99"/>
    <w:rsid w:val="006E198C"/>
    <w:pPr>
      <w:spacing w:before="280" w:after="280" w:line="240" w:lineRule="auto"/>
      <w:ind w:firstLine="0"/>
      <w:jc w:val="left"/>
    </w:pPr>
    <w:rPr>
      <w:sz w:val="24"/>
      <w:szCs w:val="24"/>
      <w:lang w:val="ru-RU"/>
    </w:rPr>
  </w:style>
  <w:style w:type="paragraph" w:customStyle="1" w:styleId="p1">
    <w:name w:val="p1"/>
    <w:basedOn w:val="a0"/>
    <w:uiPriority w:val="99"/>
    <w:rsid w:val="006E198C"/>
    <w:pPr>
      <w:spacing w:before="280" w:after="280" w:line="240" w:lineRule="auto"/>
      <w:ind w:firstLine="0"/>
      <w:jc w:val="left"/>
    </w:pPr>
    <w:rPr>
      <w:sz w:val="24"/>
      <w:szCs w:val="24"/>
      <w:lang w:val="ru-RU"/>
    </w:rPr>
  </w:style>
  <w:style w:type="paragraph" w:customStyle="1" w:styleId="rvps7">
    <w:name w:val="rvps7"/>
    <w:basedOn w:val="a0"/>
    <w:uiPriority w:val="99"/>
    <w:rsid w:val="006E198C"/>
    <w:pPr>
      <w:spacing w:before="280" w:after="280" w:line="240" w:lineRule="auto"/>
      <w:ind w:firstLine="0"/>
      <w:jc w:val="left"/>
    </w:pPr>
    <w:rPr>
      <w:sz w:val="24"/>
      <w:szCs w:val="24"/>
      <w:lang w:val="ru-RU"/>
    </w:rPr>
  </w:style>
  <w:style w:type="paragraph" w:customStyle="1" w:styleId="WW-">
    <w:name w:val="WW-Знак Знак Знак Знак"/>
    <w:basedOn w:val="a0"/>
    <w:uiPriority w:val="99"/>
    <w:rsid w:val="006E198C"/>
    <w:pPr>
      <w:spacing w:line="240" w:lineRule="auto"/>
      <w:ind w:firstLine="0"/>
      <w:jc w:val="left"/>
    </w:pPr>
    <w:rPr>
      <w:rFonts w:ascii="Verdana" w:hAnsi="Verdana" w:cs="Verdana"/>
      <w:sz w:val="20"/>
      <w:szCs w:val="20"/>
      <w:lang w:val="en-US"/>
    </w:rPr>
  </w:style>
  <w:style w:type="paragraph" w:customStyle="1" w:styleId="WW-111">
    <w:name w:val="WW-Знак Знак1 Знак Знак1 Знак Знак Знак1 Знак Знак Знак Знак Знак Знак Знак Знак Знак Знак Знак Знак Знак Знак Знак Знак Знак Знак"/>
    <w:basedOn w:val="a0"/>
    <w:uiPriority w:val="99"/>
    <w:rsid w:val="006E198C"/>
    <w:pPr>
      <w:spacing w:line="240" w:lineRule="auto"/>
      <w:ind w:firstLine="0"/>
      <w:jc w:val="left"/>
    </w:pPr>
    <w:rPr>
      <w:rFonts w:ascii="Verdana" w:hAnsi="Verdana" w:cs="Verdana"/>
      <w:color w:val="000000"/>
      <w:sz w:val="20"/>
      <w:szCs w:val="20"/>
      <w:lang w:val="en-US"/>
    </w:rPr>
  </w:style>
  <w:style w:type="paragraph" w:customStyle="1" w:styleId="WW-14">
    <w:name w:val="WW-Знак1"/>
    <w:basedOn w:val="a0"/>
    <w:uiPriority w:val="99"/>
    <w:rsid w:val="006E198C"/>
    <w:pPr>
      <w:spacing w:line="240" w:lineRule="auto"/>
      <w:ind w:firstLine="0"/>
      <w:jc w:val="left"/>
    </w:pPr>
    <w:rPr>
      <w:rFonts w:ascii="Verdana" w:hAnsi="Verdana" w:cs="Verdana"/>
      <w:sz w:val="20"/>
      <w:szCs w:val="20"/>
      <w:lang w:val="en-US"/>
    </w:rPr>
  </w:style>
  <w:style w:type="paragraph" w:customStyle="1" w:styleId="rvps14">
    <w:name w:val="rvps14"/>
    <w:basedOn w:val="a0"/>
    <w:uiPriority w:val="99"/>
    <w:rsid w:val="006E198C"/>
    <w:pPr>
      <w:spacing w:before="280" w:after="280" w:line="240" w:lineRule="auto"/>
      <w:ind w:firstLine="0"/>
      <w:jc w:val="left"/>
    </w:pPr>
    <w:rPr>
      <w:sz w:val="24"/>
      <w:szCs w:val="24"/>
    </w:rPr>
  </w:style>
  <w:style w:type="paragraph" w:customStyle="1" w:styleId="afff">
    <w:name w:val="Вміст таблиці"/>
    <w:basedOn w:val="a0"/>
    <w:uiPriority w:val="99"/>
    <w:rsid w:val="006E198C"/>
    <w:pPr>
      <w:suppressLineNumbers/>
    </w:pPr>
  </w:style>
  <w:style w:type="paragraph" w:customStyle="1" w:styleId="afff0">
    <w:name w:val="Заголовок таблиці"/>
    <w:basedOn w:val="afff"/>
    <w:uiPriority w:val="99"/>
    <w:rsid w:val="006E198C"/>
    <w:pPr>
      <w:jc w:val="center"/>
    </w:pPr>
    <w:rPr>
      <w:b/>
      <w:bCs/>
    </w:rPr>
  </w:style>
  <w:style w:type="paragraph" w:styleId="afff1">
    <w:name w:val="List Paragraph"/>
    <w:basedOn w:val="a0"/>
    <w:uiPriority w:val="34"/>
    <w:qFormat/>
    <w:rsid w:val="006E198C"/>
    <w:pPr>
      <w:ind w:left="720" w:firstLine="0"/>
      <w:contextualSpacing/>
      <w:jc w:val="left"/>
    </w:pPr>
    <w:rPr>
      <w:color w:val="000000"/>
      <w:sz w:val="24"/>
      <w:lang w:eastAsia="ar-SA"/>
    </w:rPr>
  </w:style>
  <w:style w:type="paragraph" w:customStyle="1" w:styleId="afff2">
    <w:name w:val="Очистить"/>
    <w:basedOn w:val="1"/>
    <w:uiPriority w:val="99"/>
    <w:rsid w:val="00C91481"/>
  </w:style>
  <w:style w:type="character" w:customStyle="1" w:styleId="afff3">
    <w:name w:val="Основний текст_"/>
    <w:link w:val="1fe"/>
    <w:rsid w:val="00CE7462"/>
    <w:rPr>
      <w:color w:val="4D484C"/>
    </w:rPr>
  </w:style>
  <w:style w:type="paragraph" w:customStyle="1" w:styleId="1fe">
    <w:name w:val="Основний текст1"/>
    <w:basedOn w:val="a0"/>
    <w:link w:val="afff3"/>
    <w:rsid w:val="00CE7462"/>
    <w:pPr>
      <w:widowControl w:val="0"/>
      <w:suppressAutoHyphens w:val="0"/>
      <w:spacing w:after="280" w:line="240" w:lineRule="auto"/>
      <w:ind w:firstLine="0"/>
      <w:jc w:val="center"/>
    </w:pPr>
    <w:rPr>
      <w:color w:val="4D484C"/>
      <w:sz w:val="20"/>
      <w:szCs w:val="20"/>
      <w:lang w:eastAsia="uk-UA"/>
    </w:rPr>
  </w:style>
  <w:style w:type="paragraph" w:customStyle="1" w:styleId="BA">
    <w:name w:val="Текстовый блок B A"/>
    <w:rsid w:val="00394EB0"/>
    <w:pPr>
      <w:pBdr>
        <w:top w:val="nil"/>
        <w:left w:val="nil"/>
        <w:bottom w:val="nil"/>
        <w:right w:val="nil"/>
        <w:between w:val="nil"/>
        <w:bar w:val="nil"/>
      </w:pBdr>
    </w:pPr>
    <w:rPr>
      <w:rFonts w:eastAsia="Arial Unicode MS" w:cs="Arial Unicode MS"/>
      <w:color w:val="000000"/>
      <w:sz w:val="24"/>
      <w:szCs w:val="24"/>
      <w:u w:color="000000"/>
      <w:bdr w:val="nil"/>
      <w:lang w:val="en-US" w:eastAsia="en-US"/>
    </w:rPr>
  </w:style>
  <w:style w:type="paragraph" w:customStyle="1" w:styleId="Afff4">
    <w:name w:val="Текстовый блок A"/>
    <w:rsid w:val="000D2B93"/>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en-US" w:eastAsia="en-US"/>
    </w:rPr>
  </w:style>
  <w:style w:type="paragraph" w:customStyle="1" w:styleId="1ff">
    <w:name w:val="Заголовок1"/>
    <w:basedOn w:val="a0"/>
    <w:next w:val="a0"/>
    <w:uiPriority w:val="99"/>
    <w:rsid w:val="00BD7A56"/>
    <w:pPr>
      <w:spacing w:line="240" w:lineRule="auto"/>
      <w:jc w:val="right"/>
    </w:pPr>
    <w:rPr>
      <w:b/>
      <w:bCs/>
      <w:kern w:val="1"/>
      <w:szCs w:val="32"/>
    </w:rPr>
  </w:style>
  <w:style w:type="table" w:styleId="afff5">
    <w:name w:val="Table Grid"/>
    <w:basedOn w:val="a2"/>
    <w:unhideWhenUsed/>
    <w:locked/>
    <w:rsid w:val="00BD7A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Обычный2"/>
    <w:rsid w:val="003612F4"/>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6763">
      <w:bodyDiv w:val="1"/>
      <w:marLeft w:val="0"/>
      <w:marRight w:val="0"/>
      <w:marTop w:val="0"/>
      <w:marBottom w:val="0"/>
      <w:divBdr>
        <w:top w:val="none" w:sz="0" w:space="0" w:color="auto"/>
        <w:left w:val="none" w:sz="0" w:space="0" w:color="auto"/>
        <w:bottom w:val="none" w:sz="0" w:space="0" w:color="auto"/>
        <w:right w:val="none" w:sz="0" w:space="0" w:color="auto"/>
      </w:divBdr>
    </w:div>
    <w:div w:id="149298231">
      <w:bodyDiv w:val="1"/>
      <w:marLeft w:val="0"/>
      <w:marRight w:val="0"/>
      <w:marTop w:val="0"/>
      <w:marBottom w:val="0"/>
      <w:divBdr>
        <w:top w:val="none" w:sz="0" w:space="0" w:color="auto"/>
        <w:left w:val="none" w:sz="0" w:space="0" w:color="auto"/>
        <w:bottom w:val="none" w:sz="0" w:space="0" w:color="auto"/>
        <w:right w:val="none" w:sz="0" w:space="0" w:color="auto"/>
      </w:divBdr>
    </w:div>
    <w:div w:id="172034647">
      <w:bodyDiv w:val="1"/>
      <w:marLeft w:val="0"/>
      <w:marRight w:val="0"/>
      <w:marTop w:val="0"/>
      <w:marBottom w:val="0"/>
      <w:divBdr>
        <w:top w:val="none" w:sz="0" w:space="0" w:color="auto"/>
        <w:left w:val="none" w:sz="0" w:space="0" w:color="auto"/>
        <w:bottom w:val="none" w:sz="0" w:space="0" w:color="auto"/>
        <w:right w:val="none" w:sz="0" w:space="0" w:color="auto"/>
      </w:divBdr>
    </w:div>
    <w:div w:id="175196028">
      <w:bodyDiv w:val="1"/>
      <w:marLeft w:val="0"/>
      <w:marRight w:val="0"/>
      <w:marTop w:val="0"/>
      <w:marBottom w:val="0"/>
      <w:divBdr>
        <w:top w:val="none" w:sz="0" w:space="0" w:color="auto"/>
        <w:left w:val="none" w:sz="0" w:space="0" w:color="auto"/>
        <w:bottom w:val="none" w:sz="0" w:space="0" w:color="auto"/>
        <w:right w:val="none" w:sz="0" w:space="0" w:color="auto"/>
      </w:divBdr>
    </w:div>
    <w:div w:id="181601388">
      <w:bodyDiv w:val="1"/>
      <w:marLeft w:val="0"/>
      <w:marRight w:val="0"/>
      <w:marTop w:val="0"/>
      <w:marBottom w:val="0"/>
      <w:divBdr>
        <w:top w:val="none" w:sz="0" w:space="0" w:color="auto"/>
        <w:left w:val="none" w:sz="0" w:space="0" w:color="auto"/>
        <w:bottom w:val="none" w:sz="0" w:space="0" w:color="auto"/>
        <w:right w:val="none" w:sz="0" w:space="0" w:color="auto"/>
      </w:divBdr>
    </w:div>
    <w:div w:id="199250240">
      <w:bodyDiv w:val="1"/>
      <w:marLeft w:val="0"/>
      <w:marRight w:val="0"/>
      <w:marTop w:val="0"/>
      <w:marBottom w:val="0"/>
      <w:divBdr>
        <w:top w:val="none" w:sz="0" w:space="0" w:color="auto"/>
        <w:left w:val="none" w:sz="0" w:space="0" w:color="auto"/>
        <w:bottom w:val="none" w:sz="0" w:space="0" w:color="auto"/>
        <w:right w:val="none" w:sz="0" w:space="0" w:color="auto"/>
      </w:divBdr>
    </w:div>
    <w:div w:id="230117178">
      <w:bodyDiv w:val="1"/>
      <w:marLeft w:val="0"/>
      <w:marRight w:val="0"/>
      <w:marTop w:val="0"/>
      <w:marBottom w:val="0"/>
      <w:divBdr>
        <w:top w:val="none" w:sz="0" w:space="0" w:color="auto"/>
        <w:left w:val="none" w:sz="0" w:space="0" w:color="auto"/>
        <w:bottom w:val="none" w:sz="0" w:space="0" w:color="auto"/>
        <w:right w:val="none" w:sz="0" w:space="0" w:color="auto"/>
      </w:divBdr>
    </w:div>
    <w:div w:id="232467236">
      <w:bodyDiv w:val="1"/>
      <w:marLeft w:val="0"/>
      <w:marRight w:val="0"/>
      <w:marTop w:val="0"/>
      <w:marBottom w:val="0"/>
      <w:divBdr>
        <w:top w:val="none" w:sz="0" w:space="0" w:color="auto"/>
        <w:left w:val="none" w:sz="0" w:space="0" w:color="auto"/>
        <w:bottom w:val="none" w:sz="0" w:space="0" w:color="auto"/>
        <w:right w:val="none" w:sz="0" w:space="0" w:color="auto"/>
      </w:divBdr>
    </w:div>
    <w:div w:id="249048328">
      <w:bodyDiv w:val="1"/>
      <w:marLeft w:val="0"/>
      <w:marRight w:val="0"/>
      <w:marTop w:val="0"/>
      <w:marBottom w:val="0"/>
      <w:divBdr>
        <w:top w:val="none" w:sz="0" w:space="0" w:color="auto"/>
        <w:left w:val="none" w:sz="0" w:space="0" w:color="auto"/>
        <w:bottom w:val="none" w:sz="0" w:space="0" w:color="auto"/>
        <w:right w:val="none" w:sz="0" w:space="0" w:color="auto"/>
      </w:divBdr>
    </w:div>
    <w:div w:id="281694489">
      <w:bodyDiv w:val="1"/>
      <w:marLeft w:val="0"/>
      <w:marRight w:val="0"/>
      <w:marTop w:val="0"/>
      <w:marBottom w:val="0"/>
      <w:divBdr>
        <w:top w:val="none" w:sz="0" w:space="0" w:color="auto"/>
        <w:left w:val="none" w:sz="0" w:space="0" w:color="auto"/>
        <w:bottom w:val="none" w:sz="0" w:space="0" w:color="auto"/>
        <w:right w:val="none" w:sz="0" w:space="0" w:color="auto"/>
      </w:divBdr>
    </w:div>
    <w:div w:id="316617341">
      <w:bodyDiv w:val="1"/>
      <w:marLeft w:val="0"/>
      <w:marRight w:val="0"/>
      <w:marTop w:val="0"/>
      <w:marBottom w:val="0"/>
      <w:divBdr>
        <w:top w:val="none" w:sz="0" w:space="0" w:color="auto"/>
        <w:left w:val="none" w:sz="0" w:space="0" w:color="auto"/>
        <w:bottom w:val="none" w:sz="0" w:space="0" w:color="auto"/>
        <w:right w:val="none" w:sz="0" w:space="0" w:color="auto"/>
      </w:divBdr>
      <w:divsChild>
        <w:div w:id="30034865">
          <w:marLeft w:val="360"/>
          <w:marRight w:val="0"/>
          <w:marTop w:val="0"/>
          <w:marBottom w:val="0"/>
          <w:divBdr>
            <w:top w:val="none" w:sz="0" w:space="0" w:color="auto"/>
            <w:left w:val="none" w:sz="0" w:space="0" w:color="auto"/>
            <w:bottom w:val="none" w:sz="0" w:space="0" w:color="auto"/>
            <w:right w:val="none" w:sz="0" w:space="0" w:color="auto"/>
          </w:divBdr>
        </w:div>
        <w:div w:id="331445708">
          <w:marLeft w:val="360"/>
          <w:marRight w:val="0"/>
          <w:marTop w:val="0"/>
          <w:marBottom w:val="0"/>
          <w:divBdr>
            <w:top w:val="none" w:sz="0" w:space="0" w:color="auto"/>
            <w:left w:val="none" w:sz="0" w:space="0" w:color="auto"/>
            <w:bottom w:val="none" w:sz="0" w:space="0" w:color="auto"/>
            <w:right w:val="none" w:sz="0" w:space="0" w:color="auto"/>
          </w:divBdr>
        </w:div>
        <w:div w:id="1432119861">
          <w:marLeft w:val="360"/>
          <w:marRight w:val="0"/>
          <w:marTop w:val="0"/>
          <w:marBottom w:val="0"/>
          <w:divBdr>
            <w:top w:val="none" w:sz="0" w:space="0" w:color="auto"/>
            <w:left w:val="none" w:sz="0" w:space="0" w:color="auto"/>
            <w:bottom w:val="none" w:sz="0" w:space="0" w:color="auto"/>
            <w:right w:val="none" w:sz="0" w:space="0" w:color="auto"/>
          </w:divBdr>
        </w:div>
      </w:divsChild>
    </w:div>
    <w:div w:id="342903453">
      <w:bodyDiv w:val="1"/>
      <w:marLeft w:val="0"/>
      <w:marRight w:val="0"/>
      <w:marTop w:val="0"/>
      <w:marBottom w:val="0"/>
      <w:divBdr>
        <w:top w:val="none" w:sz="0" w:space="0" w:color="auto"/>
        <w:left w:val="none" w:sz="0" w:space="0" w:color="auto"/>
        <w:bottom w:val="none" w:sz="0" w:space="0" w:color="auto"/>
        <w:right w:val="none" w:sz="0" w:space="0" w:color="auto"/>
      </w:divBdr>
    </w:div>
    <w:div w:id="365302102">
      <w:bodyDiv w:val="1"/>
      <w:marLeft w:val="0"/>
      <w:marRight w:val="0"/>
      <w:marTop w:val="0"/>
      <w:marBottom w:val="0"/>
      <w:divBdr>
        <w:top w:val="none" w:sz="0" w:space="0" w:color="auto"/>
        <w:left w:val="none" w:sz="0" w:space="0" w:color="auto"/>
        <w:bottom w:val="none" w:sz="0" w:space="0" w:color="auto"/>
        <w:right w:val="none" w:sz="0" w:space="0" w:color="auto"/>
      </w:divBdr>
    </w:div>
    <w:div w:id="366685678">
      <w:bodyDiv w:val="1"/>
      <w:marLeft w:val="0"/>
      <w:marRight w:val="0"/>
      <w:marTop w:val="0"/>
      <w:marBottom w:val="0"/>
      <w:divBdr>
        <w:top w:val="none" w:sz="0" w:space="0" w:color="auto"/>
        <w:left w:val="none" w:sz="0" w:space="0" w:color="auto"/>
        <w:bottom w:val="none" w:sz="0" w:space="0" w:color="auto"/>
        <w:right w:val="none" w:sz="0" w:space="0" w:color="auto"/>
      </w:divBdr>
    </w:div>
    <w:div w:id="453721150">
      <w:bodyDiv w:val="1"/>
      <w:marLeft w:val="0"/>
      <w:marRight w:val="0"/>
      <w:marTop w:val="0"/>
      <w:marBottom w:val="0"/>
      <w:divBdr>
        <w:top w:val="none" w:sz="0" w:space="0" w:color="auto"/>
        <w:left w:val="none" w:sz="0" w:space="0" w:color="auto"/>
        <w:bottom w:val="none" w:sz="0" w:space="0" w:color="auto"/>
        <w:right w:val="none" w:sz="0" w:space="0" w:color="auto"/>
      </w:divBdr>
    </w:div>
    <w:div w:id="462427478">
      <w:bodyDiv w:val="1"/>
      <w:marLeft w:val="0"/>
      <w:marRight w:val="0"/>
      <w:marTop w:val="0"/>
      <w:marBottom w:val="0"/>
      <w:divBdr>
        <w:top w:val="none" w:sz="0" w:space="0" w:color="auto"/>
        <w:left w:val="none" w:sz="0" w:space="0" w:color="auto"/>
        <w:bottom w:val="none" w:sz="0" w:space="0" w:color="auto"/>
        <w:right w:val="none" w:sz="0" w:space="0" w:color="auto"/>
      </w:divBdr>
    </w:div>
    <w:div w:id="488254744">
      <w:bodyDiv w:val="1"/>
      <w:marLeft w:val="0"/>
      <w:marRight w:val="0"/>
      <w:marTop w:val="0"/>
      <w:marBottom w:val="0"/>
      <w:divBdr>
        <w:top w:val="none" w:sz="0" w:space="0" w:color="auto"/>
        <w:left w:val="none" w:sz="0" w:space="0" w:color="auto"/>
        <w:bottom w:val="none" w:sz="0" w:space="0" w:color="auto"/>
        <w:right w:val="none" w:sz="0" w:space="0" w:color="auto"/>
      </w:divBdr>
    </w:div>
    <w:div w:id="490145292">
      <w:bodyDiv w:val="1"/>
      <w:marLeft w:val="0"/>
      <w:marRight w:val="0"/>
      <w:marTop w:val="0"/>
      <w:marBottom w:val="0"/>
      <w:divBdr>
        <w:top w:val="none" w:sz="0" w:space="0" w:color="auto"/>
        <w:left w:val="none" w:sz="0" w:space="0" w:color="auto"/>
        <w:bottom w:val="none" w:sz="0" w:space="0" w:color="auto"/>
        <w:right w:val="none" w:sz="0" w:space="0" w:color="auto"/>
      </w:divBdr>
    </w:div>
    <w:div w:id="492574705">
      <w:bodyDiv w:val="1"/>
      <w:marLeft w:val="0"/>
      <w:marRight w:val="0"/>
      <w:marTop w:val="0"/>
      <w:marBottom w:val="0"/>
      <w:divBdr>
        <w:top w:val="none" w:sz="0" w:space="0" w:color="auto"/>
        <w:left w:val="none" w:sz="0" w:space="0" w:color="auto"/>
        <w:bottom w:val="none" w:sz="0" w:space="0" w:color="auto"/>
        <w:right w:val="none" w:sz="0" w:space="0" w:color="auto"/>
      </w:divBdr>
    </w:div>
    <w:div w:id="509835369">
      <w:bodyDiv w:val="1"/>
      <w:marLeft w:val="0"/>
      <w:marRight w:val="0"/>
      <w:marTop w:val="0"/>
      <w:marBottom w:val="0"/>
      <w:divBdr>
        <w:top w:val="none" w:sz="0" w:space="0" w:color="auto"/>
        <w:left w:val="none" w:sz="0" w:space="0" w:color="auto"/>
        <w:bottom w:val="none" w:sz="0" w:space="0" w:color="auto"/>
        <w:right w:val="none" w:sz="0" w:space="0" w:color="auto"/>
      </w:divBdr>
    </w:div>
    <w:div w:id="601958136">
      <w:bodyDiv w:val="1"/>
      <w:marLeft w:val="0"/>
      <w:marRight w:val="0"/>
      <w:marTop w:val="0"/>
      <w:marBottom w:val="0"/>
      <w:divBdr>
        <w:top w:val="none" w:sz="0" w:space="0" w:color="auto"/>
        <w:left w:val="none" w:sz="0" w:space="0" w:color="auto"/>
        <w:bottom w:val="none" w:sz="0" w:space="0" w:color="auto"/>
        <w:right w:val="none" w:sz="0" w:space="0" w:color="auto"/>
      </w:divBdr>
    </w:div>
    <w:div w:id="665204595">
      <w:bodyDiv w:val="1"/>
      <w:marLeft w:val="0"/>
      <w:marRight w:val="0"/>
      <w:marTop w:val="0"/>
      <w:marBottom w:val="0"/>
      <w:divBdr>
        <w:top w:val="none" w:sz="0" w:space="0" w:color="auto"/>
        <w:left w:val="none" w:sz="0" w:space="0" w:color="auto"/>
        <w:bottom w:val="none" w:sz="0" w:space="0" w:color="auto"/>
        <w:right w:val="none" w:sz="0" w:space="0" w:color="auto"/>
      </w:divBdr>
    </w:div>
    <w:div w:id="685668754">
      <w:bodyDiv w:val="1"/>
      <w:marLeft w:val="0"/>
      <w:marRight w:val="0"/>
      <w:marTop w:val="0"/>
      <w:marBottom w:val="0"/>
      <w:divBdr>
        <w:top w:val="none" w:sz="0" w:space="0" w:color="auto"/>
        <w:left w:val="none" w:sz="0" w:space="0" w:color="auto"/>
        <w:bottom w:val="none" w:sz="0" w:space="0" w:color="auto"/>
        <w:right w:val="none" w:sz="0" w:space="0" w:color="auto"/>
      </w:divBdr>
    </w:div>
    <w:div w:id="757483878">
      <w:bodyDiv w:val="1"/>
      <w:marLeft w:val="0"/>
      <w:marRight w:val="0"/>
      <w:marTop w:val="0"/>
      <w:marBottom w:val="0"/>
      <w:divBdr>
        <w:top w:val="none" w:sz="0" w:space="0" w:color="auto"/>
        <w:left w:val="none" w:sz="0" w:space="0" w:color="auto"/>
        <w:bottom w:val="none" w:sz="0" w:space="0" w:color="auto"/>
        <w:right w:val="none" w:sz="0" w:space="0" w:color="auto"/>
      </w:divBdr>
    </w:div>
    <w:div w:id="793525083">
      <w:bodyDiv w:val="1"/>
      <w:marLeft w:val="0"/>
      <w:marRight w:val="0"/>
      <w:marTop w:val="0"/>
      <w:marBottom w:val="0"/>
      <w:divBdr>
        <w:top w:val="none" w:sz="0" w:space="0" w:color="auto"/>
        <w:left w:val="none" w:sz="0" w:space="0" w:color="auto"/>
        <w:bottom w:val="none" w:sz="0" w:space="0" w:color="auto"/>
        <w:right w:val="none" w:sz="0" w:space="0" w:color="auto"/>
      </w:divBdr>
    </w:div>
    <w:div w:id="822042479">
      <w:bodyDiv w:val="1"/>
      <w:marLeft w:val="0"/>
      <w:marRight w:val="0"/>
      <w:marTop w:val="0"/>
      <w:marBottom w:val="0"/>
      <w:divBdr>
        <w:top w:val="none" w:sz="0" w:space="0" w:color="auto"/>
        <w:left w:val="none" w:sz="0" w:space="0" w:color="auto"/>
        <w:bottom w:val="none" w:sz="0" w:space="0" w:color="auto"/>
        <w:right w:val="none" w:sz="0" w:space="0" w:color="auto"/>
      </w:divBdr>
    </w:div>
    <w:div w:id="831336315">
      <w:bodyDiv w:val="1"/>
      <w:marLeft w:val="0"/>
      <w:marRight w:val="0"/>
      <w:marTop w:val="0"/>
      <w:marBottom w:val="0"/>
      <w:divBdr>
        <w:top w:val="none" w:sz="0" w:space="0" w:color="auto"/>
        <w:left w:val="none" w:sz="0" w:space="0" w:color="auto"/>
        <w:bottom w:val="none" w:sz="0" w:space="0" w:color="auto"/>
        <w:right w:val="none" w:sz="0" w:space="0" w:color="auto"/>
      </w:divBdr>
    </w:div>
    <w:div w:id="887300390">
      <w:bodyDiv w:val="1"/>
      <w:marLeft w:val="0"/>
      <w:marRight w:val="0"/>
      <w:marTop w:val="0"/>
      <w:marBottom w:val="0"/>
      <w:divBdr>
        <w:top w:val="none" w:sz="0" w:space="0" w:color="auto"/>
        <w:left w:val="none" w:sz="0" w:space="0" w:color="auto"/>
        <w:bottom w:val="none" w:sz="0" w:space="0" w:color="auto"/>
        <w:right w:val="none" w:sz="0" w:space="0" w:color="auto"/>
      </w:divBdr>
    </w:div>
    <w:div w:id="896428350">
      <w:bodyDiv w:val="1"/>
      <w:marLeft w:val="0"/>
      <w:marRight w:val="0"/>
      <w:marTop w:val="0"/>
      <w:marBottom w:val="0"/>
      <w:divBdr>
        <w:top w:val="none" w:sz="0" w:space="0" w:color="auto"/>
        <w:left w:val="none" w:sz="0" w:space="0" w:color="auto"/>
        <w:bottom w:val="none" w:sz="0" w:space="0" w:color="auto"/>
        <w:right w:val="none" w:sz="0" w:space="0" w:color="auto"/>
      </w:divBdr>
    </w:div>
    <w:div w:id="966275099">
      <w:bodyDiv w:val="1"/>
      <w:marLeft w:val="0"/>
      <w:marRight w:val="0"/>
      <w:marTop w:val="0"/>
      <w:marBottom w:val="0"/>
      <w:divBdr>
        <w:top w:val="none" w:sz="0" w:space="0" w:color="auto"/>
        <w:left w:val="none" w:sz="0" w:space="0" w:color="auto"/>
        <w:bottom w:val="none" w:sz="0" w:space="0" w:color="auto"/>
        <w:right w:val="none" w:sz="0" w:space="0" w:color="auto"/>
      </w:divBdr>
    </w:div>
    <w:div w:id="1064181747">
      <w:bodyDiv w:val="1"/>
      <w:marLeft w:val="0"/>
      <w:marRight w:val="0"/>
      <w:marTop w:val="0"/>
      <w:marBottom w:val="0"/>
      <w:divBdr>
        <w:top w:val="none" w:sz="0" w:space="0" w:color="auto"/>
        <w:left w:val="none" w:sz="0" w:space="0" w:color="auto"/>
        <w:bottom w:val="none" w:sz="0" w:space="0" w:color="auto"/>
        <w:right w:val="none" w:sz="0" w:space="0" w:color="auto"/>
      </w:divBdr>
    </w:div>
    <w:div w:id="1264192387">
      <w:bodyDiv w:val="1"/>
      <w:marLeft w:val="0"/>
      <w:marRight w:val="0"/>
      <w:marTop w:val="0"/>
      <w:marBottom w:val="0"/>
      <w:divBdr>
        <w:top w:val="none" w:sz="0" w:space="0" w:color="auto"/>
        <w:left w:val="none" w:sz="0" w:space="0" w:color="auto"/>
        <w:bottom w:val="none" w:sz="0" w:space="0" w:color="auto"/>
        <w:right w:val="none" w:sz="0" w:space="0" w:color="auto"/>
      </w:divBdr>
    </w:div>
    <w:div w:id="1269699450">
      <w:bodyDiv w:val="1"/>
      <w:marLeft w:val="0"/>
      <w:marRight w:val="0"/>
      <w:marTop w:val="0"/>
      <w:marBottom w:val="0"/>
      <w:divBdr>
        <w:top w:val="none" w:sz="0" w:space="0" w:color="auto"/>
        <w:left w:val="none" w:sz="0" w:space="0" w:color="auto"/>
        <w:bottom w:val="none" w:sz="0" w:space="0" w:color="auto"/>
        <w:right w:val="none" w:sz="0" w:space="0" w:color="auto"/>
      </w:divBdr>
    </w:div>
    <w:div w:id="1381054746">
      <w:bodyDiv w:val="1"/>
      <w:marLeft w:val="0"/>
      <w:marRight w:val="0"/>
      <w:marTop w:val="0"/>
      <w:marBottom w:val="0"/>
      <w:divBdr>
        <w:top w:val="none" w:sz="0" w:space="0" w:color="auto"/>
        <w:left w:val="none" w:sz="0" w:space="0" w:color="auto"/>
        <w:bottom w:val="none" w:sz="0" w:space="0" w:color="auto"/>
        <w:right w:val="none" w:sz="0" w:space="0" w:color="auto"/>
      </w:divBdr>
    </w:div>
    <w:div w:id="1443846128">
      <w:bodyDiv w:val="1"/>
      <w:marLeft w:val="0"/>
      <w:marRight w:val="0"/>
      <w:marTop w:val="0"/>
      <w:marBottom w:val="0"/>
      <w:divBdr>
        <w:top w:val="none" w:sz="0" w:space="0" w:color="auto"/>
        <w:left w:val="none" w:sz="0" w:space="0" w:color="auto"/>
        <w:bottom w:val="none" w:sz="0" w:space="0" w:color="auto"/>
        <w:right w:val="none" w:sz="0" w:space="0" w:color="auto"/>
      </w:divBdr>
    </w:div>
    <w:div w:id="1450661565">
      <w:bodyDiv w:val="1"/>
      <w:marLeft w:val="0"/>
      <w:marRight w:val="0"/>
      <w:marTop w:val="0"/>
      <w:marBottom w:val="0"/>
      <w:divBdr>
        <w:top w:val="none" w:sz="0" w:space="0" w:color="auto"/>
        <w:left w:val="none" w:sz="0" w:space="0" w:color="auto"/>
        <w:bottom w:val="none" w:sz="0" w:space="0" w:color="auto"/>
        <w:right w:val="none" w:sz="0" w:space="0" w:color="auto"/>
      </w:divBdr>
    </w:div>
    <w:div w:id="1484589902">
      <w:bodyDiv w:val="1"/>
      <w:marLeft w:val="0"/>
      <w:marRight w:val="0"/>
      <w:marTop w:val="0"/>
      <w:marBottom w:val="0"/>
      <w:divBdr>
        <w:top w:val="none" w:sz="0" w:space="0" w:color="auto"/>
        <w:left w:val="none" w:sz="0" w:space="0" w:color="auto"/>
        <w:bottom w:val="none" w:sz="0" w:space="0" w:color="auto"/>
        <w:right w:val="none" w:sz="0" w:space="0" w:color="auto"/>
      </w:divBdr>
    </w:div>
    <w:div w:id="1487815019">
      <w:bodyDiv w:val="1"/>
      <w:marLeft w:val="0"/>
      <w:marRight w:val="0"/>
      <w:marTop w:val="0"/>
      <w:marBottom w:val="0"/>
      <w:divBdr>
        <w:top w:val="none" w:sz="0" w:space="0" w:color="auto"/>
        <w:left w:val="none" w:sz="0" w:space="0" w:color="auto"/>
        <w:bottom w:val="none" w:sz="0" w:space="0" w:color="auto"/>
        <w:right w:val="none" w:sz="0" w:space="0" w:color="auto"/>
      </w:divBdr>
    </w:div>
    <w:div w:id="1538814450">
      <w:bodyDiv w:val="1"/>
      <w:marLeft w:val="0"/>
      <w:marRight w:val="0"/>
      <w:marTop w:val="0"/>
      <w:marBottom w:val="0"/>
      <w:divBdr>
        <w:top w:val="none" w:sz="0" w:space="0" w:color="auto"/>
        <w:left w:val="none" w:sz="0" w:space="0" w:color="auto"/>
        <w:bottom w:val="none" w:sz="0" w:space="0" w:color="auto"/>
        <w:right w:val="none" w:sz="0" w:space="0" w:color="auto"/>
      </w:divBdr>
    </w:div>
    <w:div w:id="1543665716">
      <w:bodyDiv w:val="1"/>
      <w:marLeft w:val="0"/>
      <w:marRight w:val="0"/>
      <w:marTop w:val="0"/>
      <w:marBottom w:val="0"/>
      <w:divBdr>
        <w:top w:val="none" w:sz="0" w:space="0" w:color="auto"/>
        <w:left w:val="none" w:sz="0" w:space="0" w:color="auto"/>
        <w:bottom w:val="none" w:sz="0" w:space="0" w:color="auto"/>
        <w:right w:val="none" w:sz="0" w:space="0" w:color="auto"/>
      </w:divBdr>
    </w:div>
    <w:div w:id="1593735107">
      <w:bodyDiv w:val="1"/>
      <w:marLeft w:val="0"/>
      <w:marRight w:val="0"/>
      <w:marTop w:val="0"/>
      <w:marBottom w:val="0"/>
      <w:divBdr>
        <w:top w:val="none" w:sz="0" w:space="0" w:color="auto"/>
        <w:left w:val="none" w:sz="0" w:space="0" w:color="auto"/>
        <w:bottom w:val="none" w:sz="0" w:space="0" w:color="auto"/>
        <w:right w:val="none" w:sz="0" w:space="0" w:color="auto"/>
      </w:divBdr>
    </w:div>
    <w:div w:id="1596550791">
      <w:bodyDiv w:val="1"/>
      <w:marLeft w:val="0"/>
      <w:marRight w:val="0"/>
      <w:marTop w:val="0"/>
      <w:marBottom w:val="0"/>
      <w:divBdr>
        <w:top w:val="none" w:sz="0" w:space="0" w:color="auto"/>
        <w:left w:val="none" w:sz="0" w:space="0" w:color="auto"/>
        <w:bottom w:val="none" w:sz="0" w:space="0" w:color="auto"/>
        <w:right w:val="none" w:sz="0" w:space="0" w:color="auto"/>
      </w:divBdr>
    </w:div>
    <w:div w:id="1861238516">
      <w:bodyDiv w:val="1"/>
      <w:marLeft w:val="0"/>
      <w:marRight w:val="0"/>
      <w:marTop w:val="0"/>
      <w:marBottom w:val="0"/>
      <w:divBdr>
        <w:top w:val="none" w:sz="0" w:space="0" w:color="auto"/>
        <w:left w:val="none" w:sz="0" w:space="0" w:color="auto"/>
        <w:bottom w:val="none" w:sz="0" w:space="0" w:color="auto"/>
        <w:right w:val="none" w:sz="0" w:space="0" w:color="auto"/>
      </w:divBdr>
    </w:div>
    <w:div w:id="1900937739">
      <w:bodyDiv w:val="1"/>
      <w:marLeft w:val="0"/>
      <w:marRight w:val="0"/>
      <w:marTop w:val="0"/>
      <w:marBottom w:val="0"/>
      <w:divBdr>
        <w:top w:val="none" w:sz="0" w:space="0" w:color="auto"/>
        <w:left w:val="none" w:sz="0" w:space="0" w:color="auto"/>
        <w:bottom w:val="none" w:sz="0" w:space="0" w:color="auto"/>
        <w:right w:val="none" w:sz="0" w:space="0" w:color="auto"/>
      </w:divBdr>
    </w:div>
    <w:div w:id="1916668695">
      <w:bodyDiv w:val="1"/>
      <w:marLeft w:val="0"/>
      <w:marRight w:val="0"/>
      <w:marTop w:val="0"/>
      <w:marBottom w:val="0"/>
      <w:divBdr>
        <w:top w:val="none" w:sz="0" w:space="0" w:color="auto"/>
        <w:left w:val="none" w:sz="0" w:space="0" w:color="auto"/>
        <w:bottom w:val="none" w:sz="0" w:space="0" w:color="auto"/>
        <w:right w:val="none" w:sz="0" w:space="0" w:color="auto"/>
      </w:divBdr>
    </w:div>
    <w:div w:id="1939632922">
      <w:bodyDiv w:val="1"/>
      <w:marLeft w:val="0"/>
      <w:marRight w:val="0"/>
      <w:marTop w:val="0"/>
      <w:marBottom w:val="0"/>
      <w:divBdr>
        <w:top w:val="none" w:sz="0" w:space="0" w:color="auto"/>
        <w:left w:val="none" w:sz="0" w:space="0" w:color="auto"/>
        <w:bottom w:val="none" w:sz="0" w:space="0" w:color="auto"/>
        <w:right w:val="none" w:sz="0" w:space="0" w:color="auto"/>
      </w:divBdr>
    </w:div>
    <w:div w:id="1940259997">
      <w:bodyDiv w:val="1"/>
      <w:marLeft w:val="0"/>
      <w:marRight w:val="0"/>
      <w:marTop w:val="0"/>
      <w:marBottom w:val="0"/>
      <w:divBdr>
        <w:top w:val="none" w:sz="0" w:space="0" w:color="auto"/>
        <w:left w:val="none" w:sz="0" w:space="0" w:color="auto"/>
        <w:bottom w:val="none" w:sz="0" w:space="0" w:color="auto"/>
        <w:right w:val="none" w:sz="0" w:space="0" w:color="auto"/>
      </w:divBdr>
    </w:div>
    <w:div w:id="1948194928">
      <w:bodyDiv w:val="1"/>
      <w:marLeft w:val="0"/>
      <w:marRight w:val="0"/>
      <w:marTop w:val="0"/>
      <w:marBottom w:val="0"/>
      <w:divBdr>
        <w:top w:val="none" w:sz="0" w:space="0" w:color="auto"/>
        <w:left w:val="none" w:sz="0" w:space="0" w:color="auto"/>
        <w:bottom w:val="none" w:sz="0" w:space="0" w:color="auto"/>
        <w:right w:val="none" w:sz="0" w:space="0" w:color="auto"/>
      </w:divBdr>
    </w:div>
    <w:div w:id="2046132045">
      <w:bodyDiv w:val="1"/>
      <w:marLeft w:val="0"/>
      <w:marRight w:val="0"/>
      <w:marTop w:val="0"/>
      <w:marBottom w:val="0"/>
      <w:divBdr>
        <w:top w:val="none" w:sz="0" w:space="0" w:color="auto"/>
        <w:left w:val="none" w:sz="0" w:space="0" w:color="auto"/>
        <w:bottom w:val="none" w:sz="0" w:space="0" w:color="auto"/>
        <w:right w:val="none" w:sz="0" w:space="0" w:color="auto"/>
      </w:divBdr>
    </w:div>
    <w:div w:id="2145730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ztu.edu.ua/course/view.php?id=601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arn.ztu.edu.ua/" TargetMode="External"/><Relationship Id="rId5" Type="http://schemas.openxmlformats.org/officeDocument/2006/relationships/webSettings" Target="webSettings.xml"/><Relationship Id="rId10" Type="http://schemas.openxmlformats.org/officeDocument/2006/relationships/hyperlink" Target="https://lib.ztu.edu.ua/" TargetMode="External"/><Relationship Id="rId4" Type="http://schemas.openxmlformats.org/officeDocument/2006/relationships/settings" Target="settings.xml"/><Relationship Id="rId9" Type="http://schemas.openxmlformats.org/officeDocument/2006/relationships/hyperlink" Target="https://vstup.ztu.edu.ua/bakalavr/053-psyhologiy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E85DB-6DE0-41ED-BEBC-71202125E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20475</Words>
  <Characters>11672</Characters>
  <Application>Microsoft Office Word</Application>
  <DocSecurity>0</DocSecurity>
  <Lines>97</Lines>
  <Paragraphs>64</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Освітньо-професійна програма</vt:lpstr>
      <vt:lpstr>Освітньо-професійна програма</vt:lpstr>
      <vt:lpstr>Освітньо-професійна програма</vt:lpstr>
    </vt:vector>
  </TitlesOfParts>
  <Company>Reanimator Extreme Edition</Company>
  <LinksUpToDate>false</LinksUpToDate>
  <CharactersWithSpaces>32083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Освітньо-професійна програма</dc:title>
  <dc:subject>Бакалавр 242 Туризм</dc:subject>
  <dc:creator>Оксана</dc:creator>
  <cp:lastModifiedBy>Палатова Діана Віталіївна</cp:lastModifiedBy>
  <cp:revision>3</cp:revision>
  <cp:lastPrinted>2025-04-29T10:15:00Z</cp:lastPrinted>
  <dcterms:created xsi:type="dcterms:W3CDTF">2026-10-14T13:07:00Z</dcterms:created>
  <dcterms:modified xsi:type="dcterms:W3CDTF">2026-10-14T13:13:00Z</dcterms:modified>
</cp:coreProperties>
</file>