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266F9A" w14:textId="242FF286" w:rsidR="00EC3CD4" w:rsidRPr="00B84948" w:rsidRDefault="00637FAD" w:rsidP="00055720">
      <w:pPr>
        <w:spacing w:line="240" w:lineRule="auto"/>
        <w:jc w:val="both"/>
        <w:rPr>
          <w:rFonts w:ascii="Times New Roman" w:hAnsi="Times New Roman" w:cs="Times New Roman"/>
          <w:sz w:val="24"/>
          <w:szCs w:val="24"/>
        </w:rPr>
      </w:pPr>
      <w:r w:rsidRPr="00637FAD">
        <w:rPr>
          <w:rFonts w:ascii="Times New Roman" w:hAnsi="Times New Roman" w:cs="Times New Roman"/>
          <w:noProof/>
          <w:sz w:val="24"/>
          <w:szCs w:val="24"/>
          <w:lang w:val="uk-UA"/>
        </w:rPr>
        <w:drawing>
          <wp:anchor distT="0" distB="0" distL="114300" distR="114300" simplePos="0" relativeHeight="251658240" behindDoc="0" locked="0" layoutInCell="1" allowOverlap="1" wp14:anchorId="281B762C" wp14:editId="406118A6">
            <wp:simplePos x="0" y="0"/>
            <wp:positionH relativeFrom="column">
              <wp:posOffset>-1057275</wp:posOffset>
            </wp:positionH>
            <wp:positionV relativeFrom="paragraph">
              <wp:posOffset>87630</wp:posOffset>
            </wp:positionV>
            <wp:extent cx="7514373" cy="8244840"/>
            <wp:effectExtent l="0" t="0" r="0" b="381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14373" cy="8244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86C353" w14:textId="3D5712C6" w:rsidR="000D6B93" w:rsidRPr="00B84948" w:rsidRDefault="000D6B93" w:rsidP="000D6B93">
      <w:pPr>
        <w:autoSpaceDE w:val="0"/>
        <w:autoSpaceDN w:val="0"/>
        <w:spacing w:after="0" w:line="240" w:lineRule="auto"/>
        <w:jc w:val="right"/>
        <w:rPr>
          <w:rFonts w:ascii="Times New Roman" w:eastAsia="Calibri" w:hAnsi="Times New Roman" w:cs="Times New Roman"/>
          <w:b/>
          <w:bCs/>
          <w:color w:val="000000"/>
          <w:sz w:val="24"/>
          <w:szCs w:val="24"/>
          <w:lang w:val="uk-UA" w:eastAsia="uk-UA"/>
        </w:rPr>
      </w:pPr>
      <w:r w:rsidRPr="00B84948">
        <w:rPr>
          <w:rFonts w:ascii="Times New Roman" w:eastAsia="Calibri" w:hAnsi="Times New Roman" w:cs="Times New Roman"/>
          <w:b/>
          <w:bCs/>
          <w:color w:val="000000"/>
          <w:sz w:val="24"/>
          <w:szCs w:val="24"/>
          <w:lang w:val="uk-UA" w:eastAsia="uk-UA"/>
        </w:rPr>
        <w:t>ЗАТВЕРДЖЕНО</w:t>
      </w:r>
    </w:p>
    <w:p w14:paraId="570004D1" w14:textId="65AA1A1B" w:rsidR="000D6B93" w:rsidRPr="00B84948" w:rsidRDefault="000D6B93" w:rsidP="000D6B93">
      <w:pPr>
        <w:spacing w:after="0" w:line="240" w:lineRule="auto"/>
        <w:jc w:val="right"/>
        <w:rPr>
          <w:rFonts w:ascii="Times New Roman" w:hAnsi="Times New Roman" w:cs="Times New Roman"/>
          <w:sz w:val="24"/>
          <w:szCs w:val="24"/>
          <w:lang w:val="uk-UA"/>
        </w:rPr>
      </w:pPr>
      <w:r w:rsidRPr="00B84948">
        <w:rPr>
          <w:rFonts w:ascii="Times New Roman" w:eastAsia="Calibri" w:hAnsi="Times New Roman" w:cs="Times New Roman"/>
          <w:bCs/>
          <w:color w:val="000000"/>
          <w:sz w:val="24"/>
          <w:szCs w:val="24"/>
          <w:lang w:val="uk-UA" w:eastAsia="uk-UA"/>
        </w:rPr>
        <w:t xml:space="preserve">Вченою радою </w:t>
      </w:r>
      <w:r w:rsidRPr="00B84948">
        <w:rPr>
          <w:rFonts w:ascii="Times New Roman" w:hAnsi="Times New Roman" w:cs="Times New Roman"/>
          <w:sz w:val="24"/>
          <w:szCs w:val="24"/>
          <w:lang w:val="uk-UA"/>
        </w:rPr>
        <w:t>факультету</w:t>
      </w:r>
    </w:p>
    <w:p w14:paraId="36C5B293" w14:textId="6EBD143D" w:rsidR="000D6B93" w:rsidRPr="00B84948" w:rsidRDefault="000D6B93" w:rsidP="000D6B93">
      <w:pPr>
        <w:spacing w:after="0" w:line="240" w:lineRule="auto"/>
        <w:jc w:val="right"/>
        <w:rPr>
          <w:rFonts w:ascii="Times New Roman" w:hAnsi="Times New Roman" w:cs="Times New Roman"/>
          <w:sz w:val="24"/>
          <w:szCs w:val="24"/>
        </w:rPr>
      </w:pPr>
      <w:r w:rsidRPr="00B84948">
        <w:rPr>
          <w:rFonts w:ascii="Times New Roman" w:hAnsi="Times New Roman" w:cs="Times New Roman"/>
          <w:sz w:val="24"/>
          <w:szCs w:val="24"/>
          <w:lang w:val="uk-UA"/>
        </w:rPr>
        <w:t>б</w:t>
      </w:r>
      <w:proofErr w:type="spellStart"/>
      <w:r w:rsidRPr="00B84948">
        <w:rPr>
          <w:rFonts w:ascii="Times New Roman" w:hAnsi="Times New Roman" w:cs="Times New Roman"/>
          <w:sz w:val="24"/>
          <w:szCs w:val="24"/>
        </w:rPr>
        <w:t>ізнесу</w:t>
      </w:r>
      <w:proofErr w:type="spellEnd"/>
      <w:r w:rsidRPr="00B84948">
        <w:rPr>
          <w:rFonts w:ascii="Times New Roman" w:hAnsi="Times New Roman" w:cs="Times New Roman"/>
          <w:sz w:val="24"/>
          <w:szCs w:val="24"/>
        </w:rPr>
        <w:t xml:space="preserve"> </w:t>
      </w:r>
      <w:r w:rsidRPr="00B84948">
        <w:rPr>
          <w:rFonts w:ascii="Times New Roman" w:hAnsi="Times New Roman" w:cs="Times New Roman"/>
          <w:sz w:val="24"/>
          <w:szCs w:val="24"/>
          <w:lang w:val="uk-UA"/>
        </w:rPr>
        <w:t xml:space="preserve">та сфери обслуговування </w:t>
      </w:r>
    </w:p>
    <w:p w14:paraId="5960736A" w14:textId="4D950244" w:rsidR="000D6B93" w:rsidRPr="00B84948" w:rsidRDefault="000D6B93" w:rsidP="000D6B93">
      <w:pPr>
        <w:autoSpaceDE w:val="0"/>
        <w:autoSpaceDN w:val="0"/>
        <w:spacing w:after="0" w:line="240" w:lineRule="auto"/>
        <w:jc w:val="right"/>
        <w:rPr>
          <w:rFonts w:ascii="Times New Roman" w:eastAsia="Calibri" w:hAnsi="Times New Roman" w:cs="Times New Roman"/>
          <w:color w:val="000000"/>
          <w:sz w:val="24"/>
          <w:szCs w:val="24"/>
          <w:lang w:val="uk-UA" w:eastAsia="uk-UA"/>
        </w:rPr>
      </w:pPr>
      <w:r w:rsidRPr="00B84948">
        <w:rPr>
          <w:rFonts w:ascii="Times New Roman" w:hAnsi="Times New Roman" w:cs="Times New Roman"/>
          <w:sz w:val="24"/>
          <w:szCs w:val="24"/>
          <w:lang w:val="uk-UA"/>
        </w:rPr>
        <w:t>27 серпня 2024 р., протокол № 8</w:t>
      </w:r>
    </w:p>
    <w:p w14:paraId="64388452" w14:textId="48F57A89" w:rsidR="000D6B93" w:rsidRPr="00B84948" w:rsidRDefault="000D6B93" w:rsidP="000D6B93">
      <w:pPr>
        <w:autoSpaceDE w:val="0"/>
        <w:autoSpaceDN w:val="0"/>
        <w:spacing w:after="0" w:line="240" w:lineRule="auto"/>
        <w:jc w:val="right"/>
        <w:rPr>
          <w:rFonts w:ascii="Times New Roman" w:eastAsia="Calibri" w:hAnsi="Times New Roman" w:cs="Times New Roman"/>
          <w:color w:val="000000"/>
          <w:sz w:val="24"/>
          <w:szCs w:val="24"/>
          <w:lang w:val="uk-UA" w:eastAsia="uk-UA"/>
        </w:rPr>
      </w:pPr>
      <w:r w:rsidRPr="00B84948">
        <w:rPr>
          <w:rFonts w:ascii="Times New Roman" w:eastAsia="Calibri" w:hAnsi="Times New Roman" w:cs="Times New Roman"/>
          <w:color w:val="000000"/>
          <w:sz w:val="24"/>
          <w:szCs w:val="24"/>
          <w:lang w:val="uk-UA" w:eastAsia="uk-UA"/>
        </w:rPr>
        <w:t>Голова Вченої ради</w:t>
      </w:r>
    </w:p>
    <w:p w14:paraId="67391D52" w14:textId="6835970C" w:rsidR="000D6B93" w:rsidRPr="00B84948" w:rsidRDefault="000D6B93" w:rsidP="000D6B93">
      <w:pPr>
        <w:spacing w:after="0" w:line="240" w:lineRule="auto"/>
        <w:jc w:val="right"/>
        <w:rPr>
          <w:rFonts w:ascii="Times New Roman" w:hAnsi="Times New Roman" w:cs="Times New Roman"/>
          <w:sz w:val="24"/>
          <w:szCs w:val="24"/>
          <w:lang w:val="uk-UA"/>
        </w:rPr>
      </w:pPr>
      <w:r w:rsidRPr="00B84948">
        <w:rPr>
          <w:rFonts w:ascii="Times New Roman" w:eastAsia="Calibri" w:hAnsi="Times New Roman" w:cs="Times New Roman"/>
          <w:color w:val="000000"/>
          <w:sz w:val="24"/>
          <w:szCs w:val="24"/>
          <w:lang w:val="uk-UA" w:eastAsia="uk-UA"/>
        </w:rPr>
        <w:t>________ Галина ТАРАСЮК</w:t>
      </w:r>
    </w:p>
    <w:p w14:paraId="1526C356" w14:textId="1C06C407" w:rsidR="000D6B93" w:rsidRPr="00B84948" w:rsidRDefault="000D6B93" w:rsidP="000D6B93">
      <w:pPr>
        <w:spacing w:after="0" w:line="240" w:lineRule="auto"/>
        <w:rPr>
          <w:rFonts w:ascii="Times New Roman" w:hAnsi="Times New Roman" w:cs="Times New Roman"/>
          <w:sz w:val="24"/>
          <w:szCs w:val="24"/>
          <w:lang w:val="uk-UA"/>
        </w:rPr>
      </w:pPr>
    </w:p>
    <w:p w14:paraId="7DA28C25" w14:textId="77777777" w:rsidR="00EC3CD4" w:rsidRPr="00B84948" w:rsidRDefault="00EC3CD4" w:rsidP="00037935">
      <w:pPr>
        <w:spacing w:after="0" w:line="240" w:lineRule="auto"/>
        <w:jc w:val="right"/>
        <w:rPr>
          <w:rFonts w:ascii="Times New Roman" w:hAnsi="Times New Roman" w:cs="Times New Roman"/>
          <w:sz w:val="24"/>
          <w:szCs w:val="24"/>
          <w:lang w:val="uk-UA"/>
        </w:rPr>
      </w:pPr>
    </w:p>
    <w:p w14:paraId="5FE754FC" w14:textId="6EFA9B18" w:rsidR="00EC3CD4" w:rsidRPr="00B84948" w:rsidRDefault="00EC3CD4" w:rsidP="00055720">
      <w:pPr>
        <w:spacing w:after="0" w:line="240" w:lineRule="auto"/>
        <w:jc w:val="both"/>
        <w:rPr>
          <w:rFonts w:ascii="Times New Roman" w:hAnsi="Times New Roman" w:cs="Times New Roman"/>
          <w:sz w:val="24"/>
          <w:szCs w:val="24"/>
          <w:lang w:val="uk-UA"/>
        </w:rPr>
      </w:pPr>
    </w:p>
    <w:p w14:paraId="6D9DEDD6" w14:textId="7B0FB216" w:rsidR="0028035B" w:rsidRPr="00B84948" w:rsidRDefault="0028035B" w:rsidP="00055720">
      <w:pPr>
        <w:spacing w:after="0" w:line="240" w:lineRule="auto"/>
        <w:jc w:val="both"/>
        <w:rPr>
          <w:rFonts w:ascii="Times New Roman" w:hAnsi="Times New Roman" w:cs="Times New Roman"/>
          <w:sz w:val="24"/>
          <w:szCs w:val="24"/>
          <w:lang w:val="uk-UA"/>
        </w:rPr>
      </w:pPr>
    </w:p>
    <w:p w14:paraId="250EAEAF" w14:textId="49478BA5" w:rsidR="0028035B" w:rsidRPr="00B84948" w:rsidRDefault="0028035B" w:rsidP="00055720">
      <w:pPr>
        <w:spacing w:after="0" w:line="240" w:lineRule="auto"/>
        <w:jc w:val="both"/>
        <w:rPr>
          <w:rFonts w:ascii="Times New Roman" w:hAnsi="Times New Roman" w:cs="Times New Roman"/>
          <w:sz w:val="24"/>
          <w:szCs w:val="24"/>
          <w:lang w:val="uk-UA"/>
        </w:rPr>
      </w:pPr>
    </w:p>
    <w:p w14:paraId="48B436F7" w14:textId="77777777" w:rsidR="00EC3CD4" w:rsidRPr="00B84948" w:rsidRDefault="006B528C" w:rsidP="006B528C">
      <w:pPr>
        <w:tabs>
          <w:tab w:val="left" w:pos="8085"/>
        </w:tabs>
        <w:spacing w:after="0" w:line="240" w:lineRule="auto"/>
        <w:jc w:val="both"/>
        <w:rPr>
          <w:rFonts w:ascii="Times New Roman" w:hAnsi="Times New Roman" w:cs="Times New Roman"/>
          <w:sz w:val="24"/>
          <w:szCs w:val="24"/>
        </w:rPr>
      </w:pPr>
      <w:r w:rsidRPr="00B84948">
        <w:rPr>
          <w:rFonts w:ascii="Times New Roman" w:hAnsi="Times New Roman" w:cs="Times New Roman"/>
          <w:sz w:val="24"/>
          <w:szCs w:val="24"/>
        </w:rPr>
        <w:tab/>
      </w:r>
    </w:p>
    <w:p w14:paraId="44AD7F64" w14:textId="1532E4F4" w:rsidR="00EC3CD4" w:rsidRPr="00B84948" w:rsidRDefault="00EC3CD4" w:rsidP="00795C98">
      <w:pPr>
        <w:keepNext/>
        <w:spacing w:after="0" w:line="240" w:lineRule="auto"/>
        <w:jc w:val="center"/>
        <w:outlineLvl w:val="0"/>
        <w:rPr>
          <w:rFonts w:ascii="Times New Roman" w:hAnsi="Times New Roman" w:cs="Times New Roman"/>
          <w:b/>
          <w:sz w:val="24"/>
          <w:szCs w:val="24"/>
        </w:rPr>
      </w:pPr>
      <w:r w:rsidRPr="00B84948">
        <w:rPr>
          <w:rFonts w:ascii="Times New Roman" w:hAnsi="Times New Roman" w:cs="Times New Roman"/>
          <w:b/>
          <w:sz w:val="24"/>
          <w:szCs w:val="24"/>
        </w:rPr>
        <w:t xml:space="preserve">РОБОЧА ПРОГРАМА </w:t>
      </w:r>
      <w:r w:rsidR="0028035B" w:rsidRPr="00B84948">
        <w:rPr>
          <w:rFonts w:ascii="Times New Roman" w:hAnsi="Times New Roman" w:cs="Times New Roman"/>
          <w:b/>
          <w:sz w:val="24"/>
          <w:szCs w:val="24"/>
          <w:lang w:val="uk-UA"/>
        </w:rPr>
        <w:t xml:space="preserve">ВИБІРКОВОЇ </w:t>
      </w:r>
      <w:r w:rsidRPr="00B84948">
        <w:rPr>
          <w:rFonts w:ascii="Times New Roman" w:hAnsi="Times New Roman" w:cs="Times New Roman"/>
          <w:b/>
          <w:sz w:val="24"/>
          <w:szCs w:val="24"/>
        </w:rPr>
        <w:t>НАВЧАЛЬНОЇ ДИСЦИПЛІНИ</w:t>
      </w:r>
    </w:p>
    <w:p w14:paraId="4EFCFB1D" w14:textId="5D3929ED" w:rsidR="00EC3CD4" w:rsidRPr="00B84948" w:rsidRDefault="009F1523" w:rsidP="00795C98">
      <w:pPr>
        <w:keepNext/>
        <w:spacing w:after="0" w:line="240" w:lineRule="auto"/>
        <w:jc w:val="center"/>
        <w:outlineLvl w:val="0"/>
        <w:rPr>
          <w:rFonts w:ascii="Times New Roman" w:hAnsi="Times New Roman" w:cs="Times New Roman"/>
          <w:b/>
          <w:sz w:val="24"/>
          <w:szCs w:val="24"/>
        </w:rPr>
      </w:pPr>
      <w:r w:rsidRPr="00B84948">
        <w:rPr>
          <w:rFonts w:ascii="Times New Roman" w:hAnsi="Times New Roman" w:cs="Times New Roman"/>
          <w:b/>
          <w:sz w:val="24"/>
          <w:szCs w:val="24"/>
          <w:lang w:val="uk-UA"/>
        </w:rPr>
        <w:t>Ф</w:t>
      </w:r>
      <w:r w:rsidR="00EC3CD4" w:rsidRPr="00B84948">
        <w:rPr>
          <w:rFonts w:ascii="Times New Roman" w:hAnsi="Times New Roman" w:cs="Times New Roman"/>
          <w:b/>
          <w:sz w:val="24"/>
          <w:szCs w:val="24"/>
          <w:lang w:val="uk-UA"/>
        </w:rPr>
        <w:t>ІНАНСОВИЙ КОНТРОЛ</w:t>
      </w:r>
      <w:r w:rsidRPr="00B84948">
        <w:rPr>
          <w:rFonts w:ascii="Times New Roman" w:hAnsi="Times New Roman" w:cs="Times New Roman"/>
          <w:b/>
          <w:sz w:val="24"/>
          <w:szCs w:val="24"/>
          <w:lang w:val="uk-UA"/>
        </w:rPr>
        <w:t>ІНГ</w:t>
      </w:r>
    </w:p>
    <w:p w14:paraId="246CD176" w14:textId="77777777" w:rsidR="00EC3CD4" w:rsidRPr="00B84948" w:rsidRDefault="00EC3CD4" w:rsidP="00055720">
      <w:pPr>
        <w:overflowPunct w:val="0"/>
        <w:autoSpaceDE w:val="0"/>
        <w:autoSpaceDN w:val="0"/>
        <w:spacing w:after="0" w:line="240" w:lineRule="auto"/>
        <w:jc w:val="both"/>
        <w:rPr>
          <w:rFonts w:ascii="Times New Roman" w:hAnsi="Times New Roman" w:cs="Times New Roman"/>
          <w:sz w:val="24"/>
          <w:szCs w:val="24"/>
        </w:rPr>
      </w:pPr>
    </w:p>
    <w:p w14:paraId="7DAC72EE" w14:textId="77777777" w:rsidR="00EC3CD4" w:rsidRPr="00B84948" w:rsidRDefault="00EC3CD4" w:rsidP="00055720">
      <w:pPr>
        <w:overflowPunct w:val="0"/>
        <w:autoSpaceDE w:val="0"/>
        <w:autoSpaceDN w:val="0"/>
        <w:spacing w:after="0" w:line="240" w:lineRule="auto"/>
        <w:jc w:val="both"/>
        <w:rPr>
          <w:rFonts w:ascii="Times New Roman" w:hAnsi="Times New Roman" w:cs="Times New Roman"/>
          <w:sz w:val="24"/>
          <w:szCs w:val="24"/>
          <w:lang w:eastAsia="uk-UA"/>
        </w:rPr>
      </w:pPr>
    </w:p>
    <w:p w14:paraId="5BC21736" w14:textId="77777777" w:rsidR="00EC3CD4" w:rsidRPr="00B84948" w:rsidRDefault="00EC3CD4" w:rsidP="00795C98">
      <w:pPr>
        <w:spacing w:after="0" w:line="240" w:lineRule="auto"/>
        <w:jc w:val="right"/>
        <w:rPr>
          <w:rFonts w:ascii="Times New Roman" w:hAnsi="Times New Roman" w:cs="Times New Roman"/>
          <w:sz w:val="24"/>
          <w:szCs w:val="24"/>
          <w:lang w:val="uk-UA"/>
        </w:rPr>
      </w:pPr>
      <w:r w:rsidRPr="00B84948">
        <w:rPr>
          <w:rFonts w:ascii="Times New Roman" w:hAnsi="Times New Roman" w:cs="Times New Roman"/>
          <w:sz w:val="24"/>
          <w:szCs w:val="24"/>
          <w:lang w:val="uk-UA"/>
        </w:rPr>
        <w:t>Схвалено</w:t>
      </w:r>
      <w:r w:rsidR="006B528C" w:rsidRPr="00B84948">
        <w:rPr>
          <w:rFonts w:ascii="Times New Roman" w:hAnsi="Times New Roman" w:cs="Times New Roman"/>
          <w:sz w:val="24"/>
          <w:szCs w:val="24"/>
          <w:lang w:val="uk-UA"/>
        </w:rPr>
        <w:t xml:space="preserve"> на засіданні кафедри фінансів та цифрової економіки</w:t>
      </w:r>
    </w:p>
    <w:p w14:paraId="0FEB7093" w14:textId="77777777" w:rsidR="000D6B93" w:rsidRPr="00B84948" w:rsidRDefault="000D6B93" w:rsidP="000D6B93">
      <w:pPr>
        <w:spacing w:after="0" w:line="240" w:lineRule="auto"/>
        <w:jc w:val="right"/>
        <w:rPr>
          <w:rFonts w:ascii="Times New Roman" w:hAnsi="Times New Roman" w:cs="Times New Roman"/>
          <w:sz w:val="24"/>
          <w:szCs w:val="24"/>
          <w:lang w:val="uk-UA"/>
        </w:rPr>
      </w:pPr>
      <w:r w:rsidRPr="00B84948">
        <w:rPr>
          <w:rFonts w:ascii="Times New Roman" w:hAnsi="Times New Roman" w:cs="Times New Roman"/>
          <w:sz w:val="24"/>
          <w:szCs w:val="24"/>
          <w:lang w:val="uk-UA"/>
        </w:rPr>
        <w:t>26 серпня 2024 р., протокол № 8</w:t>
      </w:r>
    </w:p>
    <w:p w14:paraId="0CAB3882" w14:textId="77777777" w:rsidR="00EC3CD4" w:rsidRPr="00B84948" w:rsidRDefault="00EC3CD4" w:rsidP="00795C98">
      <w:pPr>
        <w:spacing w:after="0" w:line="240" w:lineRule="auto"/>
        <w:jc w:val="right"/>
        <w:rPr>
          <w:rFonts w:ascii="Times New Roman" w:hAnsi="Times New Roman" w:cs="Times New Roman"/>
          <w:sz w:val="24"/>
          <w:szCs w:val="24"/>
          <w:lang w:val="uk-UA"/>
        </w:rPr>
      </w:pPr>
    </w:p>
    <w:p w14:paraId="7E1F9D5F" w14:textId="77777777" w:rsidR="000D6B93" w:rsidRPr="00B84948" w:rsidRDefault="000D6B93" w:rsidP="00795C98">
      <w:pPr>
        <w:spacing w:after="0" w:line="240" w:lineRule="auto"/>
        <w:jc w:val="right"/>
        <w:rPr>
          <w:rFonts w:ascii="Times New Roman" w:hAnsi="Times New Roman" w:cs="Times New Roman"/>
          <w:sz w:val="24"/>
          <w:szCs w:val="24"/>
          <w:lang w:val="uk-UA"/>
        </w:rPr>
      </w:pPr>
    </w:p>
    <w:p w14:paraId="1FA383B5" w14:textId="22F0775B" w:rsidR="00EC3CD4" w:rsidRPr="00B84948" w:rsidRDefault="00EC3CD4" w:rsidP="00795C98">
      <w:pPr>
        <w:spacing w:after="0" w:line="240" w:lineRule="auto"/>
        <w:jc w:val="right"/>
        <w:rPr>
          <w:rFonts w:ascii="Times New Roman" w:hAnsi="Times New Roman" w:cs="Times New Roman"/>
          <w:sz w:val="24"/>
          <w:szCs w:val="24"/>
          <w:lang w:val="uk-UA"/>
        </w:rPr>
      </w:pPr>
      <w:r w:rsidRPr="00B84948">
        <w:rPr>
          <w:rFonts w:ascii="Times New Roman" w:hAnsi="Times New Roman" w:cs="Times New Roman"/>
          <w:sz w:val="24"/>
          <w:szCs w:val="24"/>
          <w:lang w:val="uk-UA"/>
        </w:rPr>
        <w:t>Завідувач кафедри</w:t>
      </w:r>
    </w:p>
    <w:p w14:paraId="5F007E3C" w14:textId="77777777" w:rsidR="00EC3CD4" w:rsidRPr="00B84948" w:rsidRDefault="00EC3CD4" w:rsidP="00795C98">
      <w:pPr>
        <w:spacing w:after="0" w:line="240" w:lineRule="auto"/>
        <w:jc w:val="right"/>
        <w:rPr>
          <w:rFonts w:ascii="Times New Roman" w:hAnsi="Times New Roman" w:cs="Times New Roman"/>
          <w:sz w:val="24"/>
          <w:szCs w:val="24"/>
          <w:lang w:val="uk-UA"/>
        </w:rPr>
      </w:pPr>
      <w:r w:rsidRPr="00B84948">
        <w:rPr>
          <w:rFonts w:ascii="Times New Roman" w:hAnsi="Times New Roman" w:cs="Times New Roman"/>
          <w:sz w:val="24"/>
          <w:szCs w:val="24"/>
          <w:lang w:val="uk-UA"/>
        </w:rPr>
        <w:t>_______ Наталія ВИГОВСЬКА</w:t>
      </w:r>
    </w:p>
    <w:p w14:paraId="31096564" w14:textId="77777777" w:rsidR="00EC3CD4" w:rsidRPr="00B84948" w:rsidRDefault="00EC3CD4" w:rsidP="00055720">
      <w:pPr>
        <w:overflowPunct w:val="0"/>
        <w:autoSpaceDE w:val="0"/>
        <w:autoSpaceDN w:val="0"/>
        <w:spacing w:after="0" w:line="240" w:lineRule="auto"/>
        <w:jc w:val="both"/>
        <w:rPr>
          <w:rFonts w:ascii="Times New Roman" w:hAnsi="Times New Roman" w:cs="Times New Roman"/>
          <w:sz w:val="24"/>
          <w:szCs w:val="24"/>
          <w:lang w:val="uk-UA"/>
        </w:rPr>
      </w:pPr>
    </w:p>
    <w:p w14:paraId="508369A5" w14:textId="77777777" w:rsidR="00EC3CD4" w:rsidRPr="00B84948" w:rsidRDefault="00EC3CD4" w:rsidP="00055720">
      <w:pPr>
        <w:overflowPunct w:val="0"/>
        <w:autoSpaceDE w:val="0"/>
        <w:autoSpaceDN w:val="0"/>
        <w:spacing w:after="0" w:line="240" w:lineRule="auto"/>
        <w:jc w:val="both"/>
        <w:rPr>
          <w:rFonts w:ascii="Times New Roman" w:hAnsi="Times New Roman" w:cs="Times New Roman"/>
          <w:sz w:val="24"/>
          <w:szCs w:val="24"/>
          <w:lang w:val="uk-UA"/>
        </w:rPr>
      </w:pPr>
    </w:p>
    <w:p w14:paraId="5C78C13F" w14:textId="77777777" w:rsidR="00EC3CD4" w:rsidRPr="00B84948" w:rsidRDefault="00EC3CD4" w:rsidP="00055720">
      <w:pPr>
        <w:overflowPunct w:val="0"/>
        <w:autoSpaceDE w:val="0"/>
        <w:autoSpaceDN w:val="0"/>
        <w:spacing w:after="0" w:line="240" w:lineRule="auto"/>
        <w:jc w:val="both"/>
        <w:rPr>
          <w:rFonts w:ascii="Times New Roman" w:hAnsi="Times New Roman" w:cs="Times New Roman"/>
          <w:sz w:val="24"/>
          <w:szCs w:val="24"/>
          <w:lang w:val="uk-UA"/>
        </w:rPr>
      </w:pPr>
    </w:p>
    <w:p w14:paraId="1F9A73B7" w14:textId="77777777" w:rsidR="00EC3CD4" w:rsidRPr="00B84948" w:rsidRDefault="00EC3CD4" w:rsidP="00055720">
      <w:pPr>
        <w:overflowPunct w:val="0"/>
        <w:autoSpaceDE w:val="0"/>
        <w:autoSpaceDN w:val="0"/>
        <w:spacing w:after="0" w:line="240" w:lineRule="auto"/>
        <w:jc w:val="both"/>
        <w:rPr>
          <w:rFonts w:ascii="Times New Roman" w:hAnsi="Times New Roman" w:cs="Times New Roman"/>
          <w:sz w:val="24"/>
          <w:szCs w:val="24"/>
          <w:lang w:val="uk-UA"/>
        </w:rPr>
      </w:pPr>
    </w:p>
    <w:p w14:paraId="48119AD3" w14:textId="77777777" w:rsidR="0028035B" w:rsidRPr="00B84948" w:rsidRDefault="0028035B" w:rsidP="00055720">
      <w:pPr>
        <w:overflowPunct w:val="0"/>
        <w:autoSpaceDE w:val="0"/>
        <w:autoSpaceDN w:val="0"/>
        <w:spacing w:after="0" w:line="240" w:lineRule="auto"/>
        <w:jc w:val="both"/>
        <w:rPr>
          <w:rFonts w:ascii="Times New Roman" w:hAnsi="Times New Roman" w:cs="Times New Roman"/>
          <w:sz w:val="24"/>
          <w:szCs w:val="24"/>
          <w:lang w:val="uk-UA"/>
        </w:rPr>
      </w:pPr>
    </w:p>
    <w:p w14:paraId="0CF1C897" w14:textId="77777777" w:rsidR="0028035B" w:rsidRPr="00B84948" w:rsidRDefault="0028035B" w:rsidP="00055720">
      <w:pPr>
        <w:overflowPunct w:val="0"/>
        <w:autoSpaceDE w:val="0"/>
        <w:autoSpaceDN w:val="0"/>
        <w:spacing w:after="0" w:line="240" w:lineRule="auto"/>
        <w:jc w:val="both"/>
        <w:rPr>
          <w:rFonts w:ascii="Times New Roman" w:hAnsi="Times New Roman" w:cs="Times New Roman"/>
          <w:sz w:val="24"/>
          <w:szCs w:val="24"/>
          <w:lang w:val="uk-UA"/>
        </w:rPr>
      </w:pPr>
    </w:p>
    <w:p w14:paraId="173E620E" w14:textId="77777777" w:rsidR="0028035B" w:rsidRPr="00B84948" w:rsidRDefault="0028035B" w:rsidP="00055720">
      <w:pPr>
        <w:overflowPunct w:val="0"/>
        <w:autoSpaceDE w:val="0"/>
        <w:autoSpaceDN w:val="0"/>
        <w:spacing w:after="0" w:line="240" w:lineRule="auto"/>
        <w:jc w:val="both"/>
        <w:rPr>
          <w:rFonts w:ascii="Times New Roman" w:hAnsi="Times New Roman" w:cs="Times New Roman"/>
          <w:sz w:val="24"/>
          <w:szCs w:val="24"/>
          <w:lang w:val="uk-UA"/>
        </w:rPr>
      </w:pPr>
    </w:p>
    <w:p w14:paraId="0F616581" w14:textId="77777777" w:rsidR="0028035B" w:rsidRPr="00B84948" w:rsidRDefault="0028035B" w:rsidP="00055720">
      <w:pPr>
        <w:overflowPunct w:val="0"/>
        <w:autoSpaceDE w:val="0"/>
        <w:autoSpaceDN w:val="0"/>
        <w:spacing w:after="0" w:line="240" w:lineRule="auto"/>
        <w:jc w:val="both"/>
        <w:rPr>
          <w:rFonts w:ascii="Times New Roman" w:hAnsi="Times New Roman" w:cs="Times New Roman"/>
          <w:sz w:val="24"/>
          <w:szCs w:val="24"/>
          <w:lang w:val="uk-UA"/>
        </w:rPr>
      </w:pPr>
    </w:p>
    <w:p w14:paraId="0CB6D320" w14:textId="77777777" w:rsidR="0028035B" w:rsidRPr="00B84948" w:rsidRDefault="0028035B" w:rsidP="00055720">
      <w:pPr>
        <w:overflowPunct w:val="0"/>
        <w:autoSpaceDE w:val="0"/>
        <w:autoSpaceDN w:val="0"/>
        <w:spacing w:after="0" w:line="240" w:lineRule="auto"/>
        <w:jc w:val="both"/>
        <w:rPr>
          <w:rFonts w:ascii="Times New Roman" w:hAnsi="Times New Roman" w:cs="Times New Roman"/>
          <w:sz w:val="24"/>
          <w:szCs w:val="24"/>
          <w:lang w:val="uk-UA"/>
        </w:rPr>
      </w:pPr>
    </w:p>
    <w:p w14:paraId="0356078E" w14:textId="77777777" w:rsidR="00EC3CD4" w:rsidRPr="00B84948" w:rsidRDefault="00EC3CD4" w:rsidP="00055720">
      <w:pPr>
        <w:overflowPunct w:val="0"/>
        <w:autoSpaceDE w:val="0"/>
        <w:autoSpaceDN w:val="0"/>
        <w:spacing w:after="0" w:line="240" w:lineRule="auto"/>
        <w:jc w:val="both"/>
        <w:rPr>
          <w:rFonts w:ascii="Times New Roman" w:hAnsi="Times New Roman" w:cs="Times New Roman"/>
          <w:sz w:val="24"/>
          <w:szCs w:val="24"/>
          <w:lang w:val="uk-UA"/>
        </w:rPr>
      </w:pPr>
    </w:p>
    <w:p w14:paraId="166C7E6C" w14:textId="3CD793EE" w:rsidR="00EC3CD4" w:rsidRDefault="00EC3CD4" w:rsidP="00055720">
      <w:pPr>
        <w:overflowPunct w:val="0"/>
        <w:autoSpaceDE w:val="0"/>
        <w:autoSpaceDN w:val="0"/>
        <w:spacing w:after="0" w:line="240" w:lineRule="auto"/>
        <w:jc w:val="both"/>
        <w:rPr>
          <w:rFonts w:ascii="Times New Roman" w:hAnsi="Times New Roman" w:cs="Times New Roman"/>
          <w:sz w:val="24"/>
          <w:szCs w:val="24"/>
          <w:lang w:val="uk-UA"/>
        </w:rPr>
      </w:pPr>
    </w:p>
    <w:p w14:paraId="3552D57F" w14:textId="45D54047" w:rsidR="00637FAD" w:rsidRDefault="00637FAD" w:rsidP="00055720">
      <w:pPr>
        <w:overflowPunct w:val="0"/>
        <w:autoSpaceDE w:val="0"/>
        <w:autoSpaceDN w:val="0"/>
        <w:spacing w:after="0" w:line="240" w:lineRule="auto"/>
        <w:jc w:val="both"/>
        <w:rPr>
          <w:rFonts w:ascii="Times New Roman" w:hAnsi="Times New Roman" w:cs="Times New Roman"/>
          <w:sz w:val="24"/>
          <w:szCs w:val="24"/>
          <w:lang w:val="uk-UA"/>
        </w:rPr>
      </w:pPr>
    </w:p>
    <w:p w14:paraId="210FC726" w14:textId="7557D119" w:rsidR="00637FAD" w:rsidRDefault="00637FAD" w:rsidP="00055720">
      <w:pPr>
        <w:overflowPunct w:val="0"/>
        <w:autoSpaceDE w:val="0"/>
        <w:autoSpaceDN w:val="0"/>
        <w:spacing w:after="0" w:line="240" w:lineRule="auto"/>
        <w:jc w:val="both"/>
        <w:rPr>
          <w:rFonts w:ascii="Times New Roman" w:hAnsi="Times New Roman" w:cs="Times New Roman"/>
          <w:sz w:val="24"/>
          <w:szCs w:val="24"/>
          <w:lang w:val="uk-UA"/>
        </w:rPr>
      </w:pPr>
    </w:p>
    <w:p w14:paraId="44FD932F" w14:textId="4F044984" w:rsidR="00637FAD" w:rsidRDefault="00637FAD" w:rsidP="00055720">
      <w:pPr>
        <w:overflowPunct w:val="0"/>
        <w:autoSpaceDE w:val="0"/>
        <w:autoSpaceDN w:val="0"/>
        <w:spacing w:after="0" w:line="240" w:lineRule="auto"/>
        <w:jc w:val="both"/>
        <w:rPr>
          <w:rFonts w:ascii="Times New Roman" w:hAnsi="Times New Roman" w:cs="Times New Roman"/>
          <w:sz w:val="24"/>
          <w:szCs w:val="24"/>
          <w:lang w:val="uk-UA"/>
        </w:rPr>
      </w:pPr>
    </w:p>
    <w:p w14:paraId="728525D1" w14:textId="7908AD19" w:rsidR="00637FAD" w:rsidRDefault="00637FAD" w:rsidP="00055720">
      <w:pPr>
        <w:overflowPunct w:val="0"/>
        <w:autoSpaceDE w:val="0"/>
        <w:autoSpaceDN w:val="0"/>
        <w:spacing w:after="0" w:line="240" w:lineRule="auto"/>
        <w:jc w:val="both"/>
        <w:rPr>
          <w:rFonts w:ascii="Times New Roman" w:hAnsi="Times New Roman" w:cs="Times New Roman"/>
          <w:sz w:val="24"/>
          <w:szCs w:val="24"/>
          <w:lang w:val="uk-UA"/>
        </w:rPr>
      </w:pPr>
    </w:p>
    <w:p w14:paraId="5CE580C1" w14:textId="77777777" w:rsidR="00637FAD" w:rsidRPr="00B84948" w:rsidRDefault="00637FAD" w:rsidP="00055720">
      <w:pPr>
        <w:overflowPunct w:val="0"/>
        <w:autoSpaceDE w:val="0"/>
        <w:autoSpaceDN w:val="0"/>
        <w:spacing w:after="0" w:line="240" w:lineRule="auto"/>
        <w:jc w:val="both"/>
        <w:rPr>
          <w:rFonts w:ascii="Times New Roman" w:hAnsi="Times New Roman" w:cs="Times New Roman"/>
          <w:sz w:val="24"/>
          <w:szCs w:val="24"/>
          <w:lang w:val="uk-UA"/>
        </w:rPr>
      </w:pPr>
    </w:p>
    <w:p w14:paraId="5B3AB2AD" w14:textId="77777777" w:rsidR="00EC3CD4" w:rsidRPr="00B84948" w:rsidRDefault="00EC3CD4" w:rsidP="00055720">
      <w:pPr>
        <w:overflowPunct w:val="0"/>
        <w:autoSpaceDE w:val="0"/>
        <w:autoSpaceDN w:val="0"/>
        <w:spacing w:after="0" w:line="240" w:lineRule="auto"/>
        <w:jc w:val="both"/>
        <w:rPr>
          <w:rFonts w:ascii="Times New Roman" w:hAnsi="Times New Roman" w:cs="Times New Roman"/>
          <w:sz w:val="24"/>
          <w:szCs w:val="24"/>
          <w:lang w:val="uk-UA"/>
        </w:rPr>
      </w:pPr>
    </w:p>
    <w:p w14:paraId="75E56E96" w14:textId="77777777" w:rsidR="00EC3CD4" w:rsidRPr="00637FAD" w:rsidRDefault="00EC3CD4" w:rsidP="00912468">
      <w:pPr>
        <w:overflowPunct w:val="0"/>
        <w:autoSpaceDE w:val="0"/>
        <w:autoSpaceDN w:val="0"/>
        <w:spacing w:after="0" w:line="240" w:lineRule="auto"/>
        <w:jc w:val="center"/>
        <w:rPr>
          <w:rFonts w:ascii="Times New Roman" w:hAnsi="Times New Roman" w:cs="Times New Roman"/>
          <w:sz w:val="28"/>
          <w:szCs w:val="28"/>
          <w:lang w:val="uk-UA"/>
        </w:rPr>
      </w:pPr>
      <w:r w:rsidRPr="00637FAD">
        <w:rPr>
          <w:rFonts w:ascii="Times New Roman" w:hAnsi="Times New Roman" w:cs="Times New Roman"/>
          <w:sz w:val="28"/>
          <w:szCs w:val="28"/>
          <w:lang w:val="uk-UA"/>
        </w:rPr>
        <w:t>Розробник</w:t>
      </w:r>
      <w:r w:rsidR="00912468" w:rsidRPr="00637FAD">
        <w:rPr>
          <w:rFonts w:ascii="Times New Roman" w:hAnsi="Times New Roman" w:cs="Times New Roman"/>
          <w:sz w:val="28"/>
          <w:szCs w:val="28"/>
          <w:lang w:val="uk-UA"/>
        </w:rPr>
        <w:t xml:space="preserve"> професор кафедри фінансів та цифрової економіки</w:t>
      </w:r>
      <w:r w:rsidRPr="00637FAD">
        <w:rPr>
          <w:rFonts w:ascii="Times New Roman" w:hAnsi="Times New Roman" w:cs="Times New Roman"/>
          <w:sz w:val="28"/>
          <w:szCs w:val="28"/>
          <w:lang w:val="uk-UA"/>
        </w:rPr>
        <w:t>, ВИГОВСЬКА</w:t>
      </w:r>
      <w:r w:rsidR="00912468" w:rsidRPr="00637FAD">
        <w:rPr>
          <w:rFonts w:ascii="Times New Roman" w:hAnsi="Times New Roman" w:cs="Times New Roman"/>
          <w:sz w:val="28"/>
          <w:szCs w:val="28"/>
          <w:lang w:val="uk-UA"/>
        </w:rPr>
        <w:t> </w:t>
      </w:r>
      <w:r w:rsidRPr="00637FAD">
        <w:rPr>
          <w:rFonts w:ascii="Times New Roman" w:hAnsi="Times New Roman" w:cs="Times New Roman"/>
          <w:sz w:val="28"/>
          <w:szCs w:val="28"/>
          <w:lang w:val="uk-UA"/>
        </w:rPr>
        <w:t>Наталія</w:t>
      </w:r>
    </w:p>
    <w:p w14:paraId="7DD0653A" w14:textId="77777777" w:rsidR="00B914CB" w:rsidRPr="00637FAD" w:rsidRDefault="00B914CB" w:rsidP="00B914CB">
      <w:pPr>
        <w:overflowPunct w:val="0"/>
        <w:autoSpaceDE w:val="0"/>
        <w:autoSpaceDN w:val="0"/>
        <w:spacing w:after="0" w:line="240" w:lineRule="auto"/>
        <w:rPr>
          <w:rFonts w:ascii="Times New Roman" w:hAnsi="Times New Roman" w:cs="Times New Roman"/>
          <w:sz w:val="28"/>
          <w:szCs w:val="28"/>
          <w:lang w:val="uk-UA"/>
        </w:rPr>
      </w:pPr>
    </w:p>
    <w:p w14:paraId="3EC86246" w14:textId="77777777" w:rsidR="00EC3CD4" w:rsidRPr="00637FAD" w:rsidRDefault="00EC3CD4" w:rsidP="00795C98">
      <w:pPr>
        <w:overflowPunct w:val="0"/>
        <w:autoSpaceDE w:val="0"/>
        <w:autoSpaceDN w:val="0"/>
        <w:spacing w:after="0" w:line="240" w:lineRule="auto"/>
        <w:jc w:val="center"/>
        <w:rPr>
          <w:rFonts w:ascii="Times New Roman" w:hAnsi="Times New Roman" w:cs="Times New Roman"/>
          <w:sz w:val="28"/>
          <w:szCs w:val="28"/>
          <w:lang w:val="uk-UA"/>
        </w:rPr>
      </w:pPr>
      <w:r w:rsidRPr="00637FAD">
        <w:rPr>
          <w:rFonts w:ascii="Times New Roman" w:hAnsi="Times New Roman" w:cs="Times New Roman"/>
          <w:sz w:val="28"/>
          <w:szCs w:val="28"/>
          <w:lang w:val="uk-UA"/>
        </w:rPr>
        <w:t>Житомир</w:t>
      </w:r>
    </w:p>
    <w:p w14:paraId="286EE92E" w14:textId="04D24542" w:rsidR="0028035B" w:rsidRPr="00637FAD" w:rsidRDefault="00912468" w:rsidP="00B914CB">
      <w:pPr>
        <w:overflowPunct w:val="0"/>
        <w:autoSpaceDE w:val="0"/>
        <w:autoSpaceDN w:val="0"/>
        <w:spacing w:after="0" w:line="240" w:lineRule="auto"/>
        <w:jc w:val="center"/>
        <w:rPr>
          <w:rFonts w:ascii="Times New Roman" w:hAnsi="Times New Roman" w:cs="Times New Roman"/>
          <w:sz w:val="28"/>
          <w:szCs w:val="28"/>
          <w:lang w:val="uk-UA"/>
        </w:rPr>
      </w:pPr>
      <w:r w:rsidRPr="00637FAD">
        <w:rPr>
          <w:rFonts w:ascii="Times New Roman" w:hAnsi="Times New Roman" w:cs="Times New Roman"/>
          <w:sz w:val="28"/>
          <w:szCs w:val="28"/>
          <w:lang w:val="uk-UA"/>
        </w:rPr>
        <w:t>202</w:t>
      </w:r>
      <w:r w:rsidR="000D6B93" w:rsidRPr="00637FAD">
        <w:rPr>
          <w:rFonts w:ascii="Times New Roman" w:hAnsi="Times New Roman" w:cs="Times New Roman"/>
          <w:sz w:val="28"/>
          <w:szCs w:val="28"/>
          <w:lang w:val="uk-UA"/>
        </w:rPr>
        <w:t>4</w:t>
      </w:r>
      <w:r w:rsidR="00115A1B" w:rsidRPr="00637FAD">
        <w:rPr>
          <w:rFonts w:ascii="Times New Roman" w:hAnsi="Times New Roman" w:cs="Times New Roman"/>
          <w:sz w:val="28"/>
          <w:szCs w:val="28"/>
          <w:lang w:val="uk-UA"/>
        </w:rPr>
        <w:t> – 202</w:t>
      </w:r>
      <w:r w:rsidR="000D6B93" w:rsidRPr="00637FAD">
        <w:rPr>
          <w:rFonts w:ascii="Times New Roman" w:hAnsi="Times New Roman" w:cs="Times New Roman"/>
          <w:sz w:val="28"/>
          <w:szCs w:val="28"/>
          <w:lang w:val="uk-UA"/>
        </w:rPr>
        <w:t>5</w:t>
      </w:r>
      <w:r w:rsidR="00EC3CD4" w:rsidRPr="00637FAD">
        <w:rPr>
          <w:rFonts w:ascii="Times New Roman" w:hAnsi="Times New Roman" w:cs="Times New Roman"/>
          <w:sz w:val="28"/>
          <w:szCs w:val="28"/>
          <w:lang w:val="uk-UA"/>
        </w:rPr>
        <w:t> </w:t>
      </w:r>
      <w:proofErr w:type="spellStart"/>
      <w:r w:rsidR="00EC3CD4" w:rsidRPr="00637FAD">
        <w:rPr>
          <w:rFonts w:ascii="Times New Roman" w:hAnsi="Times New Roman" w:cs="Times New Roman"/>
          <w:sz w:val="28"/>
          <w:szCs w:val="28"/>
          <w:lang w:val="uk-UA"/>
        </w:rPr>
        <w:t>н.р</w:t>
      </w:r>
      <w:proofErr w:type="spellEnd"/>
      <w:r w:rsidR="00EC3CD4" w:rsidRPr="00637FAD">
        <w:rPr>
          <w:rFonts w:ascii="Times New Roman" w:hAnsi="Times New Roman" w:cs="Times New Roman"/>
          <w:sz w:val="28"/>
          <w:szCs w:val="28"/>
          <w:lang w:val="uk-UA"/>
        </w:rPr>
        <w:t>.</w:t>
      </w:r>
    </w:p>
    <w:p w14:paraId="11B7A921" w14:textId="77777777" w:rsidR="0028035B" w:rsidRPr="00B84948" w:rsidRDefault="0028035B">
      <w:pPr>
        <w:rPr>
          <w:rFonts w:ascii="Times New Roman" w:hAnsi="Times New Roman" w:cs="Times New Roman"/>
          <w:sz w:val="24"/>
          <w:szCs w:val="24"/>
          <w:lang w:val="uk-UA"/>
        </w:rPr>
      </w:pPr>
      <w:r w:rsidRPr="00B84948">
        <w:rPr>
          <w:rFonts w:ascii="Times New Roman" w:hAnsi="Times New Roman" w:cs="Times New Roman"/>
          <w:sz w:val="24"/>
          <w:szCs w:val="24"/>
          <w:lang w:val="uk-UA"/>
        </w:rPr>
        <w:br w:type="page"/>
      </w:r>
    </w:p>
    <w:p w14:paraId="23295C9A" w14:textId="77777777" w:rsidR="00B914CB" w:rsidRPr="00B84948" w:rsidRDefault="00B914CB" w:rsidP="00B914CB">
      <w:pPr>
        <w:overflowPunct w:val="0"/>
        <w:autoSpaceDE w:val="0"/>
        <w:autoSpaceDN w:val="0"/>
        <w:spacing w:after="0" w:line="240" w:lineRule="auto"/>
        <w:jc w:val="center"/>
        <w:rPr>
          <w:rFonts w:ascii="Times New Roman" w:hAnsi="Times New Roman" w:cs="Times New Roman"/>
          <w:sz w:val="24"/>
          <w:szCs w:val="24"/>
          <w:lang w:val="uk-UA"/>
        </w:rPr>
      </w:pPr>
    </w:p>
    <w:p w14:paraId="0B3B7B6B" w14:textId="5654FA59" w:rsidR="000D6B93" w:rsidRPr="00B84948" w:rsidRDefault="000D6B93" w:rsidP="00A20882">
      <w:pPr>
        <w:spacing w:after="0" w:line="360" w:lineRule="auto"/>
        <w:jc w:val="both"/>
        <w:rPr>
          <w:rFonts w:ascii="Times New Roman" w:hAnsi="Times New Roman" w:cs="Times New Roman"/>
          <w:sz w:val="28"/>
          <w:szCs w:val="28"/>
          <w:lang w:val="uk-UA"/>
        </w:rPr>
      </w:pPr>
      <w:r w:rsidRPr="00B84948">
        <w:rPr>
          <w:rFonts w:ascii="Times New Roman" w:hAnsi="Times New Roman" w:cs="Times New Roman"/>
          <w:sz w:val="28"/>
          <w:szCs w:val="28"/>
          <w:lang w:val="uk-UA"/>
        </w:rPr>
        <w:t xml:space="preserve">Робоча програма </w:t>
      </w:r>
      <w:r w:rsidR="0028035B" w:rsidRPr="00B84948">
        <w:rPr>
          <w:rFonts w:ascii="Times New Roman" w:hAnsi="Times New Roman" w:cs="Times New Roman"/>
          <w:sz w:val="28"/>
          <w:szCs w:val="28"/>
          <w:lang w:val="uk-UA"/>
        </w:rPr>
        <w:t xml:space="preserve">вибіркової </w:t>
      </w:r>
      <w:r w:rsidRPr="00B84948">
        <w:rPr>
          <w:rFonts w:ascii="Times New Roman" w:hAnsi="Times New Roman" w:cs="Times New Roman"/>
          <w:sz w:val="28"/>
          <w:szCs w:val="28"/>
          <w:lang w:val="uk-UA"/>
        </w:rPr>
        <w:t>навчальної дисципліни «Фінанс</w:t>
      </w:r>
      <w:r w:rsidR="0028035B" w:rsidRPr="00B84948">
        <w:rPr>
          <w:rFonts w:ascii="Times New Roman" w:hAnsi="Times New Roman" w:cs="Times New Roman"/>
          <w:sz w:val="28"/>
          <w:szCs w:val="28"/>
          <w:lang w:val="uk-UA"/>
        </w:rPr>
        <w:t>овий контролінг</w:t>
      </w:r>
      <w:r w:rsidRPr="00B84948">
        <w:rPr>
          <w:rFonts w:ascii="Times New Roman" w:hAnsi="Times New Roman" w:cs="Times New Roman"/>
          <w:sz w:val="28"/>
          <w:szCs w:val="28"/>
          <w:lang w:val="uk-UA"/>
        </w:rPr>
        <w:t xml:space="preserve">” затверджена </w:t>
      </w:r>
      <w:r w:rsidRPr="00B84948">
        <w:rPr>
          <w:rFonts w:ascii="Times New Roman" w:eastAsia="Calibri" w:hAnsi="Times New Roman" w:cs="Times New Roman"/>
          <w:bCs/>
          <w:sz w:val="28"/>
          <w:szCs w:val="28"/>
          <w:lang w:val="uk-UA" w:eastAsia="uk-UA"/>
        </w:rPr>
        <w:t xml:space="preserve">Вченою радою факультету </w:t>
      </w:r>
      <w:r w:rsidRPr="00B84948">
        <w:rPr>
          <w:rFonts w:ascii="Times New Roman" w:hAnsi="Times New Roman" w:cs="Times New Roman"/>
          <w:sz w:val="28"/>
          <w:szCs w:val="28"/>
          <w:lang w:val="uk-UA" w:eastAsia="uk-UA"/>
        </w:rPr>
        <w:t>бізнесу та сфери обслуговування</w:t>
      </w:r>
      <w:r w:rsidRPr="00B84948">
        <w:rPr>
          <w:rFonts w:ascii="Times New Roman" w:hAnsi="Times New Roman" w:cs="Times New Roman"/>
          <w:sz w:val="28"/>
          <w:szCs w:val="28"/>
          <w:lang w:val="uk-UA"/>
        </w:rPr>
        <w:t xml:space="preserve"> </w:t>
      </w:r>
      <w:r w:rsidRPr="00B84948">
        <w:rPr>
          <w:rFonts w:ascii="Times New Roman" w:eastAsia="Calibri" w:hAnsi="Times New Roman" w:cs="Times New Roman"/>
          <w:sz w:val="28"/>
          <w:szCs w:val="28"/>
          <w:lang w:val="uk-UA" w:eastAsia="uk-UA"/>
        </w:rPr>
        <w:t xml:space="preserve">від </w:t>
      </w:r>
      <w:r w:rsidRPr="00B84948">
        <w:rPr>
          <w:rFonts w:ascii="Times New Roman" w:hAnsi="Times New Roman" w:cs="Times New Roman"/>
          <w:sz w:val="28"/>
          <w:szCs w:val="28"/>
          <w:lang w:val="uk-UA"/>
        </w:rPr>
        <w:t>2</w:t>
      </w:r>
      <w:r w:rsidR="009A4025" w:rsidRPr="00B84948">
        <w:rPr>
          <w:rFonts w:ascii="Times New Roman" w:hAnsi="Times New Roman" w:cs="Times New Roman"/>
          <w:sz w:val="28"/>
          <w:szCs w:val="28"/>
          <w:lang w:val="uk-UA"/>
        </w:rPr>
        <w:t>8</w:t>
      </w:r>
      <w:r w:rsidRPr="00B84948">
        <w:rPr>
          <w:rFonts w:ascii="Times New Roman" w:hAnsi="Times New Roman" w:cs="Times New Roman"/>
          <w:sz w:val="28"/>
          <w:szCs w:val="28"/>
          <w:lang w:val="uk-UA"/>
        </w:rPr>
        <w:t xml:space="preserve"> серпня 202</w:t>
      </w:r>
      <w:r w:rsidR="009A4025" w:rsidRPr="00B84948">
        <w:rPr>
          <w:rFonts w:ascii="Times New Roman" w:hAnsi="Times New Roman" w:cs="Times New Roman"/>
          <w:sz w:val="28"/>
          <w:szCs w:val="28"/>
          <w:lang w:val="uk-UA"/>
        </w:rPr>
        <w:t>5</w:t>
      </w:r>
      <w:r w:rsidRPr="00B84948">
        <w:rPr>
          <w:rFonts w:ascii="Times New Roman" w:hAnsi="Times New Roman" w:cs="Times New Roman"/>
          <w:sz w:val="28"/>
          <w:szCs w:val="28"/>
          <w:lang w:val="uk-UA"/>
        </w:rPr>
        <w:t xml:space="preserve"> р., протокол № </w:t>
      </w:r>
      <w:r w:rsidR="009A4025" w:rsidRPr="00B84948">
        <w:rPr>
          <w:rFonts w:ascii="Times New Roman" w:hAnsi="Times New Roman" w:cs="Times New Roman"/>
          <w:sz w:val="28"/>
          <w:szCs w:val="28"/>
          <w:lang w:val="uk-UA"/>
        </w:rPr>
        <w:t>07</w:t>
      </w:r>
    </w:p>
    <w:p w14:paraId="41F443B5" w14:textId="2D00C926" w:rsidR="000D6B93" w:rsidRPr="00B84948" w:rsidRDefault="000D6B93">
      <w:pPr>
        <w:rPr>
          <w:rFonts w:ascii="Times New Roman" w:hAnsi="Times New Roman" w:cs="Times New Roman"/>
          <w:sz w:val="24"/>
          <w:szCs w:val="24"/>
          <w:lang w:val="uk-UA"/>
        </w:rPr>
      </w:pPr>
      <w:r w:rsidRPr="00B84948">
        <w:rPr>
          <w:rFonts w:ascii="Times New Roman" w:hAnsi="Times New Roman" w:cs="Times New Roman"/>
          <w:sz w:val="24"/>
          <w:szCs w:val="24"/>
          <w:lang w:val="uk-UA"/>
        </w:rPr>
        <w:br w:type="page"/>
      </w:r>
    </w:p>
    <w:p w14:paraId="5EB5DD6E" w14:textId="2202F101" w:rsidR="000D6B93" w:rsidRDefault="002164DD" w:rsidP="00AE7B72">
      <w:pPr>
        <w:pStyle w:val="1"/>
        <w:numPr>
          <w:ilvl w:val="0"/>
          <w:numId w:val="5"/>
        </w:numPr>
        <w:tabs>
          <w:tab w:val="left" w:pos="0"/>
        </w:tabs>
        <w:spacing w:before="0" w:after="0" w:line="240" w:lineRule="auto"/>
        <w:jc w:val="center"/>
        <w:rPr>
          <w:rFonts w:ascii="Times New Roman" w:hAnsi="Times New Roman"/>
          <w:bCs/>
          <w:sz w:val="24"/>
          <w:szCs w:val="24"/>
          <w:lang w:val="uk-UA"/>
        </w:rPr>
      </w:pPr>
      <w:r w:rsidRPr="00B84948">
        <w:rPr>
          <w:rFonts w:ascii="Times New Roman" w:hAnsi="Times New Roman"/>
          <w:bCs/>
          <w:sz w:val="24"/>
          <w:szCs w:val="24"/>
        </w:rPr>
        <w:lastRenderedPageBreak/>
        <w:t>ОПИС НАВЧАЛЬНОЇ ДИСЦИПЛІНИ</w:t>
      </w:r>
    </w:p>
    <w:p w14:paraId="704FBA31" w14:textId="77777777" w:rsidR="00A20882" w:rsidRPr="00A20882" w:rsidRDefault="00A20882" w:rsidP="00A20882">
      <w:pPr>
        <w:rPr>
          <w:lang w:val="uk-UA"/>
        </w:rPr>
      </w:pPr>
    </w:p>
    <w:tbl>
      <w:tblPr>
        <w:tblW w:w="9639"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6"/>
        <w:gridCol w:w="3483"/>
        <w:gridCol w:w="3260"/>
      </w:tblGrid>
      <w:tr w:rsidR="009A4025" w:rsidRPr="00B84948" w14:paraId="227BE2D0" w14:textId="77777777" w:rsidTr="005441F8">
        <w:trPr>
          <w:trHeight w:val="803"/>
        </w:trPr>
        <w:tc>
          <w:tcPr>
            <w:tcW w:w="2896" w:type="dxa"/>
            <w:vMerge w:val="restart"/>
            <w:vAlign w:val="center"/>
          </w:tcPr>
          <w:p w14:paraId="026AF777"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Найменування показників</w:t>
            </w:r>
          </w:p>
        </w:tc>
        <w:tc>
          <w:tcPr>
            <w:tcW w:w="6743" w:type="dxa"/>
            <w:gridSpan w:val="2"/>
            <w:vAlign w:val="center"/>
          </w:tcPr>
          <w:p w14:paraId="5CA4346B"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Характеристика навчальної дисципліни</w:t>
            </w:r>
          </w:p>
        </w:tc>
      </w:tr>
      <w:tr w:rsidR="009A4025" w:rsidRPr="00B84948" w14:paraId="00346CE9" w14:textId="77777777" w:rsidTr="005441F8">
        <w:trPr>
          <w:trHeight w:val="549"/>
        </w:trPr>
        <w:tc>
          <w:tcPr>
            <w:tcW w:w="2896" w:type="dxa"/>
            <w:vMerge/>
            <w:vAlign w:val="center"/>
          </w:tcPr>
          <w:p w14:paraId="05B90C4C"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p>
        </w:tc>
        <w:tc>
          <w:tcPr>
            <w:tcW w:w="3483" w:type="dxa"/>
          </w:tcPr>
          <w:p w14:paraId="27198512"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денна форма навчання</w:t>
            </w:r>
          </w:p>
        </w:tc>
        <w:tc>
          <w:tcPr>
            <w:tcW w:w="3260" w:type="dxa"/>
          </w:tcPr>
          <w:p w14:paraId="1912C5A1"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заочна форма навчання</w:t>
            </w:r>
          </w:p>
        </w:tc>
      </w:tr>
      <w:tr w:rsidR="009A4025" w:rsidRPr="00B84948" w14:paraId="6F427060" w14:textId="77777777" w:rsidTr="005441F8">
        <w:trPr>
          <w:trHeight w:val="781"/>
        </w:trPr>
        <w:tc>
          <w:tcPr>
            <w:tcW w:w="2896" w:type="dxa"/>
            <w:vAlign w:val="center"/>
          </w:tcPr>
          <w:p w14:paraId="7642DBB1"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Кількість кредитів 4</w:t>
            </w:r>
          </w:p>
        </w:tc>
        <w:tc>
          <w:tcPr>
            <w:tcW w:w="6743" w:type="dxa"/>
            <w:gridSpan w:val="2"/>
            <w:vAlign w:val="center"/>
          </w:tcPr>
          <w:p w14:paraId="7DF30637"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Вибіркова</w:t>
            </w:r>
          </w:p>
        </w:tc>
      </w:tr>
      <w:tr w:rsidR="009A4025" w:rsidRPr="00B84948" w14:paraId="6CB5E5A2" w14:textId="77777777" w:rsidTr="005441F8">
        <w:trPr>
          <w:trHeight w:val="327"/>
        </w:trPr>
        <w:tc>
          <w:tcPr>
            <w:tcW w:w="2896" w:type="dxa"/>
            <w:vAlign w:val="center"/>
          </w:tcPr>
          <w:p w14:paraId="62DE1194"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Модулів – 1</w:t>
            </w:r>
          </w:p>
        </w:tc>
        <w:tc>
          <w:tcPr>
            <w:tcW w:w="6743" w:type="dxa"/>
            <w:gridSpan w:val="2"/>
            <w:vAlign w:val="center"/>
          </w:tcPr>
          <w:p w14:paraId="7C553A98"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Рік підготовки:</w:t>
            </w:r>
          </w:p>
        </w:tc>
      </w:tr>
      <w:tr w:rsidR="009A4025" w:rsidRPr="00B84948" w14:paraId="3C0D6F76" w14:textId="77777777" w:rsidTr="005441F8">
        <w:trPr>
          <w:trHeight w:val="207"/>
        </w:trPr>
        <w:tc>
          <w:tcPr>
            <w:tcW w:w="2896" w:type="dxa"/>
            <w:vMerge w:val="restart"/>
            <w:vAlign w:val="center"/>
          </w:tcPr>
          <w:p w14:paraId="193760FB"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Змістових модулів – 1</w:t>
            </w:r>
          </w:p>
        </w:tc>
        <w:tc>
          <w:tcPr>
            <w:tcW w:w="3483" w:type="dxa"/>
            <w:vAlign w:val="center"/>
          </w:tcPr>
          <w:p w14:paraId="7C902AA9" w14:textId="6C36219F"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4</w:t>
            </w:r>
          </w:p>
        </w:tc>
        <w:tc>
          <w:tcPr>
            <w:tcW w:w="3260" w:type="dxa"/>
            <w:vAlign w:val="center"/>
          </w:tcPr>
          <w:p w14:paraId="41C19F6A" w14:textId="7934B752"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4</w:t>
            </w:r>
          </w:p>
        </w:tc>
      </w:tr>
      <w:tr w:rsidR="009A4025" w:rsidRPr="00B84948" w14:paraId="7516D559" w14:textId="77777777" w:rsidTr="005441F8">
        <w:trPr>
          <w:trHeight w:val="232"/>
        </w:trPr>
        <w:tc>
          <w:tcPr>
            <w:tcW w:w="2896" w:type="dxa"/>
            <w:vMerge/>
            <w:vAlign w:val="center"/>
          </w:tcPr>
          <w:p w14:paraId="6A79E66B"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p>
        </w:tc>
        <w:tc>
          <w:tcPr>
            <w:tcW w:w="6743" w:type="dxa"/>
            <w:gridSpan w:val="2"/>
            <w:vAlign w:val="center"/>
          </w:tcPr>
          <w:p w14:paraId="61898DEE"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Семестр</w:t>
            </w:r>
          </w:p>
        </w:tc>
      </w:tr>
      <w:tr w:rsidR="009A4025" w:rsidRPr="00B84948" w14:paraId="24234CE7" w14:textId="77777777" w:rsidTr="005441F8">
        <w:trPr>
          <w:trHeight w:val="323"/>
        </w:trPr>
        <w:tc>
          <w:tcPr>
            <w:tcW w:w="2896" w:type="dxa"/>
            <w:vMerge w:val="restart"/>
            <w:vAlign w:val="center"/>
          </w:tcPr>
          <w:p w14:paraId="0803BB22"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Загальна кількість годин – 120</w:t>
            </w:r>
          </w:p>
        </w:tc>
        <w:tc>
          <w:tcPr>
            <w:tcW w:w="3483" w:type="dxa"/>
            <w:vAlign w:val="center"/>
          </w:tcPr>
          <w:p w14:paraId="122ECE50" w14:textId="52B1564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7</w:t>
            </w:r>
          </w:p>
        </w:tc>
        <w:tc>
          <w:tcPr>
            <w:tcW w:w="3260" w:type="dxa"/>
            <w:vAlign w:val="center"/>
          </w:tcPr>
          <w:p w14:paraId="28AD8711" w14:textId="752F2DEA"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7</w:t>
            </w:r>
          </w:p>
        </w:tc>
      </w:tr>
      <w:tr w:rsidR="009A4025" w:rsidRPr="00B84948" w14:paraId="5BC68F05" w14:textId="77777777" w:rsidTr="005441F8">
        <w:trPr>
          <w:trHeight w:val="322"/>
        </w:trPr>
        <w:tc>
          <w:tcPr>
            <w:tcW w:w="2896" w:type="dxa"/>
            <w:vMerge/>
            <w:vAlign w:val="center"/>
          </w:tcPr>
          <w:p w14:paraId="7949F675"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p>
        </w:tc>
        <w:tc>
          <w:tcPr>
            <w:tcW w:w="6743" w:type="dxa"/>
            <w:gridSpan w:val="2"/>
            <w:vAlign w:val="center"/>
          </w:tcPr>
          <w:p w14:paraId="2580DDB7"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Лекції</w:t>
            </w:r>
          </w:p>
        </w:tc>
      </w:tr>
      <w:tr w:rsidR="009A4025" w:rsidRPr="00B84948" w14:paraId="5B3CF6D6" w14:textId="77777777" w:rsidTr="005441F8">
        <w:trPr>
          <w:trHeight w:val="320"/>
        </w:trPr>
        <w:tc>
          <w:tcPr>
            <w:tcW w:w="2896" w:type="dxa"/>
            <w:vMerge w:val="restart"/>
            <w:vAlign w:val="center"/>
          </w:tcPr>
          <w:p w14:paraId="6B698EFA"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Тижневих годин для денної форми навчання:</w:t>
            </w:r>
          </w:p>
          <w:p w14:paraId="4B9EF6B2"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аудиторних - 4</w:t>
            </w:r>
          </w:p>
          <w:p w14:paraId="2C6AD778"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самостійної роботи</w:t>
            </w:r>
            <w:r w:rsidRPr="00B84948">
              <w:rPr>
                <w:rFonts w:ascii="Times New Roman" w:hAnsi="Times New Roman" w:cs="Times New Roman"/>
                <w:sz w:val="28"/>
                <w:szCs w:val="28"/>
                <w:lang w:val="uk-UA"/>
              </w:rPr>
              <w:t xml:space="preserve"> </w:t>
            </w:r>
            <w:r w:rsidRPr="00B84948">
              <w:rPr>
                <w:rFonts w:ascii="Times New Roman" w:hAnsi="Times New Roman" w:cs="Times New Roman"/>
                <w:sz w:val="28"/>
                <w:szCs w:val="28"/>
                <w:lang w:val="uk-UA" w:eastAsia="uk-UA"/>
              </w:rPr>
              <w:t>– 6,75</w:t>
            </w:r>
          </w:p>
        </w:tc>
        <w:tc>
          <w:tcPr>
            <w:tcW w:w="3483" w:type="dxa"/>
            <w:vAlign w:val="center"/>
          </w:tcPr>
          <w:p w14:paraId="19D8D10A"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32 год.</w:t>
            </w:r>
          </w:p>
        </w:tc>
        <w:tc>
          <w:tcPr>
            <w:tcW w:w="3260" w:type="dxa"/>
            <w:vAlign w:val="center"/>
          </w:tcPr>
          <w:p w14:paraId="2DD83A2F"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6</w:t>
            </w:r>
          </w:p>
        </w:tc>
      </w:tr>
      <w:tr w:rsidR="009A4025" w:rsidRPr="00B84948" w14:paraId="36D68DF8" w14:textId="77777777" w:rsidTr="005441F8">
        <w:trPr>
          <w:trHeight w:val="320"/>
        </w:trPr>
        <w:tc>
          <w:tcPr>
            <w:tcW w:w="2896" w:type="dxa"/>
            <w:vMerge/>
            <w:vAlign w:val="center"/>
          </w:tcPr>
          <w:p w14:paraId="4CD660CF"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p>
        </w:tc>
        <w:tc>
          <w:tcPr>
            <w:tcW w:w="6743" w:type="dxa"/>
            <w:gridSpan w:val="2"/>
            <w:vAlign w:val="center"/>
          </w:tcPr>
          <w:p w14:paraId="574CC2B5"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Практичні</w:t>
            </w:r>
          </w:p>
        </w:tc>
      </w:tr>
      <w:tr w:rsidR="009A4025" w:rsidRPr="00B84948" w14:paraId="4A12F7AE" w14:textId="77777777" w:rsidTr="005441F8">
        <w:trPr>
          <w:trHeight w:val="320"/>
        </w:trPr>
        <w:tc>
          <w:tcPr>
            <w:tcW w:w="2896" w:type="dxa"/>
            <w:vMerge/>
            <w:vAlign w:val="center"/>
          </w:tcPr>
          <w:p w14:paraId="6011325E"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p>
        </w:tc>
        <w:tc>
          <w:tcPr>
            <w:tcW w:w="3483" w:type="dxa"/>
            <w:vAlign w:val="center"/>
          </w:tcPr>
          <w:p w14:paraId="0EC620BC" w14:textId="77777777" w:rsidR="009A4025" w:rsidRPr="00B84948" w:rsidRDefault="009A4025" w:rsidP="009A4025">
            <w:pPr>
              <w:spacing w:after="0" w:line="240" w:lineRule="auto"/>
              <w:jc w:val="center"/>
              <w:rPr>
                <w:rFonts w:ascii="Times New Roman" w:hAnsi="Times New Roman" w:cs="Times New Roman"/>
                <w:i/>
                <w:sz w:val="28"/>
                <w:szCs w:val="28"/>
                <w:lang w:val="uk-UA" w:eastAsia="uk-UA"/>
              </w:rPr>
            </w:pPr>
            <w:r w:rsidRPr="00B84948">
              <w:rPr>
                <w:rFonts w:ascii="Times New Roman" w:hAnsi="Times New Roman" w:cs="Times New Roman"/>
                <w:sz w:val="28"/>
                <w:szCs w:val="28"/>
                <w:lang w:val="uk-UA" w:eastAsia="uk-UA"/>
              </w:rPr>
              <w:t>32 год.</w:t>
            </w:r>
          </w:p>
        </w:tc>
        <w:tc>
          <w:tcPr>
            <w:tcW w:w="3260" w:type="dxa"/>
            <w:vAlign w:val="center"/>
          </w:tcPr>
          <w:p w14:paraId="61E284F1"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6</w:t>
            </w:r>
          </w:p>
        </w:tc>
      </w:tr>
      <w:tr w:rsidR="009A4025" w:rsidRPr="00B84948" w14:paraId="60C155CE" w14:textId="77777777" w:rsidTr="005441F8">
        <w:trPr>
          <w:trHeight w:val="138"/>
        </w:trPr>
        <w:tc>
          <w:tcPr>
            <w:tcW w:w="2896" w:type="dxa"/>
            <w:vMerge/>
            <w:vAlign w:val="center"/>
          </w:tcPr>
          <w:p w14:paraId="54B497CA"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p>
        </w:tc>
        <w:tc>
          <w:tcPr>
            <w:tcW w:w="6743" w:type="dxa"/>
            <w:gridSpan w:val="2"/>
            <w:vAlign w:val="center"/>
          </w:tcPr>
          <w:p w14:paraId="2F300876"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Лабораторні</w:t>
            </w:r>
          </w:p>
        </w:tc>
      </w:tr>
      <w:tr w:rsidR="009A4025" w:rsidRPr="00B84948" w14:paraId="1031DFBE" w14:textId="77777777" w:rsidTr="005441F8">
        <w:trPr>
          <w:trHeight w:val="138"/>
        </w:trPr>
        <w:tc>
          <w:tcPr>
            <w:tcW w:w="2896" w:type="dxa"/>
            <w:vMerge/>
            <w:vAlign w:val="center"/>
          </w:tcPr>
          <w:p w14:paraId="7405AFDA"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p>
        </w:tc>
        <w:tc>
          <w:tcPr>
            <w:tcW w:w="3483" w:type="dxa"/>
            <w:vAlign w:val="center"/>
          </w:tcPr>
          <w:p w14:paraId="19382D3E" w14:textId="77777777" w:rsidR="009A4025" w:rsidRPr="00B84948" w:rsidRDefault="009A4025" w:rsidP="009A4025">
            <w:pPr>
              <w:spacing w:after="0" w:line="240" w:lineRule="auto"/>
              <w:jc w:val="center"/>
              <w:rPr>
                <w:rFonts w:ascii="Times New Roman" w:hAnsi="Times New Roman" w:cs="Times New Roman"/>
                <w:i/>
                <w:sz w:val="28"/>
                <w:szCs w:val="28"/>
                <w:lang w:val="uk-UA" w:eastAsia="uk-UA"/>
              </w:rPr>
            </w:pPr>
            <w:r w:rsidRPr="00B84948">
              <w:rPr>
                <w:rFonts w:ascii="Times New Roman" w:hAnsi="Times New Roman" w:cs="Times New Roman"/>
                <w:sz w:val="28"/>
                <w:szCs w:val="28"/>
                <w:lang w:val="uk-UA" w:eastAsia="uk-UA"/>
              </w:rPr>
              <w:t>-</w:t>
            </w:r>
          </w:p>
        </w:tc>
        <w:tc>
          <w:tcPr>
            <w:tcW w:w="3260" w:type="dxa"/>
            <w:vAlign w:val="center"/>
          </w:tcPr>
          <w:p w14:paraId="1B2C5E7F" w14:textId="77777777" w:rsidR="009A4025" w:rsidRPr="00B84948" w:rsidRDefault="009A4025" w:rsidP="009A4025">
            <w:pPr>
              <w:spacing w:after="0" w:line="240" w:lineRule="auto"/>
              <w:jc w:val="center"/>
              <w:rPr>
                <w:rFonts w:ascii="Times New Roman" w:hAnsi="Times New Roman" w:cs="Times New Roman"/>
                <w:i/>
                <w:sz w:val="28"/>
                <w:szCs w:val="28"/>
                <w:lang w:val="uk-UA" w:eastAsia="uk-UA"/>
              </w:rPr>
            </w:pPr>
            <w:r w:rsidRPr="00B84948">
              <w:rPr>
                <w:rFonts w:ascii="Times New Roman" w:hAnsi="Times New Roman" w:cs="Times New Roman"/>
                <w:i/>
                <w:sz w:val="28"/>
                <w:szCs w:val="28"/>
                <w:lang w:val="uk-UA" w:eastAsia="uk-UA"/>
              </w:rPr>
              <w:t>-</w:t>
            </w:r>
          </w:p>
        </w:tc>
      </w:tr>
      <w:tr w:rsidR="009A4025" w:rsidRPr="00B84948" w14:paraId="1D5C769A" w14:textId="77777777" w:rsidTr="005441F8">
        <w:trPr>
          <w:trHeight w:val="138"/>
        </w:trPr>
        <w:tc>
          <w:tcPr>
            <w:tcW w:w="2896" w:type="dxa"/>
            <w:vMerge/>
            <w:vAlign w:val="center"/>
          </w:tcPr>
          <w:p w14:paraId="646138F0"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p>
        </w:tc>
        <w:tc>
          <w:tcPr>
            <w:tcW w:w="6743" w:type="dxa"/>
            <w:gridSpan w:val="2"/>
            <w:vAlign w:val="center"/>
          </w:tcPr>
          <w:p w14:paraId="00D242E2"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Самостійна робота</w:t>
            </w:r>
          </w:p>
        </w:tc>
      </w:tr>
      <w:tr w:rsidR="009A4025" w:rsidRPr="00B84948" w14:paraId="50DC0D3B" w14:textId="77777777" w:rsidTr="005441F8">
        <w:trPr>
          <w:trHeight w:val="138"/>
        </w:trPr>
        <w:tc>
          <w:tcPr>
            <w:tcW w:w="2896" w:type="dxa"/>
            <w:vMerge/>
            <w:vAlign w:val="center"/>
          </w:tcPr>
          <w:p w14:paraId="7F3EA2A5"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p>
        </w:tc>
        <w:tc>
          <w:tcPr>
            <w:tcW w:w="3483" w:type="dxa"/>
            <w:vAlign w:val="center"/>
          </w:tcPr>
          <w:p w14:paraId="20F2A232" w14:textId="77777777" w:rsidR="009A4025" w:rsidRPr="00B84948" w:rsidRDefault="009A4025" w:rsidP="009A4025">
            <w:pPr>
              <w:spacing w:after="0" w:line="240" w:lineRule="auto"/>
              <w:jc w:val="center"/>
              <w:rPr>
                <w:rFonts w:ascii="Times New Roman" w:hAnsi="Times New Roman" w:cs="Times New Roman"/>
                <w:i/>
                <w:sz w:val="28"/>
                <w:szCs w:val="28"/>
                <w:lang w:val="uk-UA" w:eastAsia="uk-UA"/>
              </w:rPr>
            </w:pPr>
            <w:r w:rsidRPr="00B84948">
              <w:rPr>
                <w:rFonts w:ascii="Times New Roman" w:hAnsi="Times New Roman" w:cs="Times New Roman"/>
                <w:sz w:val="28"/>
                <w:szCs w:val="28"/>
                <w:lang w:val="uk-UA" w:eastAsia="uk-UA"/>
              </w:rPr>
              <w:t>56 год.</w:t>
            </w:r>
          </w:p>
        </w:tc>
        <w:tc>
          <w:tcPr>
            <w:tcW w:w="3260" w:type="dxa"/>
            <w:vAlign w:val="center"/>
          </w:tcPr>
          <w:p w14:paraId="174518FB"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108</w:t>
            </w:r>
          </w:p>
        </w:tc>
      </w:tr>
      <w:tr w:rsidR="009A4025" w:rsidRPr="00B84948" w14:paraId="29B78B45" w14:textId="77777777" w:rsidTr="005441F8">
        <w:trPr>
          <w:trHeight w:val="138"/>
        </w:trPr>
        <w:tc>
          <w:tcPr>
            <w:tcW w:w="2896" w:type="dxa"/>
            <w:vMerge/>
            <w:vAlign w:val="center"/>
          </w:tcPr>
          <w:p w14:paraId="24F4652E"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p>
        </w:tc>
        <w:tc>
          <w:tcPr>
            <w:tcW w:w="6743" w:type="dxa"/>
            <w:gridSpan w:val="2"/>
            <w:vAlign w:val="center"/>
          </w:tcPr>
          <w:p w14:paraId="4EDA59E5"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p>
        </w:tc>
      </w:tr>
      <w:tr w:rsidR="009A4025" w:rsidRPr="00B84948" w14:paraId="5817FA2C" w14:textId="77777777" w:rsidTr="005441F8">
        <w:trPr>
          <w:trHeight w:val="340"/>
        </w:trPr>
        <w:tc>
          <w:tcPr>
            <w:tcW w:w="2896" w:type="dxa"/>
            <w:vMerge/>
            <w:vAlign w:val="center"/>
          </w:tcPr>
          <w:p w14:paraId="0166B12F"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p>
        </w:tc>
        <w:tc>
          <w:tcPr>
            <w:tcW w:w="6743" w:type="dxa"/>
            <w:gridSpan w:val="2"/>
            <w:vAlign w:val="center"/>
          </w:tcPr>
          <w:p w14:paraId="5BA806C1" w14:textId="77777777" w:rsidR="009A4025" w:rsidRPr="00B84948" w:rsidRDefault="009A4025" w:rsidP="009A4025">
            <w:pPr>
              <w:spacing w:after="0" w:line="240" w:lineRule="auto"/>
              <w:jc w:val="center"/>
              <w:rPr>
                <w:rFonts w:ascii="Times New Roman" w:hAnsi="Times New Roman" w:cs="Times New Roman"/>
                <w:i/>
                <w:sz w:val="28"/>
                <w:szCs w:val="28"/>
                <w:lang w:val="uk-UA" w:eastAsia="uk-UA"/>
              </w:rPr>
            </w:pPr>
            <w:r w:rsidRPr="00B84948">
              <w:rPr>
                <w:rFonts w:ascii="Times New Roman" w:hAnsi="Times New Roman" w:cs="Times New Roman"/>
                <w:sz w:val="28"/>
                <w:szCs w:val="28"/>
                <w:lang w:val="uk-UA" w:eastAsia="uk-UA"/>
              </w:rPr>
              <w:t>Вид контролю: залік</w:t>
            </w:r>
          </w:p>
        </w:tc>
      </w:tr>
    </w:tbl>
    <w:p w14:paraId="2AE54A0B" w14:textId="77777777" w:rsidR="009A4025" w:rsidRPr="00B84948" w:rsidRDefault="009A4025" w:rsidP="009A4025">
      <w:pPr>
        <w:spacing w:after="0" w:line="240" w:lineRule="auto"/>
        <w:jc w:val="center"/>
        <w:rPr>
          <w:rFonts w:ascii="Times New Roman" w:hAnsi="Times New Roman" w:cs="Times New Roman"/>
          <w:sz w:val="28"/>
          <w:szCs w:val="28"/>
          <w:lang w:val="uk-UA" w:eastAsia="uk-UA"/>
        </w:rPr>
      </w:pPr>
    </w:p>
    <w:p w14:paraId="39565C97" w14:textId="77777777" w:rsidR="009A4025" w:rsidRPr="00B84948" w:rsidRDefault="009A4025" w:rsidP="009A4025">
      <w:pPr>
        <w:spacing w:after="0" w:line="240" w:lineRule="auto"/>
        <w:ind w:firstLine="567"/>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Частка аудиторних занять і частка самостійної та індивідуальної роботи у загальному обсязі годин з навчальної дисципліни становить:</w:t>
      </w:r>
    </w:p>
    <w:p w14:paraId="412AE978" w14:textId="77777777" w:rsidR="009A4025" w:rsidRPr="00B84948" w:rsidRDefault="009A4025" w:rsidP="009A4025">
      <w:pPr>
        <w:spacing w:after="0" w:line="240" w:lineRule="auto"/>
        <w:ind w:firstLine="567"/>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для денної форми навчання – 53 % аудиторних занять, 47 % самостійної та індивідуальної роботи</w:t>
      </w:r>
    </w:p>
    <w:p w14:paraId="264B678E" w14:textId="77777777" w:rsidR="009A4025" w:rsidRPr="00B84948" w:rsidRDefault="009A4025" w:rsidP="009A4025">
      <w:pPr>
        <w:spacing w:after="0" w:line="240" w:lineRule="auto"/>
        <w:ind w:firstLine="567"/>
        <w:rPr>
          <w:rFonts w:ascii="Times New Roman" w:hAnsi="Times New Roman" w:cs="Times New Roman"/>
          <w:sz w:val="28"/>
          <w:szCs w:val="28"/>
          <w:lang w:val="uk-UA" w:eastAsia="uk-UA"/>
        </w:rPr>
      </w:pPr>
      <w:r w:rsidRPr="00B84948">
        <w:rPr>
          <w:rFonts w:ascii="Times New Roman" w:hAnsi="Times New Roman" w:cs="Times New Roman"/>
          <w:sz w:val="28"/>
          <w:szCs w:val="28"/>
          <w:lang w:val="uk-UA" w:eastAsia="uk-UA"/>
        </w:rPr>
        <w:t>для заочної форми навчання – 10 % аудиторних занять, 90% самостійної та індивідуальної роботи</w:t>
      </w:r>
    </w:p>
    <w:p w14:paraId="35D06696" w14:textId="77777777" w:rsidR="009A4025" w:rsidRPr="00B84948" w:rsidRDefault="009A4025" w:rsidP="009A4025">
      <w:pPr>
        <w:spacing w:line="240" w:lineRule="auto"/>
        <w:ind w:firstLine="567"/>
        <w:rPr>
          <w:rFonts w:ascii="Times New Roman" w:hAnsi="Times New Roman" w:cs="Times New Roman"/>
          <w:sz w:val="28"/>
          <w:szCs w:val="28"/>
          <w:lang w:val="uk-UA" w:eastAsia="uk-UA"/>
        </w:rPr>
      </w:pPr>
    </w:p>
    <w:p w14:paraId="16FC6495" w14:textId="77777777" w:rsidR="009A4025" w:rsidRPr="00B84948" w:rsidRDefault="009A4025" w:rsidP="009A4025">
      <w:pPr>
        <w:spacing w:line="240" w:lineRule="auto"/>
        <w:ind w:firstLine="567"/>
        <w:rPr>
          <w:rFonts w:ascii="Times New Roman" w:hAnsi="Times New Roman" w:cs="Times New Roman"/>
          <w:sz w:val="28"/>
          <w:szCs w:val="28"/>
          <w:lang w:val="uk-UA" w:eastAsia="uk-UA"/>
        </w:rPr>
      </w:pPr>
    </w:p>
    <w:p w14:paraId="4EC17A58" w14:textId="77777777" w:rsidR="009A4025" w:rsidRPr="00B84948" w:rsidRDefault="009A4025" w:rsidP="009A4025">
      <w:pPr>
        <w:rPr>
          <w:rFonts w:ascii="Times New Roman" w:hAnsi="Times New Roman" w:cs="Times New Roman"/>
          <w:lang w:val="uk-UA"/>
        </w:rPr>
      </w:pPr>
    </w:p>
    <w:p w14:paraId="5495A26F" w14:textId="7AD7A9FD" w:rsidR="00AB5595" w:rsidRPr="00B84948" w:rsidRDefault="00AB5595">
      <w:pPr>
        <w:rPr>
          <w:rFonts w:ascii="Times New Roman" w:eastAsia="Times New Roman" w:hAnsi="Times New Roman" w:cs="Times New Roman"/>
          <w:sz w:val="24"/>
          <w:szCs w:val="24"/>
          <w:lang w:val="uk-UA"/>
        </w:rPr>
      </w:pPr>
      <w:r w:rsidRPr="00B84948">
        <w:rPr>
          <w:rFonts w:ascii="Times New Roman" w:hAnsi="Times New Roman" w:cs="Times New Roman"/>
          <w:sz w:val="24"/>
          <w:szCs w:val="24"/>
          <w:lang w:val="uk-UA"/>
        </w:rPr>
        <w:br w:type="page"/>
      </w:r>
    </w:p>
    <w:p w14:paraId="20C94EDE" w14:textId="1E33B664" w:rsidR="00055720" w:rsidRPr="00B84948" w:rsidRDefault="00E404C4" w:rsidP="00CE7EE5">
      <w:pPr>
        <w:pStyle w:val="a7"/>
        <w:ind w:firstLine="709"/>
        <w:jc w:val="center"/>
        <w:rPr>
          <w:b/>
          <w:sz w:val="24"/>
          <w:szCs w:val="24"/>
          <w:lang w:val="uk-UA"/>
        </w:rPr>
      </w:pPr>
      <w:r w:rsidRPr="00B84948">
        <w:rPr>
          <w:sz w:val="24"/>
          <w:szCs w:val="24"/>
          <w:lang w:val="uk-UA"/>
        </w:rPr>
        <w:lastRenderedPageBreak/>
        <w:t>2</w:t>
      </w:r>
      <w:r w:rsidR="00055720" w:rsidRPr="00B84948">
        <w:rPr>
          <w:sz w:val="24"/>
          <w:szCs w:val="24"/>
          <w:lang w:val="uk-UA"/>
        </w:rPr>
        <w:t xml:space="preserve">. </w:t>
      </w:r>
      <w:r w:rsidR="00055720" w:rsidRPr="00B84948">
        <w:rPr>
          <w:b/>
          <w:sz w:val="24"/>
          <w:szCs w:val="24"/>
          <w:lang w:val="uk-UA"/>
        </w:rPr>
        <w:t>МЕТА ТА ЗАВДАННЯ НАВЧАЛЬНОЇ ДИСЦИПЛІНИ</w:t>
      </w:r>
    </w:p>
    <w:p w14:paraId="7DA47975" w14:textId="77777777" w:rsidR="00A345F5" w:rsidRPr="00B84948" w:rsidRDefault="00A345F5" w:rsidP="009A4025">
      <w:pPr>
        <w:spacing w:after="0" w:line="360" w:lineRule="auto"/>
        <w:ind w:firstLine="708"/>
        <w:jc w:val="both"/>
        <w:rPr>
          <w:rFonts w:ascii="Times New Roman" w:eastAsia="Times New Roman" w:hAnsi="Times New Roman" w:cs="Times New Roman"/>
          <w:sz w:val="28"/>
          <w:szCs w:val="28"/>
          <w:lang w:val="uk-UA" w:eastAsia="uk-UA"/>
        </w:rPr>
      </w:pPr>
      <w:r w:rsidRPr="00B84948">
        <w:rPr>
          <w:rFonts w:ascii="Times New Roman" w:eastAsia="Times New Roman" w:hAnsi="Times New Roman" w:cs="Times New Roman"/>
          <w:b/>
          <w:bCs/>
          <w:sz w:val="28"/>
          <w:szCs w:val="28"/>
          <w:bdr w:val="none" w:sz="0" w:space="0" w:color="auto" w:frame="1"/>
          <w:lang w:val="uk-UA" w:eastAsia="uk-UA"/>
        </w:rPr>
        <w:t>Мета та завдання навчальної дисципліни</w:t>
      </w:r>
    </w:p>
    <w:p w14:paraId="6167EEA5" w14:textId="4BEDFB02" w:rsidR="00B57374" w:rsidRPr="00B84948" w:rsidRDefault="00B57374" w:rsidP="009A4025">
      <w:pPr>
        <w:spacing w:after="0" w:line="360" w:lineRule="auto"/>
        <w:ind w:firstLine="708"/>
        <w:jc w:val="both"/>
        <w:rPr>
          <w:rFonts w:ascii="Times New Roman" w:eastAsia="Times New Roman" w:hAnsi="Times New Roman" w:cs="Times New Roman"/>
          <w:sz w:val="28"/>
          <w:szCs w:val="28"/>
          <w:lang w:val="uk-UA" w:eastAsia="uk-UA"/>
        </w:rPr>
      </w:pPr>
      <w:r w:rsidRPr="00A20882">
        <w:rPr>
          <w:rFonts w:ascii="Times New Roman" w:eastAsia="Times New Roman" w:hAnsi="Times New Roman" w:cs="Times New Roman"/>
          <w:i/>
          <w:iCs/>
          <w:sz w:val="28"/>
          <w:szCs w:val="28"/>
          <w:lang w:eastAsia="uk-UA"/>
        </w:rPr>
        <w:t>Метою</w:t>
      </w:r>
      <w:r w:rsidRPr="00B57374">
        <w:rPr>
          <w:rFonts w:ascii="Times New Roman" w:eastAsia="Times New Roman" w:hAnsi="Times New Roman" w:cs="Times New Roman"/>
          <w:sz w:val="28"/>
          <w:szCs w:val="28"/>
          <w:lang w:eastAsia="uk-UA"/>
        </w:rPr>
        <w:t xml:space="preserve"> </w:t>
      </w:r>
      <w:proofErr w:type="spellStart"/>
      <w:r w:rsidRPr="00B57374">
        <w:rPr>
          <w:rFonts w:ascii="Times New Roman" w:eastAsia="Times New Roman" w:hAnsi="Times New Roman" w:cs="Times New Roman"/>
          <w:sz w:val="28"/>
          <w:szCs w:val="28"/>
          <w:lang w:eastAsia="uk-UA"/>
        </w:rPr>
        <w:t>викладання</w:t>
      </w:r>
      <w:proofErr w:type="spellEnd"/>
      <w:r w:rsidRPr="00B57374">
        <w:rPr>
          <w:rFonts w:ascii="Times New Roman" w:eastAsia="Times New Roman" w:hAnsi="Times New Roman" w:cs="Times New Roman"/>
          <w:sz w:val="28"/>
          <w:szCs w:val="28"/>
          <w:lang w:eastAsia="uk-UA"/>
        </w:rPr>
        <w:t xml:space="preserve"> </w:t>
      </w:r>
      <w:proofErr w:type="spellStart"/>
      <w:r w:rsidRPr="00B57374">
        <w:rPr>
          <w:rFonts w:ascii="Times New Roman" w:eastAsia="Times New Roman" w:hAnsi="Times New Roman" w:cs="Times New Roman"/>
          <w:sz w:val="28"/>
          <w:szCs w:val="28"/>
          <w:lang w:eastAsia="uk-UA"/>
        </w:rPr>
        <w:t>навчальної</w:t>
      </w:r>
      <w:proofErr w:type="spellEnd"/>
      <w:r w:rsidRPr="00B57374">
        <w:rPr>
          <w:rFonts w:ascii="Times New Roman" w:eastAsia="Times New Roman" w:hAnsi="Times New Roman" w:cs="Times New Roman"/>
          <w:sz w:val="28"/>
          <w:szCs w:val="28"/>
          <w:lang w:eastAsia="uk-UA"/>
        </w:rPr>
        <w:t xml:space="preserve"> </w:t>
      </w:r>
      <w:proofErr w:type="spellStart"/>
      <w:r w:rsidRPr="00B57374">
        <w:rPr>
          <w:rFonts w:ascii="Times New Roman" w:eastAsia="Times New Roman" w:hAnsi="Times New Roman" w:cs="Times New Roman"/>
          <w:sz w:val="28"/>
          <w:szCs w:val="28"/>
          <w:lang w:eastAsia="uk-UA"/>
        </w:rPr>
        <w:t>дисципліни</w:t>
      </w:r>
      <w:proofErr w:type="spellEnd"/>
      <w:r w:rsidRPr="00B57374">
        <w:rPr>
          <w:rFonts w:ascii="Times New Roman" w:eastAsia="Times New Roman" w:hAnsi="Times New Roman" w:cs="Times New Roman"/>
          <w:sz w:val="28"/>
          <w:szCs w:val="28"/>
          <w:lang w:eastAsia="uk-UA"/>
        </w:rPr>
        <w:t xml:space="preserve"> «</w:t>
      </w:r>
      <w:proofErr w:type="spellStart"/>
      <w:r w:rsidRPr="00B57374">
        <w:rPr>
          <w:rFonts w:ascii="Times New Roman" w:eastAsia="Times New Roman" w:hAnsi="Times New Roman" w:cs="Times New Roman"/>
          <w:sz w:val="28"/>
          <w:szCs w:val="28"/>
          <w:lang w:eastAsia="uk-UA"/>
        </w:rPr>
        <w:t>Фінансовий</w:t>
      </w:r>
      <w:proofErr w:type="spellEnd"/>
      <w:r w:rsidRPr="00B57374">
        <w:rPr>
          <w:rFonts w:ascii="Times New Roman" w:eastAsia="Times New Roman" w:hAnsi="Times New Roman" w:cs="Times New Roman"/>
          <w:sz w:val="28"/>
          <w:szCs w:val="28"/>
          <w:lang w:eastAsia="uk-UA"/>
        </w:rPr>
        <w:t xml:space="preserve"> </w:t>
      </w:r>
      <w:proofErr w:type="spellStart"/>
      <w:r w:rsidRPr="00B57374">
        <w:rPr>
          <w:rFonts w:ascii="Times New Roman" w:eastAsia="Times New Roman" w:hAnsi="Times New Roman" w:cs="Times New Roman"/>
          <w:sz w:val="28"/>
          <w:szCs w:val="28"/>
          <w:lang w:eastAsia="uk-UA"/>
        </w:rPr>
        <w:t>контролінг</w:t>
      </w:r>
      <w:proofErr w:type="spellEnd"/>
      <w:r w:rsidRPr="00B57374">
        <w:rPr>
          <w:rFonts w:ascii="Times New Roman" w:eastAsia="Times New Roman" w:hAnsi="Times New Roman" w:cs="Times New Roman"/>
          <w:sz w:val="28"/>
          <w:szCs w:val="28"/>
          <w:lang w:eastAsia="uk-UA"/>
        </w:rPr>
        <w:t xml:space="preserve">» є </w:t>
      </w:r>
      <w:proofErr w:type="spellStart"/>
      <w:r w:rsidRPr="00B57374">
        <w:rPr>
          <w:rFonts w:ascii="Times New Roman" w:eastAsia="Times New Roman" w:hAnsi="Times New Roman" w:cs="Times New Roman"/>
          <w:sz w:val="28"/>
          <w:szCs w:val="28"/>
          <w:lang w:eastAsia="uk-UA"/>
        </w:rPr>
        <w:t>формування</w:t>
      </w:r>
      <w:proofErr w:type="spellEnd"/>
      <w:r w:rsidRPr="00B57374">
        <w:rPr>
          <w:rFonts w:ascii="Times New Roman" w:eastAsia="Times New Roman" w:hAnsi="Times New Roman" w:cs="Times New Roman"/>
          <w:sz w:val="28"/>
          <w:szCs w:val="28"/>
          <w:lang w:eastAsia="uk-UA"/>
        </w:rPr>
        <w:t xml:space="preserve"> у </w:t>
      </w:r>
      <w:proofErr w:type="spellStart"/>
      <w:r w:rsidRPr="00B57374">
        <w:rPr>
          <w:rFonts w:ascii="Times New Roman" w:eastAsia="Times New Roman" w:hAnsi="Times New Roman" w:cs="Times New Roman"/>
          <w:sz w:val="28"/>
          <w:szCs w:val="28"/>
          <w:lang w:eastAsia="uk-UA"/>
        </w:rPr>
        <w:t>майбутніх</w:t>
      </w:r>
      <w:proofErr w:type="spellEnd"/>
      <w:r w:rsidRPr="00B57374">
        <w:rPr>
          <w:rFonts w:ascii="Times New Roman" w:eastAsia="Times New Roman" w:hAnsi="Times New Roman" w:cs="Times New Roman"/>
          <w:sz w:val="28"/>
          <w:szCs w:val="28"/>
          <w:lang w:eastAsia="uk-UA"/>
        </w:rPr>
        <w:t xml:space="preserve"> </w:t>
      </w:r>
      <w:proofErr w:type="spellStart"/>
      <w:r w:rsidRPr="00B57374">
        <w:rPr>
          <w:rFonts w:ascii="Times New Roman" w:eastAsia="Times New Roman" w:hAnsi="Times New Roman" w:cs="Times New Roman"/>
          <w:sz w:val="28"/>
          <w:szCs w:val="28"/>
          <w:lang w:eastAsia="uk-UA"/>
        </w:rPr>
        <w:t>фахівців</w:t>
      </w:r>
      <w:proofErr w:type="spellEnd"/>
      <w:r w:rsidRPr="00B57374">
        <w:rPr>
          <w:rFonts w:ascii="Times New Roman" w:eastAsia="Times New Roman" w:hAnsi="Times New Roman" w:cs="Times New Roman"/>
          <w:sz w:val="28"/>
          <w:szCs w:val="28"/>
          <w:lang w:eastAsia="uk-UA"/>
        </w:rPr>
        <w:t xml:space="preserve"> </w:t>
      </w:r>
      <w:proofErr w:type="spellStart"/>
      <w:r w:rsidRPr="00B57374">
        <w:rPr>
          <w:rFonts w:ascii="Times New Roman" w:eastAsia="Times New Roman" w:hAnsi="Times New Roman" w:cs="Times New Roman"/>
          <w:sz w:val="28"/>
          <w:szCs w:val="28"/>
          <w:lang w:eastAsia="uk-UA"/>
        </w:rPr>
        <w:t>системи</w:t>
      </w:r>
      <w:proofErr w:type="spellEnd"/>
      <w:r w:rsidRPr="00B57374">
        <w:rPr>
          <w:rFonts w:ascii="Times New Roman" w:eastAsia="Times New Roman" w:hAnsi="Times New Roman" w:cs="Times New Roman"/>
          <w:sz w:val="28"/>
          <w:szCs w:val="28"/>
          <w:lang w:eastAsia="uk-UA"/>
        </w:rPr>
        <w:t xml:space="preserve"> </w:t>
      </w:r>
      <w:proofErr w:type="spellStart"/>
      <w:r w:rsidRPr="00B57374">
        <w:rPr>
          <w:rFonts w:ascii="Times New Roman" w:eastAsia="Times New Roman" w:hAnsi="Times New Roman" w:cs="Times New Roman"/>
          <w:sz w:val="28"/>
          <w:szCs w:val="28"/>
          <w:lang w:eastAsia="uk-UA"/>
        </w:rPr>
        <w:t>теоретичних</w:t>
      </w:r>
      <w:proofErr w:type="spellEnd"/>
      <w:r w:rsidRPr="00B57374">
        <w:rPr>
          <w:rFonts w:ascii="Times New Roman" w:eastAsia="Times New Roman" w:hAnsi="Times New Roman" w:cs="Times New Roman"/>
          <w:sz w:val="28"/>
          <w:szCs w:val="28"/>
          <w:lang w:eastAsia="uk-UA"/>
        </w:rPr>
        <w:t xml:space="preserve"> </w:t>
      </w:r>
      <w:proofErr w:type="spellStart"/>
      <w:r w:rsidRPr="00B57374">
        <w:rPr>
          <w:rFonts w:ascii="Times New Roman" w:eastAsia="Times New Roman" w:hAnsi="Times New Roman" w:cs="Times New Roman"/>
          <w:sz w:val="28"/>
          <w:szCs w:val="28"/>
          <w:lang w:eastAsia="uk-UA"/>
        </w:rPr>
        <w:t>знань</w:t>
      </w:r>
      <w:proofErr w:type="spellEnd"/>
      <w:r w:rsidRPr="00B57374">
        <w:rPr>
          <w:rFonts w:ascii="Times New Roman" w:eastAsia="Times New Roman" w:hAnsi="Times New Roman" w:cs="Times New Roman"/>
          <w:sz w:val="28"/>
          <w:szCs w:val="28"/>
          <w:lang w:eastAsia="uk-UA"/>
        </w:rPr>
        <w:t xml:space="preserve"> та </w:t>
      </w:r>
      <w:proofErr w:type="spellStart"/>
      <w:r w:rsidRPr="00B57374">
        <w:rPr>
          <w:rFonts w:ascii="Times New Roman" w:eastAsia="Times New Roman" w:hAnsi="Times New Roman" w:cs="Times New Roman"/>
          <w:sz w:val="28"/>
          <w:szCs w:val="28"/>
          <w:lang w:eastAsia="uk-UA"/>
        </w:rPr>
        <w:t>практичних</w:t>
      </w:r>
      <w:proofErr w:type="spellEnd"/>
      <w:r w:rsidRPr="00B57374">
        <w:rPr>
          <w:rFonts w:ascii="Times New Roman" w:eastAsia="Times New Roman" w:hAnsi="Times New Roman" w:cs="Times New Roman"/>
          <w:sz w:val="28"/>
          <w:szCs w:val="28"/>
          <w:lang w:eastAsia="uk-UA"/>
        </w:rPr>
        <w:t xml:space="preserve"> </w:t>
      </w:r>
      <w:proofErr w:type="spellStart"/>
      <w:r w:rsidRPr="00B57374">
        <w:rPr>
          <w:rFonts w:ascii="Times New Roman" w:eastAsia="Times New Roman" w:hAnsi="Times New Roman" w:cs="Times New Roman"/>
          <w:sz w:val="28"/>
          <w:szCs w:val="28"/>
          <w:lang w:eastAsia="uk-UA"/>
        </w:rPr>
        <w:t>навичок</w:t>
      </w:r>
      <w:proofErr w:type="spellEnd"/>
      <w:r w:rsidRPr="00B57374">
        <w:rPr>
          <w:rFonts w:ascii="Times New Roman" w:eastAsia="Times New Roman" w:hAnsi="Times New Roman" w:cs="Times New Roman"/>
          <w:sz w:val="28"/>
          <w:szCs w:val="28"/>
          <w:lang w:eastAsia="uk-UA"/>
        </w:rPr>
        <w:t xml:space="preserve"> </w:t>
      </w:r>
      <w:proofErr w:type="spellStart"/>
      <w:r w:rsidRPr="00B57374">
        <w:rPr>
          <w:rFonts w:ascii="Times New Roman" w:eastAsia="Times New Roman" w:hAnsi="Times New Roman" w:cs="Times New Roman"/>
          <w:sz w:val="28"/>
          <w:szCs w:val="28"/>
          <w:lang w:eastAsia="uk-UA"/>
        </w:rPr>
        <w:t>щодо</w:t>
      </w:r>
      <w:proofErr w:type="spellEnd"/>
      <w:r w:rsidRPr="00B57374">
        <w:rPr>
          <w:rFonts w:ascii="Times New Roman" w:eastAsia="Times New Roman" w:hAnsi="Times New Roman" w:cs="Times New Roman"/>
          <w:sz w:val="28"/>
          <w:szCs w:val="28"/>
          <w:lang w:eastAsia="uk-UA"/>
        </w:rPr>
        <w:t xml:space="preserve"> </w:t>
      </w:r>
      <w:proofErr w:type="spellStart"/>
      <w:r w:rsidRPr="00B57374">
        <w:rPr>
          <w:rFonts w:ascii="Times New Roman" w:eastAsia="Times New Roman" w:hAnsi="Times New Roman" w:cs="Times New Roman"/>
          <w:sz w:val="28"/>
          <w:szCs w:val="28"/>
          <w:lang w:eastAsia="uk-UA"/>
        </w:rPr>
        <w:t>створення</w:t>
      </w:r>
      <w:proofErr w:type="spellEnd"/>
      <w:r w:rsidRPr="00B57374">
        <w:rPr>
          <w:rFonts w:ascii="Times New Roman" w:eastAsia="Times New Roman" w:hAnsi="Times New Roman" w:cs="Times New Roman"/>
          <w:sz w:val="28"/>
          <w:szCs w:val="28"/>
          <w:lang w:eastAsia="uk-UA"/>
        </w:rPr>
        <w:t xml:space="preserve"> та </w:t>
      </w:r>
      <w:proofErr w:type="spellStart"/>
      <w:r w:rsidRPr="00B57374">
        <w:rPr>
          <w:rFonts w:ascii="Times New Roman" w:eastAsia="Times New Roman" w:hAnsi="Times New Roman" w:cs="Times New Roman"/>
          <w:sz w:val="28"/>
          <w:szCs w:val="28"/>
          <w:lang w:eastAsia="uk-UA"/>
        </w:rPr>
        <w:t>функціонування</w:t>
      </w:r>
      <w:proofErr w:type="spellEnd"/>
      <w:r w:rsidRPr="00B57374">
        <w:rPr>
          <w:rFonts w:ascii="Times New Roman" w:eastAsia="Times New Roman" w:hAnsi="Times New Roman" w:cs="Times New Roman"/>
          <w:sz w:val="28"/>
          <w:szCs w:val="28"/>
          <w:lang w:eastAsia="uk-UA"/>
        </w:rPr>
        <w:t xml:space="preserve"> </w:t>
      </w:r>
      <w:proofErr w:type="spellStart"/>
      <w:r w:rsidRPr="00B57374">
        <w:rPr>
          <w:rFonts w:ascii="Times New Roman" w:eastAsia="Times New Roman" w:hAnsi="Times New Roman" w:cs="Times New Roman"/>
          <w:sz w:val="28"/>
          <w:szCs w:val="28"/>
          <w:lang w:eastAsia="uk-UA"/>
        </w:rPr>
        <w:t>системи</w:t>
      </w:r>
      <w:proofErr w:type="spellEnd"/>
      <w:r w:rsidRPr="00B57374">
        <w:rPr>
          <w:rFonts w:ascii="Times New Roman" w:eastAsia="Times New Roman" w:hAnsi="Times New Roman" w:cs="Times New Roman"/>
          <w:sz w:val="28"/>
          <w:szCs w:val="28"/>
          <w:lang w:eastAsia="uk-UA"/>
        </w:rPr>
        <w:t xml:space="preserve"> </w:t>
      </w:r>
      <w:proofErr w:type="spellStart"/>
      <w:r w:rsidRPr="00B57374">
        <w:rPr>
          <w:rFonts w:ascii="Times New Roman" w:eastAsia="Times New Roman" w:hAnsi="Times New Roman" w:cs="Times New Roman"/>
          <w:sz w:val="28"/>
          <w:szCs w:val="28"/>
          <w:lang w:eastAsia="uk-UA"/>
        </w:rPr>
        <w:t>фінансово</w:t>
      </w:r>
      <w:proofErr w:type="spellEnd"/>
      <w:r w:rsidRPr="00B57374">
        <w:rPr>
          <w:rFonts w:ascii="Times New Roman" w:eastAsia="Times New Roman" w:hAnsi="Times New Roman" w:cs="Times New Roman"/>
          <w:sz w:val="28"/>
          <w:szCs w:val="28"/>
          <w:lang w:val="uk-UA" w:eastAsia="uk-UA"/>
        </w:rPr>
        <w:t xml:space="preserve">го контролінгу як сервісної </w:t>
      </w:r>
      <w:proofErr w:type="spellStart"/>
      <w:r w:rsidRPr="00B57374">
        <w:rPr>
          <w:rFonts w:ascii="Times New Roman" w:eastAsia="Times New Roman" w:hAnsi="Times New Roman" w:cs="Times New Roman"/>
          <w:sz w:val="28"/>
          <w:szCs w:val="28"/>
          <w:lang w:eastAsia="uk-UA"/>
        </w:rPr>
        <w:t>підтримки</w:t>
      </w:r>
      <w:proofErr w:type="spellEnd"/>
      <w:r w:rsidRPr="00B57374">
        <w:rPr>
          <w:rFonts w:ascii="Times New Roman" w:eastAsia="Times New Roman" w:hAnsi="Times New Roman" w:cs="Times New Roman"/>
          <w:sz w:val="28"/>
          <w:szCs w:val="28"/>
          <w:lang w:eastAsia="uk-UA"/>
        </w:rPr>
        <w:t xml:space="preserve"> </w:t>
      </w:r>
      <w:r w:rsidRPr="00B57374">
        <w:rPr>
          <w:rFonts w:ascii="Times New Roman" w:eastAsia="Times New Roman" w:hAnsi="Times New Roman" w:cs="Times New Roman"/>
          <w:sz w:val="28"/>
          <w:szCs w:val="28"/>
          <w:lang w:val="uk-UA" w:eastAsia="uk-UA"/>
        </w:rPr>
        <w:t xml:space="preserve">фінансового </w:t>
      </w:r>
      <w:r w:rsidRPr="00B57374">
        <w:rPr>
          <w:rFonts w:ascii="Times New Roman" w:eastAsia="Times New Roman" w:hAnsi="Times New Roman" w:cs="Times New Roman"/>
          <w:sz w:val="28"/>
          <w:szCs w:val="28"/>
          <w:lang w:eastAsia="uk-UA"/>
        </w:rPr>
        <w:t xml:space="preserve">менеджменту </w:t>
      </w:r>
      <w:proofErr w:type="spellStart"/>
      <w:r w:rsidRPr="00B57374">
        <w:rPr>
          <w:rFonts w:ascii="Times New Roman" w:eastAsia="Times New Roman" w:hAnsi="Times New Roman" w:cs="Times New Roman"/>
          <w:sz w:val="28"/>
          <w:szCs w:val="28"/>
          <w:lang w:eastAsia="uk-UA"/>
        </w:rPr>
        <w:t>підприємства</w:t>
      </w:r>
      <w:proofErr w:type="spellEnd"/>
      <w:r w:rsidRPr="00B57374">
        <w:rPr>
          <w:rFonts w:ascii="Times New Roman" w:eastAsia="Times New Roman" w:hAnsi="Times New Roman" w:cs="Times New Roman"/>
          <w:sz w:val="28"/>
          <w:szCs w:val="28"/>
          <w:lang w:eastAsia="uk-UA"/>
        </w:rPr>
        <w:t>.</w:t>
      </w:r>
    </w:p>
    <w:p w14:paraId="59518A34" w14:textId="43EF672F" w:rsidR="00A345F5" w:rsidRPr="00B84948" w:rsidRDefault="00A345F5" w:rsidP="009A4025">
      <w:pPr>
        <w:spacing w:after="0" w:line="360" w:lineRule="auto"/>
        <w:ind w:firstLine="708"/>
        <w:jc w:val="both"/>
        <w:rPr>
          <w:rFonts w:ascii="Times New Roman" w:eastAsia="Times New Roman" w:hAnsi="Times New Roman" w:cs="Times New Roman"/>
          <w:sz w:val="28"/>
          <w:szCs w:val="28"/>
          <w:lang w:val="uk-UA" w:eastAsia="uk-UA"/>
        </w:rPr>
      </w:pPr>
      <w:r w:rsidRPr="00A20882">
        <w:rPr>
          <w:rFonts w:ascii="Times New Roman" w:eastAsia="Times New Roman" w:hAnsi="Times New Roman" w:cs="Times New Roman"/>
          <w:i/>
          <w:iCs/>
          <w:sz w:val="28"/>
          <w:szCs w:val="28"/>
          <w:lang w:val="uk-UA" w:eastAsia="uk-UA"/>
        </w:rPr>
        <w:t>Основними завданнями</w:t>
      </w:r>
      <w:r w:rsidRPr="00B84948">
        <w:rPr>
          <w:rFonts w:ascii="Times New Roman" w:eastAsia="Times New Roman" w:hAnsi="Times New Roman" w:cs="Times New Roman"/>
          <w:sz w:val="28"/>
          <w:szCs w:val="28"/>
          <w:lang w:val="uk-UA" w:eastAsia="uk-UA"/>
        </w:rPr>
        <w:t xml:space="preserve"> вивчення дисципліни “</w:t>
      </w:r>
      <w:r w:rsidR="00F803D7" w:rsidRPr="00B84948">
        <w:rPr>
          <w:rFonts w:ascii="Times New Roman" w:eastAsia="Times New Roman" w:hAnsi="Times New Roman" w:cs="Times New Roman"/>
          <w:sz w:val="28"/>
          <w:szCs w:val="28"/>
          <w:lang w:val="uk-UA" w:eastAsia="uk-UA"/>
        </w:rPr>
        <w:t>Фінансовий контролінг</w:t>
      </w:r>
      <w:r w:rsidRPr="00B84948">
        <w:rPr>
          <w:rFonts w:ascii="Times New Roman" w:eastAsia="Times New Roman" w:hAnsi="Times New Roman" w:cs="Times New Roman"/>
          <w:sz w:val="28"/>
          <w:szCs w:val="28"/>
          <w:lang w:val="uk-UA" w:eastAsia="uk-UA"/>
        </w:rPr>
        <w:t>” є з’ясування об’єктивної необхідності та сутності організації фінансового контролінгу на підприємстві; засвоєння методів і вироблення навичок організації управлінського обліку</w:t>
      </w:r>
      <w:r w:rsidR="00B57374">
        <w:rPr>
          <w:rFonts w:ascii="Times New Roman" w:eastAsia="Times New Roman" w:hAnsi="Times New Roman" w:cs="Times New Roman"/>
          <w:sz w:val="28"/>
          <w:szCs w:val="28"/>
          <w:lang w:val="uk-UA" w:eastAsia="uk-UA"/>
        </w:rPr>
        <w:t>, фінансового аналізу, внутрішнього фінансового контролю</w:t>
      </w:r>
      <w:r w:rsidRPr="00B84948">
        <w:rPr>
          <w:rFonts w:ascii="Times New Roman" w:eastAsia="Times New Roman" w:hAnsi="Times New Roman" w:cs="Times New Roman"/>
          <w:sz w:val="28"/>
          <w:szCs w:val="28"/>
          <w:lang w:val="uk-UA" w:eastAsia="uk-UA"/>
        </w:rPr>
        <w:t xml:space="preserve"> в системі фінансов</w:t>
      </w:r>
      <w:r w:rsidR="00F803D7" w:rsidRPr="00B84948">
        <w:rPr>
          <w:rFonts w:ascii="Times New Roman" w:eastAsia="Times New Roman" w:hAnsi="Times New Roman" w:cs="Times New Roman"/>
          <w:sz w:val="28"/>
          <w:szCs w:val="28"/>
          <w:lang w:val="uk-UA" w:eastAsia="uk-UA"/>
        </w:rPr>
        <w:t>о</w:t>
      </w:r>
      <w:r w:rsidRPr="00B84948">
        <w:rPr>
          <w:rFonts w:ascii="Times New Roman" w:eastAsia="Times New Roman" w:hAnsi="Times New Roman" w:cs="Times New Roman"/>
          <w:sz w:val="28"/>
          <w:szCs w:val="28"/>
          <w:lang w:val="uk-UA" w:eastAsia="uk-UA"/>
        </w:rPr>
        <w:t>го контролінгу; розгляд методичного інструментарію фінансов</w:t>
      </w:r>
      <w:r w:rsidR="00F803D7" w:rsidRPr="00B84948">
        <w:rPr>
          <w:rFonts w:ascii="Times New Roman" w:eastAsia="Times New Roman" w:hAnsi="Times New Roman" w:cs="Times New Roman"/>
          <w:sz w:val="28"/>
          <w:szCs w:val="28"/>
          <w:lang w:val="uk-UA" w:eastAsia="uk-UA"/>
        </w:rPr>
        <w:t>о</w:t>
      </w:r>
      <w:r w:rsidRPr="00B84948">
        <w:rPr>
          <w:rFonts w:ascii="Times New Roman" w:eastAsia="Times New Roman" w:hAnsi="Times New Roman" w:cs="Times New Roman"/>
          <w:sz w:val="28"/>
          <w:szCs w:val="28"/>
          <w:lang w:val="uk-UA" w:eastAsia="uk-UA"/>
        </w:rPr>
        <w:t xml:space="preserve">го контролінгу; </w:t>
      </w:r>
      <w:r w:rsidR="00B57374">
        <w:rPr>
          <w:rFonts w:ascii="Times New Roman" w:eastAsia="Times New Roman" w:hAnsi="Times New Roman" w:cs="Times New Roman"/>
          <w:sz w:val="28"/>
          <w:szCs w:val="28"/>
          <w:lang w:val="uk-UA" w:eastAsia="uk-UA"/>
        </w:rPr>
        <w:t>в</w:t>
      </w:r>
      <w:r w:rsidRPr="00B84948">
        <w:rPr>
          <w:rFonts w:ascii="Times New Roman" w:eastAsia="Times New Roman" w:hAnsi="Times New Roman" w:cs="Times New Roman"/>
          <w:sz w:val="28"/>
          <w:szCs w:val="28"/>
          <w:lang w:val="uk-UA" w:eastAsia="uk-UA"/>
        </w:rPr>
        <w:t>ироблення практичних вмінь складання бюджетів.</w:t>
      </w:r>
    </w:p>
    <w:p w14:paraId="282FDF15" w14:textId="17EDF652" w:rsidR="00A345F5" w:rsidRPr="00A20882" w:rsidRDefault="00CE7EE5" w:rsidP="009A4025">
      <w:pPr>
        <w:spacing w:after="0" w:line="360" w:lineRule="auto"/>
        <w:ind w:firstLine="708"/>
        <w:jc w:val="both"/>
        <w:rPr>
          <w:rFonts w:ascii="Times New Roman" w:eastAsia="Times New Roman" w:hAnsi="Times New Roman" w:cs="Times New Roman"/>
          <w:i/>
          <w:iCs/>
          <w:sz w:val="28"/>
          <w:szCs w:val="28"/>
          <w:lang w:val="uk-UA" w:eastAsia="uk-UA"/>
        </w:rPr>
      </w:pPr>
      <w:r w:rsidRPr="00A20882">
        <w:rPr>
          <w:rFonts w:ascii="Times New Roman" w:eastAsia="Times New Roman" w:hAnsi="Times New Roman" w:cs="Times New Roman"/>
          <w:i/>
          <w:iCs/>
          <w:sz w:val="28"/>
          <w:szCs w:val="28"/>
          <w:bdr w:val="none" w:sz="0" w:space="0" w:color="auto" w:frame="1"/>
          <w:lang w:val="uk-UA" w:eastAsia="uk-UA"/>
        </w:rPr>
        <w:t>Після вивчення дисципліни с</w:t>
      </w:r>
      <w:r w:rsidR="00A345F5" w:rsidRPr="00A20882">
        <w:rPr>
          <w:rFonts w:ascii="Times New Roman" w:eastAsia="Times New Roman" w:hAnsi="Times New Roman" w:cs="Times New Roman"/>
          <w:i/>
          <w:iCs/>
          <w:sz w:val="28"/>
          <w:szCs w:val="28"/>
          <w:bdr w:val="none" w:sz="0" w:space="0" w:color="auto" w:frame="1"/>
          <w:lang w:val="uk-UA" w:eastAsia="uk-UA"/>
        </w:rPr>
        <w:t>туденти повинні:</w:t>
      </w:r>
    </w:p>
    <w:p w14:paraId="4F8DFB93" w14:textId="77777777" w:rsidR="00A345F5" w:rsidRPr="00B84948" w:rsidRDefault="00A345F5" w:rsidP="009A4025">
      <w:pPr>
        <w:spacing w:after="0" w:line="360" w:lineRule="auto"/>
        <w:ind w:firstLine="708"/>
        <w:jc w:val="both"/>
        <w:rPr>
          <w:rFonts w:ascii="Times New Roman" w:eastAsia="Times New Roman" w:hAnsi="Times New Roman" w:cs="Times New Roman"/>
          <w:sz w:val="28"/>
          <w:szCs w:val="28"/>
          <w:lang w:val="uk-UA" w:eastAsia="uk-UA"/>
        </w:rPr>
      </w:pPr>
      <w:r w:rsidRPr="00B84948">
        <w:rPr>
          <w:rFonts w:ascii="Times New Roman" w:eastAsia="Times New Roman" w:hAnsi="Times New Roman" w:cs="Times New Roman"/>
          <w:i/>
          <w:iCs/>
          <w:sz w:val="28"/>
          <w:szCs w:val="28"/>
          <w:bdr w:val="none" w:sz="0" w:space="0" w:color="auto" w:frame="1"/>
          <w:lang w:val="uk-UA" w:eastAsia="uk-UA"/>
        </w:rPr>
        <w:t>знати:</w:t>
      </w:r>
    </w:p>
    <w:p w14:paraId="32610727" w14:textId="6EDEEFD3" w:rsidR="00A345F5" w:rsidRPr="00B57374" w:rsidRDefault="00927D8B" w:rsidP="00AE7B72">
      <w:pPr>
        <w:numPr>
          <w:ilvl w:val="0"/>
          <w:numId w:val="8"/>
        </w:numPr>
        <w:spacing w:after="0" w:line="360" w:lineRule="auto"/>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t>к</w:t>
      </w:r>
      <w:r w:rsidR="00B57374" w:rsidRPr="00B57374">
        <w:rPr>
          <w:rFonts w:ascii="Times New Roman" w:eastAsia="Times New Roman" w:hAnsi="Times New Roman"/>
          <w:sz w:val="28"/>
          <w:szCs w:val="28"/>
          <w:lang w:val="uk-UA" w:eastAsia="uk-UA"/>
        </w:rPr>
        <w:t>онцепцію контролінгу: сутність, функції, завдання та роль контролінгу в системі управління підприємством</w:t>
      </w:r>
      <w:r w:rsidR="00A345F5" w:rsidRPr="00927D8B">
        <w:rPr>
          <w:rFonts w:ascii="Times New Roman" w:eastAsia="Times New Roman" w:hAnsi="Times New Roman"/>
          <w:sz w:val="28"/>
          <w:szCs w:val="28"/>
          <w:lang w:eastAsia="uk-UA"/>
        </w:rPr>
        <w:t xml:space="preserve">; </w:t>
      </w:r>
      <w:proofErr w:type="spellStart"/>
      <w:r w:rsidR="00A345F5" w:rsidRPr="00927D8B">
        <w:rPr>
          <w:rFonts w:ascii="Times New Roman" w:eastAsia="Times New Roman" w:hAnsi="Times New Roman"/>
          <w:sz w:val="28"/>
          <w:szCs w:val="28"/>
          <w:lang w:eastAsia="uk-UA"/>
        </w:rPr>
        <w:t>взаємозв’язок</w:t>
      </w:r>
      <w:proofErr w:type="spellEnd"/>
      <w:r w:rsidR="00A345F5" w:rsidRPr="00927D8B">
        <w:rPr>
          <w:rFonts w:ascii="Times New Roman" w:eastAsia="Times New Roman" w:hAnsi="Times New Roman"/>
          <w:sz w:val="28"/>
          <w:szCs w:val="28"/>
          <w:lang w:eastAsia="uk-UA"/>
        </w:rPr>
        <w:t xml:space="preserve"> </w:t>
      </w:r>
      <w:proofErr w:type="spellStart"/>
      <w:r w:rsidR="00A345F5" w:rsidRPr="00927D8B">
        <w:rPr>
          <w:rFonts w:ascii="Times New Roman" w:eastAsia="Times New Roman" w:hAnsi="Times New Roman"/>
          <w:sz w:val="28"/>
          <w:szCs w:val="28"/>
          <w:lang w:eastAsia="uk-UA"/>
        </w:rPr>
        <w:t>контролінгу</w:t>
      </w:r>
      <w:proofErr w:type="spellEnd"/>
      <w:r w:rsidR="00A345F5" w:rsidRPr="00927D8B">
        <w:rPr>
          <w:rFonts w:ascii="Times New Roman" w:eastAsia="Times New Roman" w:hAnsi="Times New Roman"/>
          <w:sz w:val="28"/>
          <w:szCs w:val="28"/>
          <w:lang w:eastAsia="uk-UA"/>
        </w:rPr>
        <w:t xml:space="preserve"> з </w:t>
      </w:r>
      <w:proofErr w:type="spellStart"/>
      <w:r w:rsidR="00A345F5" w:rsidRPr="00927D8B">
        <w:rPr>
          <w:rFonts w:ascii="Times New Roman" w:eastAsia="Times New Roman" w:hAnsi="Times New Roman"/>
          <w:sz w:val="28"/>
          <w:szCs w:val="28"/>
          <w:lang w:eastAsia="uk-UA"/>
        </w:rPr>
        <w:t>іншими</w:t>
      </w:r>
      <w:proofErr w:type="spellEnd"/>
      <w:r w:rsidR="00A345F5" w:rsidRPr="00927D8B">
        <w:rPr>
          <w:rFonts w:ascii="Times New Roman" w:eastAsia="Times New Roman" w:hAnsi="Times New Roman"/>
          <w:sz w:val="28"/>
          <w:szCs w:val="28"/>
          <w:lang w:eastAsia="uk-UA"/>
        </w:rPr>
        <w:t xml:space="preserve"> </w:t>
      </w:r>
      <w:proofErr w:type="spellStart"/>
      <w:r w:rsidR="00A345F5" w:rsidRPr="00927D8B">
        <w:rPr>
          <w:rFonts w:ascii="Times New Roman" w:eastAsia="Times New Roman" w:hAnsi="Times New Roman"/>
          <w:sz w:val="28"/>
          <w:szCs w:val="28"/>
          <w:lang w:eastAsia="uk-UA"/>
        </w:rPr>
        <w:t>функціями</w:t>
      </w:r>
      <w:proofErr w:type="spellEnd"/>
      <w:r w:rsidR="00A345F5" w:rsidRPr="00B57374">
        <w:rPr>
          <w:rFonts w:ascii="Times New Roman" w:eastAsia="Times New Roman" w:hAnsi="Times New Roman"/>
          <w:sz w:val="28"/>
          <w:szCs w:val="28"/>
          <w:lang w:eastAsia="uk-UA"/>
        </w:rPr>
        <w:t xml:space="preserve"> </w:t>
      </w:r>
      <w:proofErr w:type="spellStart"/>
      <w:r w:rsidR="00A345F5" w:rsidRPr="00B57374">
        <w:rPr>
          <w:rFonts w:ascii="Times New Roman" w:eastAsia="Times New Roman" w:hAnsi="Times New Roman"/>
          <w:sz w:val="28"/>
          <w:szCs w:val="28"/>
          <w:lang w:eastAsia="uk-UA"/>
        </w:rPr>
        <w:t>управління</w:t>
      </w:r>
      <w:proofErr w:type="spellEnd"/>
      <w:r w:rsidR="00A345F5" w:rsidRPr="00B57374">
        <w:rPr>
          <w:rFonts w:ascii="Times New Roman" w:eastAsia="Times New Roman" w:hAnsi="Times New Roman"/>
          <w:sz w:val="28"/>
          <w:szCs w:val="28"/>
          <w:lang w:eastAsia="uk-UA"/>
        </w:rPr>
        <w:t xml:space="preserve"> </w:t>
      </w:r>
      <w:proofErr w:type="spellStart"/>
      <w:r w:rsidR="00A345F5" w:rsidRPr="00B57374">
        <w:rPr>
          <w:rFonts w:ascii="Times New Roman" w:eastAsia="Times New Roman" w:hAnsi="Times New Roman"/>
          <w:sz w:val="28"/>
          <w:szCs w:val="28"/>
          <w:lang w:eastAsia="uk-UA"/>
        </w:rPr>
        <w:t>підприємством</w:t>
      </w:r>
      <w:proofErr w:type="spellEnd"/>
      <w:r w:rsidR="00A345F5" w:rsidRPr="00B57374">
        <w:rPr>
          <w:rFonts w:ascii="Times New Roman" w:eastAsia="Times New Roman" w:hAnsi="Times New Roman"/>
          <w:sz w:val="28"/>
          <w:szCs w:val="28"/>
          <w:lang w:eastAsia="uk-UA"/>
        </w:rPr>
        <w:t xml:space="preserve">, </w:t>
      </w:r>
      <w:proofErr w:type="spellStart"/>
      <w:r w:rsidR="00A345F5" w:rsidRPr="00B57374">
        <w:rPr>
          <w:rFonts w:ascii="Times New Roman" w:eastAsia="Times New Roman" w:hAnsi="Times New Roman"/>
          <w:sz w:val="28"/>
          <w:szCs w:val="28"/>
          <w:lang w:eastAsia="uk-UA"/>
        </w:rPr>
        <w:t>сутність</w:t>
      </w:r>
      <w:proofErr w:type="spellEnd"/>
      <w:r w:rsidR="00A345F5" w:rsidRPr="00B57374">
        <w:rPr>
          <w:rFonts w:ascii="Times New Roman" w:eastAsia="Times New Roman" w:hAnsi="Times New Roman"/>
          <w:sz w:val="28"/>
          <w:szCs w:val="28"/>
          <w:lang w:eastAsia="uk-UA"/>
        </w:rPr>
        <w:t xml:space="preserve"> </w:t>
      </w:r>
      <w:proofErr w:type="spellStart"/>
      <w:r w:rsidR="00A345F5" w:rsidRPr="00B57374">
        <w:rPr>
          <w:rFonts w:ascii="Times New Roman" w:eastAsia="Times New Roman" w:hAnsi="Times New Roman"/>
          <w:sz w:val="28"/>
          <w:szCs w:val="28"/>
          <w:lang w:eastAsia="uk-UA"/>
        </w:rPr>
        <w:t>стратегічного</w:t>
      </w:r>
      <w:proofErr w:type="spellEnd"/>
      <w:r w:rsidR="00A345F5" w:rsidRPr="00B57374">
        <w:rPr>
          <w:rFonts w:ascii="Times New Roman" w:eastAsia="Times New Roman" w:hAnsi="Times New Roman"/>
          <w:sz w:val="28"/>
          <w:szCs w:val="28"/>
          <w:lang w:eastAsia="uk-UA"/>
        </w:rPr>
        <w:t xml:space="preserve"> і оперативного </w:t>
      </w:r>
      <w:proofErr w:type="spellStart"/>
      <w:r w:rsidR="00A345F5" w:rsidRPr="00B57374">
        <w:rPr>
          <w:rFonts w:ascii="Times New Roman" w:eastAsia="Times New Roman" w:hAnsi="Times New Roman"/>
          <w:sz w:val="28"/>
          <w:szCs w:val="28"/>
          <w:lang w:eastAsia="uk-UA"/>
        </w:rPr>
        <w:t>фінансового</w:t>
      </w:r>
      <w:proofErr w:type="spellEnd"/>
      <w:r w:rsidR="00A345F5" w:rsidRPr="00B57374">
        <w:rPr>
          <w:rFonts w:ascii="Times New Roman" w:eastAsia="Times New Roman" w:hAnsi="Times New Roman"/>
          <w:sz w:val="28"/>
          <w:szCs w:val="28"/>
          <w:lang w:eastAsia="uk-UA"/>
        </w:rPr>
        <w:t xml:space="preserve"> </w:t>
      </w:r>
      <w:proofErr w:type="spellStart"/>
      <w:r w:rsidR="00A345F5" w:rsidRPr="00B57374">
        <w:rPr>
          <w:rFonts w:ascii="Times New Roman" w:eastAsia="Times New Roman" w:hAnsi="Times New Roman"/>
          <w:sz w:val="28"/>
          <w:szCs w:val="28"/>
          <w:lang w:eastAsia="uk-UA"/>
        </w:rPr>
        <w:t>контролінгу</w:t>
      </w:r>
      <w:proofErr w:type="spellEnd"/>
      <w:r w:rsidR="00A345F5" w:rsidRPr="00B57374">
        <w:rPr>
          <w:rFonts w:ascii="Times New Roman" w:eastAsia="Times New Roman" w:hAnsi="Times New Roman"/>
          <w:sz w:val="28"/>
          <w:szCs w:val="28"/>
          <w:lang w:eastAsia="uk-UA"/>
        </w:rPr>
        <w:t>;</w:t>
      </w:r>
    </w:p>
    <w:p w14:paraId="4F5C354A" w14:textId="11843543" w:rsidR="00A345F5" w:rsidRPr="00B84948" w:rsidRDefault="00A345F5" w:rsidP="00AE7B72">
      <w:pPr>
        <w:pStyle w:val="aa"/>
        <w:numPr>
          <w:ilvl w:val="0"/>
          <w:numId w:val="8"/>
        </w:numPr>
        <w:spacing w:after="0" w:line="360" w:lineRule="auto"/>
        <w:jc w:val="both"/>
        <w:rPr>
          <w:rFonts w:ascii="Times New Roman" w:eastAsia="Times New Roman" w:hAnsi="Times New Roman"/>
          <w:sz w:val="28"/>
          <w:szCs w:val="28"/>
          <w:lang w:eastAsia="uk-UA"/>
        </w:rPr>
      </w:pPr>
      <w:r w:rsidRPr="00B84948">
        <w:rPr>
          <w:rFonts w:ascii="Times New Roman" w:eastAsia="Times New Roman" w:hAnsi="Times New Roman"/>
          <w:sz w:val="28"/>
          <w:szCs w:val="28"/>
          <w:lang w:eastAsia="uk-UA"/>
        </w:rPr>
        <w:t>класифікацію об’єктів фінансового контролінгу та методів обліку витрат, що використовуються в системі фінансового контролінгу;</w:t>
      </w:r>
    </w:p>
    <w:p w14:paraId="1F7534B9" w14:textId="600919D6" w:rsidR="00A345F5" w:rsidRDefault="00A345F5" w:rsidP="00AE7B72">
      <w:pPr>
        <w:pStyle w:val="aa"/>
        <w:numPr>
          <w:ilvl w:val="0"/>
          <w:numId w:val="8"/>
        </w:numPr>
        <w:spacing w:after="0" w:line="360" w:lineRule="auto"/>
        <w:jc w:val="both"/>
        <w:rPr>
          <w:rFonts w:ascii="Times New Roman" w:eastAsia="Times New Roman" w:hAnsi="Times New Roman"/>
          <w:sz w:val="28"/>
          <w:szCs w:val="28"/>
          <w:lang w:eastAsia="uk-UA"/>
        </w:rPr>
      </w:pPr>
      <w:r w:rsidRPr="00B84948">
        <w:rPr>
          <w:rFonts w:ascii="Times New Roman" w:eastAsia="Times New Roman" w:hAnsi="Times New Roman"/>
          <w:sz w:val="28"/>
          <w:szCs w:val="28"/>
          <w:lang w:eastAsia="uk-UA"/>
        </w:rPr>
        <w:t>організаційно-методичні аспекти формування системи контролінгу на підприємстві;</w:t>
      </w:r>
    </w:p>
    <w:p w14:paraId="6C056534" w14:textId="77777777" w:rsidR="00B57374" w:rsidRPr="00927D8B" w:rsidRDefault="00B57374" w:rsidP="00AE7B72">
      <w:pPr>
        <w:pStyle w:val="aa"/>
        <w:numPr>
          <w:ilvl w:val="0"/>
          <w:numId w:val="8"/>
        </w:numPr>
        <w:spacing w:after="0" w:line="360" w:lineRule="auto"/>
        <w:jc w:val="both"/>
        <w:rPr>
          <w:rFonts w:ascii="Times New Roman" w:eastAsia="Times New Roman" w:hAnsi="Times New Roman"/>
          <w:sz w:val="28"/>
          <w:szCs w:val="28"/>
          <w:lang w:eastAsia="uk-UA"/>
        </w:rPr>
      </w:pPr>
      <w:r w:rsidRPr="00927D8B">
        <w:rPr>
          <w:rFonts w:ascii="Times New Roman" w:eastAsia="Times New Roman" w:hAnsi="Times New Roman"/>
          <w:sz w:val="28"/>
          <w:szCs w:val="28"/>
          <w:lang w:eastAsia="uk-UA"/>
        </w:rPr>
        <w:t>технологію розробки бюджетів, види бюджетів (операційні, фінансові, інвестиційні) та методику їхнього складання, принципи формування центрів витрат, доходів, прибутку та інвестицій.</w:t>
      </w:r>
    </w:p>
    <w:p w14:paraId="2FF09123" w14:textId="56FE14EE" w:rsidR="00B57374" w:rsidRPr="00927D8B" w:rsidRDefault="00B57374" w:rsidP="00AE7B72">
      <w:pPr>
        <w:numPr>
          <w:ilvl w:val="0"/>
          <w:numId w:val="8"/>
        </w:numPr>
        <w:spacing w:after="0" w:line="360" w:lineRule="auto"/>
        <w:jc w:val="both"/>
        <w:rPr>
          <w:rFonts w:ascii="Times New Roman" w:eastAsia="Times New Roman" w:hAnsi="Times New Roman"/>
          <w:sz w:val="28"/>
          <w:szCs w:val="28"/>
          <w:lang w:val="uk-UA" w:eastAsia="uk-UA"/>
        </w:rPr>
      </w:pPr>
      <w:r w:rsidRPr="00927D8B">
        <w:rPr>
          <w:rFonts w:ascii="Times New Roman" w:eastAsia="Times New Roman" w:hAnsi="Times New Roman"/>
          <w:sz w:val="28"/>
          <w:szCs w:val="28"/>
          <w:lang w:val="uk-UA" w:eastAsia="uk-UA"/>
        </w:rPr>
        <w:t>с</w:t>
      </w:r>
      <w:r w:rsidRPr="00B57374">
        <w:rPr>
          <w:rFonts w:ascii="Times New Roman" w:eastAsia="Times New Roman" w:hAnsi="Times New Roman"/>
          <w:sz w:val="28"/>
          <w:szCs w:val="28"/>
          <w:lang w:val="uk-UA" w:eastAsia="uk-UA"/>
        </w:rPr>
        <w:t xml:space="preserve">учасні системи калькулювання: принципи роботи систем </w:t>
      </w:r>
      <w:proofErr w:type="spellStart"/>
      <w:r w:rsidRPr="00B57374">
        <w:rPr>
          <w:rFonts w:ascii="Times New Roman" w:eastAsia="Times New Roman" w:hAnsi="Times New Roman"/>
          <w:sz w:val="28"/>
          <w:szCs w:val="28"/>
          <w:lang w:val="uk-UA" w:eastAsia="uk-UA"/>
        </w:rPr>
        <w:t>Direct-costing</w:t>
      </w:r>
      <w:proofErr w:type="spellEnd"/>
      <w:r w:rsidRPr="00B57374">
        <w:rPr>
          <w:rFonts w:ascii="Times New Roman" w:eastAsia="Times New Roman" w:hAnsi="Times New Roman"/>
          <w:sz w:val="28"/>
          <w:szCs w:val="28"/>
          <w:lang w:val="uk-UA" w:eastAsia="uk-UA"/>
        </w:rPr>
        <w:t>, Standard-</w:t>
      </w:r>
      <w:proofErr w:type="spellStart"/>
      <w:r w:rsidRPr="00B57374">
        <w:rPr>
          <w:rFonts w:ascii="Times New Roman" w:eastAsia="Times New Roman" w:hAnsi="Times New Roman"/>
          <w:sz w:val="28"/>
          <w:szCs w:val="28"/>
          <w:lang w:val="uk-UA" w:eastAsia="uk-UA"/>
        </w:rPr>
        <w:t>costing</w:t>
      </w:r>
      <w:proofErr w:type="spellEnd"/>
      <w:r w:rsidRPr="00B57374">
        <w:rPr>
          <w:rFonts w:ascii="Times New Roman" w:eastAsia="Times New Roman" w:hAnsi="Times New Roman"/>
          <w:sz w:val="28"/>
          <w:szCs w:val="28"/>
          <w:lang w:val="uk-UA" w:eastAsia="uk-UA"/>
        </w:rPr>
        <w:t>, ABC-</w:t>
      </w:r>
      <w:proofErr w:type="spellStart"/>
      <w:r w:rsidRPr="00B57374">
        <w:rPr>
          <w:rFonts w:ascii="Times New Roman" w:eastAsia="Times New Roman" w:hAnsi="Times New Roman"/>
          <w:sz w:val="28"/>
          <w:szCs w:val="28"/>
          <w:lang w:val="uk-UA" w:eastAsia="uk-UA"/>
        </w:rPr>
        <w:t>costing</w:t>
      </w:r>
      <w:proofErr w:type="spellEnd"/>
      <w:r w:rsidRPr="00927D8B">
        <w:rPr>
          <w:rFonts w:ascii="Times New Roman" w:eastAsia="Times New Roman" w:hAnsi="Times New Roman"/>
          <w:sz w:val="28"/>
          <w:szCs w:val="28"/>
          <w:lang w:val="uk-UA" w:eastAsia="uk-UA"/>
        </w:rPr>
        <w:t>;</w:t>
      </w:r>
    </w:p>
    <w:p w14:paraId="68FDE9B6" w14:textId="72C8FC5F" w:rsidR="00B57374" w:rsidRPr="00B57374" w:rsidRDefault="00927D8B" w:rsidP="00AE7B72">
      <w:pPr>
        <w:numPr>
          <w:ilvl w:val="0"/>
          <w:numId w:val="8"/>
        </w:numPr>
        <w:spacing w:after="0" w:line="360" w:lineRule="auto"/>
        <w:jc w:val="both"/>
        <w:rPr>
          <w:rFonts w:ascii="Times New Roman" w:eastAsia="Times New Roman" w:hAnsi="Times New Roman"/>
          <w:sz w:val="28"/>
          <w:szCs w:val="28"/>
          <w:lang w:val="uk-UA" w:eastAsia="uk-UA"/>
        </w:rPr>
      </w:pPr>
      <w:r>
        <w:rPr>
          <w:rFonts w:ascii="Times New Roman" w:eastAsia="Times New Roman" w:hAnsi="Times New Roman"/>
          <w:sz w:val="28"/>
          <w:szCs w:val="28"/>
          <w:lang w:val="uk-UA" w:eastAsia="uk-UA"/>
        </w:rPr>
        <w:lastRenderedPageBreak/>
        <w:t>с</w:t>
      </w:r>
      <w:r w:rsidR="00B57374" w:rsidRPr="00B57374">
        <w:rPr>
          <w:rFonts w:ascii="Times New Roman" w:eastAsia="Times New Roman" w:hAnsi="Times New Roman"/>
          <w:sz w:val="28"/>
          <w:szCs w:val="28"/>
          <w:lang w:val="uk-UA" w:eastAsia="uk-UA"/>
        </w:rPr>
        <w:t>истему раннього попередження</w:t>
      </w:r>
      <w:r w:rsidR="00B57374" w:rsidRPr="00927D8B">
        <w:rPr>
          <w:rFonts w:ascii="Times New Roman" w:eastAsia="Times New Roman" w:hAnsi="Times New Roman"/>
          <w:sz w:val="28"/>
          <w:szCs w:val="28"/>
          <w:lang w:val="uk-UA" w:eastAsia="uk-UA"/>
        </w:rPr>
        <w:t xml:space="preserve"> банкрутства підприємств</w:t>
      </w:r>
      <w:r w:rsidR="00B57374" w:rsidRPr="00B57374">
        <w:rPr>
          <w:rFonts w:ascii="Times New Roman" w:eastAsia="Times New Roman" w:hAnsi="Times New Roman"/>
          <w:sz w:val="28"/>
          <w:szCs w:val="28"/>
          <w:lang w:val="uk-UA" w:eastAsia="uk-UA"/>
        </w:rPr>
        <w:t>: механізми виявлення внутрішніх та зовнішніх загроз фінансовій стабільності</w:t>
      </w:r>
      <w:r w:rsidRPr="00927D8B">
        <w:rPr>
          <w:rFonts w:ascii="Times New Roman" w:eastAsia="Times New Roman" w:hAnsi="Times New Roman"/>
          <w:sz w:val="28"/>
          <w:szCs w:val="28"/>
          <w:lang w:val="uk-UA" w:eastAsia="uk-UA"/>
        </w:rPr>
        <w:t>;</w:t>
      </w:r>
    </w:p>
    <w:p w14:paraId="7E021E99" w14:textId="01A16AC1" w:rsidR="00B57374" w:rsidRPr="00927D8B" w:rsidRDefault="00927D8B" w:rsidP="00AE7B72">
      <w:pPr>
        <w:numPr>
          <w:ilvl w:val="0"/>
          <w:numId w:val="8"/>
        </w:numPr>
        <w:spacing w:after="0" w:line="360" w:lineRule="auto"/>
        <w:jc w:val="both"/>
        <w:rPr>
          <w:rFonts w:ascii="Times New Roman" w:eastAsia="Times New Roman" w:hAnsi="Times New Roman"/>
          <w:sz w:val="28"/>
          <w:szCs w:val="28"/>
          <w:lang w:val="uk-UA" w:eastAsia="uk-UA"/>
        </w:rPr>
      </w:pPr>
      <w:r w:rsidRPr="00927D8B">
        <w:rPr>
          <w:rFonts w:ascii="Times New Roman" w:eastAsia="Times New Roman" w:hAnsi="Times New Roman"/>
          <w:sz w:val="28"/>
          <w:szCs w:val="28"/>
          <w:lang w:val="uk-UA" w:eastAsia="uk-UA"/>
        </w:rPr>
        <w:t>стратегічний інструментарій фінансового контролінгу.</w:t>
      </w:r>
    </w:p>
    <w:p w14:paraId="321675CB" w14:textId="3EF1F5B4" w:rsidR="00927D8B" w:rsidRPr="00927D8B" w:rsidRDefault="00927D8B" w:rsidP="00927D8B">
      <w:pPr>
        <w:spacing w:after="0" w:line="360" w:lineRule="auto"/>
        <w:ind w:left="360"/>
        <w:jc w:val="both"/>
        <w:rPr>
          <w:rFonts w:ascii="Times New Roman" w:eastAsia="Times New Roman" w:hAnsi="Times New Roman"/>
          <w:sz w:val="28"/>
          <w:szCs w:val="28"/>
          <w:lang w:val="uk-UA" w:eastAsia="uk-UA"/>
        </w:rPr>
      </w:pPr>
      <w:r w:rsidRPr="00927D8B">
        <w:rPr>
          <w:rFonts w:ascii="Times New Roman" w:eastAsia="Times New Roman" w:hAnsi="Times New Roman"/>
          <w:sz w:val="28"/>
          <w:szCs w:val="28"/>
          <w:lang w:val="uk-UA" w:eastAsia="uk-UA"/>
        </w:rPr>
        <w:t>вміти:</w:t>
      </w:r>
    </w:p>
    <w:p w14:paraId="6E8FA254" w14:textId="013D11A4" w:rsidR="00927D8B" w:rsidRPr="00927D8B" w:rsidRDefault="00927D8B" w:rsidP="00AE7B72">
      <w:pPr>
        <w:pStyle w:val="aa"/>
        <w:numPr>
          <w:ilvl w:val="0"/>
          <w:numId w:val="8"/>
        </w:numPr>
        <w:spacing w:after="0" w:line="360" w:lineRule="auto"/>
        <w:jc w:val="both"/>
        <w:rPr>
          <w:rFonts w:ascii="Times New Roman" w:eastAsia="Times New Roman" w:hAnsi="Times New Roman"/>
          <w:sz w:val="28"/>
          <w:szCs w:val="28"/>
          <w:lang w:eastAsia="uk-UA"/>
        </w:rPr>
      </w:pPr>
      <w:r w:rsidRPr="00927D8B">
        <w:rPr>
          <w:rFonts w:ascii="Times New Roman" w:eastAsia="Times New Roman" w:hAnsi="Times New Roman"/>
          <w:sz w:val="28"/>
          <w:szCs w:val="28"/>
          <w:lang w:eastAsia="uk-UA"/>
        </w:rPr>
        <w:t>проектувати систему контролінгу: розробляти архітектуру системи фінансового контролінгу відповідно до специфіки та розміру підприємства;</w:t>
      </w:r>
    </w:p>
    <w:p w14:paraId="17537059" w14:textId="2FBBC29F" w:rsidR="00927D8B" w:rsidRPr="00927D8B" w:rsidRDefault="00927D8B" w:rsidP="00AE7B72">
      <w:pPr>
        <w:pStyle w:val="aa"/>
        <w:numPr>
          <w:ilvl w:val="0"/>
          <w:numId w:val="8"/>
        </w:numPr>
        <w:spacing w:after="0" w:line="360" w:lineRule="auto"/>
        <w:jc w:val="both"/>
        <w:rPr>
          <w:rFonts w:ascii="Times New Roman" w:eastAsia="Times New Roman" w:hAnsi="Times New Roman"/>
          <w:sz w:val="28"/>
          <w:szCs w:val="28"/>
          <w:lang w:eastAsia="uk-UA"/>
        </w:rPr>
      </w:pPr>
      <w:r w:rsidRPr="00927D8B">
        <w:rPr>
          <w:rFonts w:ascii="Times New Roman" w:eastAsia="Times New Roman" w:hAnsi="Times New Roman"/>
          <w:sz w:val="28"/>
          <w:szCs w:val="28"/>
          <w:lang w:eastAsia="uk-UA"/>
        </w:rPr>
        <w:t>впроваджувати систему бюджетування: формувати основні (бюджет доходів та витрат, бюджет руху грошових коштів, прогнозний баланс) та операційні бюджети підрозділів;</w:t>
      </w:r>
    </w:p>
    <w:p w14:paraId="7709B54F" w14:textId="122E5ED2" w:rsidR="00927D8B" w:rsidRPr="00927D8B" w:rsidRDefault="00927D8B" w:rsidP="00927D8B">
      <w:pPr>
        <w:spacing w:after="0" w:line="360" w:lineRule="auto"/>
        <w:ind w:left="360"/>
        <w:jc w:val="both"/>
        <w:rPr>
          <w:rFonts w:ascii="Times New Roman" w:eastAsia="Times New Roman" w:hAnsi="Times New Roman"/>
          <w:sz w:val="28"/>
          <w:szCs w:val="28"/>
          <w:lang w:val="uk-UA" w:eastAsia="uk-UA"/>
        </w:rPr>
      </w:pPr>
      <w:r w:rsidRPr="00927D8B">
        <w:rPr>
          <w:rFonts w:ascii="Times New Roman" w:eastAsia="Times New Roman" w:hAnsi="Times New Roman"/>
          <w:sz w:val="28"/>
          <w:szCs w:val="28"/>
          <w:lang w:val="uk-UA" w:eastAsia="uk-UA"/>
        </w:rPr>
        <w:t xml:space="preserve">- управляти витратами: застосовувати сучасні методи калькулювання (CVP-аналіз, </w:t>
      </w:r>
      <w:proofErr w:type="spellStart"/>
      <w:r w:rsidRPr="00927D8B">
        <w:rPr>
          <w:rFonts w:ascii="Times New Roman" w:eastAsia="Times New Roman" w:hAnsi="Times New Roman"/>
          <w:sz w:val="28"/>
          <w:szCs w:val="28"/>
          <w:lang w:val="uk-UA" w:eastAsia="uk-UA"/>
        </w:rPr>
        <w:t>Direct-costing</w:t>
      </w:r>
      <w:proofErr w:type="spellEnd"/>
      <w:r w:rsidRPr="00927D8B">
        <w:rPr>
          <w:rFonts w:ascii="Times New Roman" w:eastAsia="Times New Roman" w:hAnsi="Times New Roman"/>
          <w:sz w:val="28"/>
          <w:szCs w:val="28"/>
          <w:lang w:val="uk-UA" w:eastAsia="uk-UA"/>
        </w:rPr>
        <w:t>, ABC-</w:t>
      </w:r>
      <w:proofErr w:type="spellStart"/>
      <w:r w:rsidRPr="00927D8B">
        <w:rPr>
          <w:rFonts w:ascii="Times New Roman" w:eastAsia="Times New Roman" w:hAnsi="Times New Roman"/>
          <w:sz w:val="28"/>
          <w:szCs w:val="28"/>
          <w:lang w:val="uk-UA" w:eastAsia="uk-UA"/>
        </w:rPr>
        <w:t>costing</w:t>
      </w:r>
      <w:proofErr w:type="spellEnd"/>
      <w:r w:rsidRPr="00927D8B">
        <w:rPr>
          <w:rFonts w:ascii="Times New Roman" w:eastAsia="Times New Roman" w:hAnsi="Times New Roman"/>
          <w:sz w:val="28"/>
          <w:szCs w:val="28"/>
          <w:lang w:val="uk-UA" w:eastAsia="uk-UA"/>
        </w:rPr>
        <w:t>) для оптимізації собівартості та пошуку точок беззбитковості;</w:t>
      </w:r>
    </w:p>
    <w:p w14:paraId="4A7D93A1" w14:textId="4EAE9558" w:rsidR="00927D8B" w:rsidRPr="00927D8B" w:rsidRDefault="00927D8B" w:rsidP="00927D8B">
      <w:pPr>
        <w:spacing w:after="0" w:line="360" w:lineRule="auto"/>
        <w:ind w:left="360"/>
        <w:jc w:val="both"/>
        <w:rPr>
          <w:rFonts w:ascii="Times New Roman" w:eastAsia="Times New Roman" w:hAnsi="Times New Roman"/>
          <w:sz w:val="28"/>
          <w:szCs w:val="28"/>
          <w:lang w:val="uk-UA" w:eastAsia="uk-UA"/>
        </w:rPr>
      </w:pPr>
      <w:r w:rsidRPr="00927D8B">
        <w:rPr>
          <w:rFonts w:ascii="Times New Roman" w:eastAsia="Times New Roman" w:hAnsi="Times New Roman"/>
          <w:sz w:val="28"/>
          <w:szCs w:val="28"/>
          <w:lang w:val="uk-UA" w:eastAsia="uk-UA"/>
        </w:rPr>
        <w:t>- здійснювати план-</w:t>
      </w:r>
      <w:proofErr w:type="spellStart"/>
      <w:r w:rsidRPr="00927D8B">
        <w:rPr>
          <w:rFonts w:ascii="Times New Roman" w:eastAsia="Times New Roman" w:hAnsi="Times New Roman"/>
          <w:sz w:val="28"/>
          <w:szCs w:val="28"/>
          <w:lang w:val="uk-UA" w:eastAsia="uk-UA"/>
        </w:rPr>
        <w:t>фактний</w:t>
      </w:r>
      <w:proofErr w:type="spellEnd"/>
      <w:r w:rsidRPr="00927D8B">
        <w:rPr>
          <w:rFonts w:ascii="Times New Roman" w:eastAsia="Times New Roman" w:hAnsi="Times New Roman"/>
          <w:sz w:val="28"/>
          <w:szCs w:val="28"/>
          <w:lang w:val="uk-UA" w:eastAsia="uk-UA"/>
        </w:rPr>
        <w:t xml:space="preserve"> аналіз: виявляти відхилення фактичних показників від планових, класифікувати їх та визначати причини виникнення;</w:t>
      </w:r>
    </w:p>
    <w:p w14:paraId="549EEAAA" w14:textId="5350A2A1" w:rsidR="00927D8B" w:rsidRPr="00927D8B" w:rsidRDefault="00927D8B" w:rsidP="00927D8B">
      <w:pPr>
        <w:spacing w:after="0" w:line="360" w:lineRule="auto"/>
        <w:ind w:left="360"/>
        <w:jc w:val="both"/>
        <w:rPr>
          <w:rFonts w:ascii="Times New Roman" w:eastAsia="Times New Roman" w:hAnsi="Times New Roman"/>
          <w:sz w:val="28"/>
          <w:szCs w:val="28"/>
          <w:lang w:val="uk-UA" w:eastAsia="uk-UA"/>
        </w:rPr>
      </w:pPr>
      <w:r w:rsidRPr="00927D8B">
        <w:rPr>
          <w:rFonts w:ascii="Times New Roman" w:eastAsia="Times New Roman" w:hAnsi="Times New Roman"/>
          <w:sz w:val="28"/>
          <w:szCs w:val="28"/>
          <w:lang w:val="uk-UA" w:eastAsia="uk-UA"/>
        </w:rPr>
        <w:t>- оцінювати інвестиційні проекти: розраховувати показники ефективності інвестицій (NPV, IRR, DPP) та проводити аналіз чутливості проектів;</w:t>
      </w:r>
    </w:p>
    <w:p w14:paraId="7E215F14" w14:textId="011D7E2D" w:rsidR="00927D8B" w:rsidRPr="00927D8B" w:rsidRDefault="00927D8B" w:rsidP="00927D8B">
      <w:pPr>
        <w:spacing w:after="0" w:line="360" w:lineRule="auto"/>
        <w:ind w:left="360"/>
        <w:jc w:val="both"/>
        <w:rPr>
          <w:rFonts w:ascii="Times New Roman" w:eastAsia="Times New Roman" w:hAnsi="Times New Roman"/>
          <w:sz w:val="28"/>
          <w:szCs w:val="28"/>
          <w:lang w:val="uk-UA" w:eastAsia="uk-UA"/>
        </w:rPr>
      </w:pPr>
      <w:r w:rsidRPr="00927D8B">
        <w:rPr>
          <w:rFonts w:ascii="Times New Roman" w:eastAsia="Times New Roman" w:hAnsi="Times New Roman"/>
          <w:sz w:val="28"/>
          <w:szCs w:val="28"/>
          <w:lang w:val="uk-UA" w:eastAsia="uk-UA"/>
        </w:rPr>
        <w:t>- проводити моніторинг  фінансового стану та здійснювати внутрішній фінансовий контроль</w:t>
      </w:r>
      <w:r>
        <w:rPr>
          <w:rFonts w:ascii="Times New Roman" w:eastAsia="Times New Roman" w:hAnsi="Times New Roman"/>
          <w:sz w:val="28"/>
          <w:szCs w:val="28"/>
          <w:lang w:val="uk-UA" w:eastAsia="uk-UA"/>
        </w:rPr>
        <w:t>;</w:t>
      </w:r>
    </w:p>
    <w:p w14:paraId="66F6B0AA" w14:textId="7C69E8BC" w:rsidR="00927D8B" w:rsidRPr="00927D8B" w:rsidRDefault="00927D8B" w:rsidP="00AE7B72">
      <w:pPr>
        <w:pStyle w:val="aa"/>
        <w:numPr>
          <w:ilvl w:val="0"/>
          <w:numId w:val="8"/>
        </w:numPr>
        <w:spacing w:after="0" w:line="360" w:lineRule="auto"/>
        <w:jc w:val="both"/>
        <w:rPr>
          <w:rFonts w:ascii="Times New Roman" w:eastAsia="Times New Roman" w:hAnsi="Times New Roman"/>
          <w:sz w:val="28"/>
          <w:szCs w:val="28"/>
          <w:lang w:eastAsia="uk-UA"/>
        </w:rPr>
      </w:pPr>
      <w:r w:rsidRPr="00927D8B">
        <w:rPr>
          <w:rFonts w:ascii="Times New Roman" w:eastAsia="Times New Roman" w:hAnsi="Times New Roman"/>
          <w:sz w:val="28"/>
          <w:szCs w:val="28"/>
          <w:lang w:eastAsia="uk-UA"/>
        </w:rPr>
        <w:t>обґрунтовувати та надавати економічну інтерпретацію фінансових результатів діяльності суб’єктів господарювання.</w:t>
      </w:r>
    </w:p>
    <w:p w14:paraId="20E4549C" w14:textId="77777777" w:rsidR="00927D8B" w:rsidRPr="00927D8B" w:rsidRDefault="00927D8B" w:rsidP="00927D8B">
      <w:pPr>
        <w:spacing w:after="0" w:line="360" w:lineRule="auto"/>
        <w:ind w:left="360" w:firstLine="348"/>
        <w:jc w:val="both"/>
        <w:rPr>
          <w:rFonts w:ascii="Times New Roman" w:eastAsia="Times New Roman" w:hAnsi="Times New Roman"/>
          <w:sz w:val="28"/>
          <w:szCs w:val="28"/>
          <w:lang w:eastAsia="uk-UA"/>
        </w:rPr>
      </w:pPr>
      <w:proofErr w:type="spellStart"/>
      <w:r w:rsidRPr="00927D8B">
        <w:rPr>
          <w:rFonts w:ascii="Times New Roman" w:hAnsi="Times New Roman"/>
          <w:sz w:val="28"/>
          <w:szCs w:val="28"/>
        </w:rPr>
        <w:t>Під</w:t>
      </w:r>
      <w:proofErr w:type="spellEnd"/>
      <w:r w:rsidRPr="00927D8B">
        <w:rPr>
          <w:rFonts w:ascii="Times New Roman" w:hAnsi="Times New Roman"/>
          <w:sz w:val="28"/>
          <w:szCs w:val="28"/>
        </w:rPr>
        <w:t xml:space="preserve"> час </w:t>
      </w:r>
      <w:proofErr w:type="spellStart"/>
      <w:r w:rsidRPr="00927D8B">
        <w:rPr>
          <w:rFonts w:ascii="Times New Roman" w:hAnsi="Times New Roman"/>
          <w:sz w:val="28"/>
          <w:szCs w:val="28"/>
        </w:rPr>
        <w:t>вивчення</w:t>
      </w:r>
      <w:proofErr w:type="spellEnd"/>
      <w:r w:rsidRPr="00927D8B">
        <w:rPr>
          <w:rFonts w:ascii="Times New Roman" w:hAnsi="Times New Roman"/>
          <w:sz w:val="28"/>
          <w:szCs w:val="28"/>
        </w:rPr>
        <w:t xml:space="preserve"> </w:t>
      </w:r>
      <w:proofErr w:type="spellStart"/>
      <w:r w:rsidRPr="00927D8B">
        <w:rPr>
          <w:rFonts w:ascii="Times New Roman" w:hAnsi="Times New Roman"/>
          <w:sz w:val="28"/>
          <w:szCs w:val="28"/>
        </w:rPr>
        <w:t>навчальної</w:t>
      </w:r>
      <w:proofErr w:type="spellEnd"/>
      <w:r w:rsidRPr="00927D8B">
        <w:rPr>
          <w:rFonts w:ascii="Times New Roman" w:hAnsi="Times New Roman"/>
          <w:sz w:val="28"/>
          <w:szCs w:val="28"/>
        </w:rPr>
        <w:t xml:space="preserve"> </w:t>
      </w:r>
      <w:proofErr w:type="spellStart"/>
      <w:r w:rsidRPr="00927D8B">
        <w:rPr>
          <w:rFonts w:ascii="Times New Roman" w:hAnsi="Times New Roman"/>
          <w:sz w:val="28"/>
          <w:szCs w:val="28"/>
        </w:rPr>
        <w:t>дисципліни</w:t>
      </w:r>
      <w:proofErr w:type="spellEnd"/>
      <w:r w:rsidRPr="00927D8B">
        <w:rPr>
          <w:rFonts w:ascii="Times New Roman" w:hAnsi="Times New Roman"/>
          <w:sz w:val="28"/>
          <w:szCs w:val="28"/>
        </w:rPr>
        <w:t xml:space="preserve"> </w:t>
      </w:r>
      <w:proofErr w:type="spellStart"/>
      <w:r w:rsidRPr="00927D8B">
        <w:rPr>
          <w:rFonts w:ascii="Times New Roman" w:hAnsi="Times New Roman"/>
          <w:sz w:val="28"/>
          <w:szCs w:val="28"/>
        </w:rPr>
        <w:t>здобувачі</w:t>
      </w:r>
      <w:proofErr w:type="spellEnd"/>
      <w:r w:rsidRPr="00927D8B">
        <w:rPr>
          <w:rFonts w:ascii="Times New Roman" w:hAnsi="Times New Roman"/>
          <w:sz w:val="28"/>
          <w:szCs w:val="28"/>
        </w:rPr>
        <w:t xml:space="preserve"> </w:t>
      </w:r>
      <w:proofErr w:type="spellStart"/>
      <w:r w:rsidRPr="00927D8B">
        <w:rPr>
          <w:rFonts w:ascii="Times New Roman" w:hAnsi="Times New Roman"/>
          <w:sz w:val="28"/>
          <w:szCs w:val="28"/>
        </w:rPr>
        <w:t>вищої</w:t>
      </w:r>
      <w:proofErr w:type="spellEnd"/>
      <w:r w:rsidRPr="00927D8B">
        <w:rPr>
          <w:rFonts w:ascii="Times New Roman" w:hAnsi="Times New Roman"/>
          <w:sz w:val="28"/>
          <w:szCs w:val="28"/>
        </w:rPr>
        <w:t xml:space="preserve"> </w:t>
      </w:r>
      <w:proofErr w:type="spellStart"/>
      <w:r w:rsidRPr="00927D8B">
        <w:rPr>
          <w:rFonts w:ascii="Times New Roman" w:hAnsi="Times New Roman"/>
          <w:sz w:val="28"/>
          <w:szCs w:val="28"/>
        </w:rPr>
        <w:t>освіти</w:t>
      </w:r>
      <w:proofErr w:type="spellEnd"/>
      <w:r w:rsidRPr="00927D8B">
        <w:rPr>
          <w:rFonts w:ascii="Times New Roman" w:hAnsi="Times New Roman"/>
          <w:sz w:val="28"/>
          <w:szCs w:val="28"/>
        </w:rPr>
        <w:t xml:space="preserve"> </w:t>
      </w:r>
      <w:proofErr w:type="spellStart"/>
      <w:r w:rsidRPr="00927D8B">
        <w:rPr>
          <w:rFonts w:ascii="Times New Roman" w:hAnsi="Times New Roman"/>
          <w:sz w:val="28"/>
          <w:szCs w:val="28"/>
        </w:rPr>
        <w:t>зможуть</w:t>
      </w:r>
      <w:proofErr w:type="spellEnd"/>
      <w:r w:rsidRPr="00927D8B">
        <w:rPr>
          <w:rFonts w:ascii="Times New Roman" w:hAnsi="Times New Roman"/>
          <w:sz w:val="28"/>
          <w:szCs w:val="28"/>
        </w:rPr>
        <w:t xml:space="preserve"> </w:t>
      </w:r>
      <w:proofErr w:type="spellStart"/>
      <w:r w:rsidRPr="00927D8B">
        <w:rPr>
          <w:rFonts w:ascii="Times New Roman" w:hAnsi="Times New Roman"/>
          <w:sz w:val="28"/>
          <w:szCs w:val="28"/>
        </w:rPr>
        <w:t>отримати</w:t>
      </w:r>
      <w:proofErr w:type="spellEnd"/>
      <w:r w:rsidRPr="00927D8B">
        <w:rPr>
          <w:rFonts w:ascii="Times New Roman" w:hAnsi="Times New Roman"/>
          <w:sz w:val="28"/>
          <w:szCs w:val="28"/>
        </w:rPr>
        <w:t xml:space="preserve"> </w:t>
      </w:r>
      <w:proofErr w:type="spellStart"/>
      <w:r w:rsidRPr="00927D8B">
        <w:rPr>
          <w:rFonts w:ascii="Times New Roman" w:hAnsi="Times New Roman"/>
          <w:sz w:val="28"/>
          <w:szCs w:val="28"/>
        </w:rPr>
        <w:t>наступні</w:t>
      </w:r>
      <w:proofErr w:type="spellEnd"/>
      <w:r w:rsidRPr="00927D8B">
        <w:rPr>
          <w:rFonts w:ascii="Times New Roman" w:hAnsi="Times New Roman"/>
          <w:sz w:val="28"/>
          <w:szCs w:val="28"/>
        </w:rPr>
        <w:t xml:space="preserve"> Soft </w:t>
      </w:r>
      <w:proofErr w:type="spellStart"/>
      <w:r w:rsidRPr="00927D8B">
        <w:rPr>
          <w:rFonts w:ascii="Times New Roman" w:hAnsi="Times New Roman"/>
          <w:sz w:val="28"/>
          <w:szCs w:val="28"/>
        </w:rPr>
        <w:t>skills</w:t>
      </w:r>
      <w:proofErr w:type="spellEnd"/>
      <w:r w:rsidRPr="00927D8B">
        <w:rPr>
          <w:rFonts w:ascii="Times New Roman" w:hAnsi="Times New Roman"/>
          <w:sz w:val="28"/>
          <w:szCs w:val="28"/>
        </w:rPr>
        <w:t>:</w:t>
      </w:r>
    </w:p>
    <w:p w14:paraId="728E98E5" w14:textId="77777777" w:rsidR="00927D8B" w:rsidRPr="00927D8B" w:rsidRDefault="00927D8B" w:rsidP="00AE7B72">
      <w:pPr>
        <w:pStyle w:val="aa"/>
        <w:numPr>
          <w:ilvl w:val="0"/>
          <w:numId w:val="8"/>
        </w:numPr>
        <w:shd w:val="clear" w:color="auto" w:fill="FFFFFF"/>
        <w:spacing w:after="0" w:line="360" w:lineRule="auto"/>
        <w:jc w:val="both"/>
        <w:rPr>
          <w:rFonts w:ascii="Times New Roman" w:hAnsi="Times New Roman"/>
          <w:sz w:val="28"/>
          <w:szCs w:val="28"/>
        </w:rPr>
      </w:pPr>
      <w:r w:rsidRPr="00927D8B">
        <w:rPr>
          <w:rFonts w:ascii="Times New Roman" w:hAnsi="Times New Roman"/>
          <w:sz w:val="28"/>
          <w:szCs w:val="28"/>
        </w:rPr>
        <w:t>– </w:t>
      </w:r>
      <w:r w:rsidRPr="00927D8B">
        <w:rPr>
          <w:rFonts w:ascii="Times New Roman" w:hAnsi="Times New Roman"/>
          <w:i/>
          <w:iCs/>
          <w:sz w:val="28"/>
          <w:szCs w:val="28"/>
        </w:rPr>
        <w:t>комунікативні навички</w:t>
      </w:r>
      <w:r w:rsidRPr="00927D8B">
        <w:rPr>
          <w:rFonts w:ascii="Times New Roman" w:hAnsi="Times New Roman"/>
          <w:sz w:val="28"/>
          <w:szCs w:val="28"/>
        </w:rPr>
        <w:t>: письмове, вербальне й невербальне спілкування; вести дискусію і відстоювати свою позицію; вміння шукати, аналізувати та використовувати інформацію;</w:t>
      </w:r>
    </w:p>
    <w:p w14:paraId="638C7A2E" w14:textId="77777777" w:rsidR="00927D8B" w:rsidRPr="00927D8B" w:rsidRDefault="00927D8B" w:rsidP="00AE7B72">
      <w:pPr>
        <w:pStyle w:val="aa"/>
        <w:numPr>
          <w:ilvl w:val="0"/>
          <w:numId w:val="8"/>
        </w:numPr>
        <w:shd w:val="clear" w:color="auto" w:fill="FFFFFF"/>
        <w:spacing w:after="0" w:line="360" w:lineRule="auto"/>
        <w:jc w:val="both"/>
        <w:rPr>
          <w:rFonts w:ascii="Times New Roman" w:hAnsi="Times New Roman"/>
          <w:sz w:val="28"/>
          <w:szCs w:val="28"/>
        </w:rPr>
      </w:pPr>
      <w:r w:rsidRPr="00927D8B">
        <w:rPr>
          <w:rFonts w:ascii="Times New Roman" w:hAnsi="Times New Roman"/>
          <w:i/>
          <w:iCs/>
          <w:sz w:val="28"/>
          <w:szCs w:val="28"/>
        </w:rPr>
        <w:t>– уміння виступати привселюдно</w:t>
      </w:r>
      <w:r w:rsidRPr="00927D8B">
        <w:rPr>
          <w:rFonts w:ascii="Times New Roman" w:hAnsi="Times New Roman"/>
          <w:sz w:val="28"/>
          <w:szCs w:val="28"/>
        </w:rPr>
        <w:t xml:space="preserve">: вміння публічно та </w:t>
      </w:r>
      <w:proofErr w:type="spellStart"/>
      <w:r w:rsidRPr="00927D8B">
        <w:rPr>
          <w:rFonts w:ascii="Times New Roman" w:hAnsi="Times New Roman"/>
          <w:sz w:val="28"/>
          <w:szCs w:val="28"/>
        </w:rPr>
        <w:t>професійно</w:t>
      </w:r>
      <w:proofErr w:type="spellEnd"/>
      <w:r w:rsidRPr="00927D8B">
        <w:rPr>
          <w:rFonts w:ascii="Times New Roman" w:hAnsi="Times New Roman"/>
          <w:sz w:val="28"/>
          <w:szCs w:val="28"/>
        </w:rPr>
        <w:t xml:space="preserve"> презентувати результати власних досліджень;</w:t>
      </w:r>
    </w:p>
    <w:p w14:paraId="1F38339E" w14:textId="77777777" w:rsidR="00927D8B" w:rsidRPr="00927D8B" w:rsidRDefault="00927D8B" w:rsidP="00AE7B72">
      <w:pPr>
        <w:pStyle w:val="aa"/>
        <w:numPr>
          <w:ilvl w:val="0"/>
          <w:numId w:val="8"/>
        </w:numPr>
        <w:shd w:val="clear" w:color="auto" w:fill="FFFFFF"/>
        <w:spacing w:after="0" w:line="360" w:lineRule="auto"/>
        <w:jc w:val="both"/>
        <w:rPr>
          <w:rFonts w:ascii="Times New Roman" w:hAnsi="Times New Roman"/>
          <w:sz w:val="28"/>
          <w:szCs w:val="28"/>
        </w:rPr>
      </w:pPr>
      <w:r w:rsidRPr="00927D8B">
        <w:rPr>
          <w:rFonts w:ascii="Times New Roman" w:hAnsi="Times New Roman"/>
          <w:sz w:val="28"/>
          <w:szCs w:val="28"/>
        </w:rPr>
        <w:lastRenderedPageBreak/>
        <w:t>– </w:t>
      </w:r>
      <w:r w:rsidRPr="00927D8B">
        <w:rPr>
          <w:rFonts w:ascii="Times New Roman" w:hAnsi="Times New Roman"/>
          <w:i/>
          <w:iCs/>
          <w:sz w:val="28"/>
          <w:szCs w:val="28"/>
        </w:rPr>
        <w:t>гнучкість і адаптивність:</w:t>
      </w:r>
      <w:r w:rsidRPr="00927D8B">
        <w:rPr>
          <w:rFonts w:ascii="Times New Roman" w:hAnsi="Times New Roman"/>
          <w:sz w:val="28"/>
          <w:szCs w:val="28"/>
        </w:rPr>
        <w:t> уміння аналізувати ситуацію, орієнтування на вирішення проблеми.</w:t>
      </w:r>
    </w:p>
    <w:p w14:paraId="4A21065F" w14:textId="77777777" w:rsidR="00927D8B" w:rsidRPr="00B84948" w:rsidRDefault="00927D8B" w:rsidP="00927D8B">
      <w:pPr>
        <w:pStyle w:val="aa"/>
        <w:spacing w:after="0" w:line="360" w:lineRule="auto"/>
        <w:jc w:val="both"/>
        <w:rPr>
          <w:rFonts w:ascii="Times New Roman" w:eastAsia="Times New Roman" w:hAnsi="Times New Roman"/>
          <w:sz w:val="28"/>
          <w:szCs w:val="28"/>
          <w:lang w:eastAsia="uk-UA"/>
        </w:rPr>
      </w:pPr>
    </w:p>
    <w:p w14:paraId="0B0D6D23" w14:textId="0B3FA38A" w:rsidR="00055720" w:rsidRPr="00B84948" w:rsidRDefault="00055720" w:rsidP="00AE7B72">
      <w:pPr>
        <w:pStyle w:val="aa"/>
        <w:numPr>
          <w:ilvl w:val="0"/>
          <w:numId w:val="7"/>
        </w:numPr>
        <w:spacing w:after="0" w:line="360" w:lineRule="auto"/>
        <w:jc w:val="center"/>
        <w:rPr>
          <w:rFonts w:ascii="Times New Roman" w:hAnsi="Times New Roman"/>
          <w:b/>
          <w:sz w:val="28"/>
          <w:szCs w:val="28"/>
        </w:rPr>
      </w:pPr>
      <w:r w:rsidRPr="00B84948">
        <w:rPr>
          <w:rFonts w:ascii="Times New Roman" w:hAnsi="Times New Roman"/>
          <w:b/>
          <w:sz w:val="28"/>
          <w:szCs w:val="28"/>
        </w:rPr>
        <w:t xml:space="preserve">ПРОГРАМА </w:t>
      </w:r>
      <w:r w:rsidR="00E404C4" w:rsidRPr="00B84948">
        <w:rPr>
          <w:rFonts w:ascii="Times New Roman" w:hAnsi="Times New Roman"/>
          <w:b/>
          <w:sz w:val="28"/>
          <w:szCs w:val="28"/>
        </w:rPr>
        <w:t>НАВЧАЛЬНОЇ ДИСЦИПЛІНИ</w:t>
      </w:r>
    </w:p>
    <w:p w14:paraId="38ACBBC9" w14:textId="77777777" w:rsidR="00004B25" w:rsidRPr="00B84948" w:rsidRDefault="00004B25" w:rsidP="001D1431">
      <w:pPr>
        <w:pStyle w:val="aa"/>
        <w:spacing w:after="0" w:line="360" w:lineRule="auto"/>
        <w:ind w:left="0" w:firstLine="720"/>
        <w:jc w:val="center"/>
        <w:rPr>
          <w:rFonts w:ascii="Times New Roman" w:hAnsi="Times New Roman"/>
          <w:b/>
          <w:sz w:val="28"/>
          <w:szCs w:val="28"/>
          <w:lang w:val="ru-RU"/>
        </w:rPr>
      </w:pPr>
      <w:r w:rsidRPr="00B84948">
        <w:rPr>
          <w:rFonts w:ascii="Times New Roman" w:hAnsi="Times New Roman"/>
          <w:b/>
          <w:sz w:val="28"/>
          <w:szCs w:val="28"/>
          <w:lang w:val="ru-RU"/>
        </w:rPr>
        <w:t xml:space="preserve">Тема 1. </w:t>
      </w:r>
      <w:proofErr w:type="spellStart"/>
      <w:r w:rsidRPr="00B84948">
        <w:rPr>
          <w:rFonts w:ascii="Times New Roman" w:hAnsi="Times New Roman"/>
          <w:b/>
          <w:sz w:val="28"/>
          <w:szCs w:val="28"/>
          <w:lang w:val="ru-RU"/>
        </w:rPr>
        <w:t>Фінансовий</w:t>
      </w:r>
      <w:proofErr w:type="spellEnd"/>
      <w:r w:rsidRPr="00B84948">
        <w:rPr>
          <w:rFonts w:ascii="Times New Roman" w:hAnsi="Times New Roman"/>
          <w:b/>
          <w:sz w:val="28"/>
          <w:szCs w:val="28"/>
          <w:lang w:val="ru-RU"/>
        </w:rPr>
        <w:t xml:space="preserve"> </w:t>
      </w:r>
      <w:proofErr w:type="spellStart"/>
      <w:r w:rsidRPr="00B84948">
        <w:rPr>
          <w:rFonts w:ascii="Times New Roman" w:hAnsi="Times New Roman"/>
          <w:b/>
          <w:sz w:val="28"/>
          <w:szCs w:val="28"/>
          <w:lang w:val="ru-RU"/>
        </w:rPr>
        <w:t>контролінг</w:t>
      </w:r>
      <w:proofErr w:type="spellEnd"/>
      <w:r w:rsidRPr="00B84948">
        <w:rPr>
          <w:rFonts w:ascii="Times New Roman" w:hAnsi="Times New Roman"/>
          <w:b/>
          <w:sz w:val="28"/>
          <w:szCs w:val="28"/>
          <w:lang w:val="ru-RU"/>
        </w:rPr>
        <w:t xml:space="preserve"> як </w:t>
      </w:r>
      <w:proofErr w:type="spellStart"/>
      <w:r w:rsidRPr="00B84948">
        <w:rPr>
          <w:rFonts w:ascii="Times New Roman" w:hAnsi="Times New Roman"/>
          <w:b/>
          <w:sz w:val="28"/>
          <w:szCs w:val="28"/>
          <w:lang w:val="ru-RU"/>
        </w:rPr>
        <w:t>інструмент</w:t>
      </w:r>
      <w:proofErr w:type="spellEnd"/>
      <w:r w:rsidRPr="00B84948">
        <w:rPr>
          <w:rFonts w:ascii="Times New Roman" w:hAnsi="Times New Roman"/>
          <w:b/>
          <w:sz w:val="28"/>
          <w:szCs w:val="28"/>
          <w:lang w:val="ru-RU"/>
        </w:rPr>
        <w:t xml:space="preserve"> </w:t>
      </w:r>
      <w:proofErr w:type="spellStart"/>
      <w:r w:rsidRPr="00B84948">
        <w:rPr>
          <w:rFonts w:ascii="Times New Roman" w:hAnsi="Times New Roman"/>
          <w:b/>
          <w:sz w:val="28"/>
          <w:szCs w:val="28"/>
          <w:lang w:val="ru-RU"/>
        </w:rPr>
        <w:t>управління</w:t>
      </w:r>
      <w:proofErr w:type="spellEnd"/>
      <w:r w:rsidRPr="00B84948">
        <w:rPr>
          <w:rFonts w:ascii="Times New Roman" w:hAnsi="Times New Roman"/>
          <w:b/>
          <w:sz w:val="28"/>
          <w:szCs w:val="28"/>
          <w:lang w:val="ru-RU"/>
        </w:rPr>
        <w:t xml:space="preserve"> </w:t>
      </w:r>
      <w:proofErr w:type="spellStart"/>
      <w:r w:rsidRPr="00B84948">
        <w:rPr>
          <w:rFonts w:ascii="Times New Roman" w:hAnsi="Times New Roman"/>
          <w:b/>
          <w:sz w:val="28"/>
          <w:szCs w:val="28"/>
          <w:lang w:val="ru-RU"/>
        </w:rPr>
        <w:t>підприємством</w:t>
      </w:r>
      <w:proofErr w:type="spellEnd"/>
      <w:r w:rsidRPr="00B84948">
        <w:rPr>
          <w:rFonts w:ascii="Times New Roman" w:hAnsi="Times New Roman"/>
          <w:b/>
          <w:sz w:val="28"/>
          <w:szCs w:val="28"/>
          <w:lang w:val="ru-RU"/>
        </w:rPr>
        <w:t>.</w:t>
      </w:r>
    </w:p>
    <w:p w14:paraId="132B6D3B" w14:textId="5FD29DF0" w:rsidR="00A969DA" w:rsidRPr="00B84948" w:rsidRDefault="00004B25" w:rsidP="00004B25">
      <w:pPr>
        <w:pStyle w:val="aa"/>
        <w:spacing w:after="0" w:line="360" w:lineRule="auto"/>
        <w:ind w:left="0"/>
        <w:jc w:val="both"/>
        <w:rPr>
          <w:rFonts w:ascii="Times New Roman" w:hAnsi="Times New Roman"/>
          <w:bCs/>
          <w:sz w:val="28"/>
          <w:szCs w:val="28"/>
          <w:lang w:val="ru-RU"/>
        </w:rPr>
      </w:pPr>
      <w:proofErr w:type="spellStart"/>
      <w:r w:rsidRPr="00B84948">
        <w:rPr>
          <w:rFonts w:ascii="Times New Roman" w:hAnsi="Times New Roman"/>
          <w:bCs/>
          <w:sz w:val="28"/>
          <w:szCs w:val="28"/>
          <w:lang w:val="ru-RU"/>
        </w:rPr>
        <w:t>Сутність</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контролінгу</w:t>
      </w:r>
      <w:proofErr w:type="spellEnd"/>
      <w:r w:rsidRPr="00B84948">
        <w:rPr>
          <w:rFonts w:ascii="Times New Roman" w:hAnsi="Times New Roman"/>
          <w:bCs/>
          <w:sz w:val="28"/>
          <w:szCs w:val="28"/>
          <w:lang w:val="ru-RU"/>
        </w:rPr>
        <w:t xml:space="preserve"> та </w:t>
      </w:r>
      <w:proofErr w:type="spellStart"/>
      <w:r w:rsidRPr="00B84948">
        <w:rPr>
          <w:rFonts w:ascii="Times New Roman" w:hAnsi="Times New Roman"/>
          <w:bCs/>
          <w:sz w:val="28"/>
          <w:szCs w:val="28"/>
          <w:lang w:val="ru-RU"/>
        </w:rPr>
        <w:t>його</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необхідність</w:t>
      </w:r>
      <w:proofErr w:type="spellEnd"/>
      <w:r w:rsidRPr="00B84948">
        <w:rPr>
          <w:rFonts w:ascii="Times New Roman" w:hAnsi="Times New Roman"/>
          <w:bCs/>
          <w:sz w:val="28"/>
          <w:szCs w:val="28"/>
          <w:lang w:val="ru-RU"/>
        </w:rPr>
        <w:t xml:space="preserve"> в </w:t>
      </w:r>
      <w:proofErr w:type="spellStart"/>
      <w:r w:rsidRPr="00B84948">
        <w:rPr>
          <w:rFonts w:ascii="Times New Roman" w:hAnsi="Times New Roman"/>
          <w:bCs/>
          <w:sz w:val="28"/>
          <w:szCs w:val="28"/>
          <w:lang w:val="ru-RU"/>
        </w:rPr>
        <w:t>системі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прийняття</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фінансових</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рішень</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Етапи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розвитку</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контролінгу</w:t>
      </w:r>
      <w:proofErr w:type="spellEnd"/>
      <w:r w:rsidRPr="00B84948">
        <w:rPr>
          <w:rFonts w:ascii="Times New Roman" w:hAnsi="Times New Roman"/>
          <w:bCs/>
          <w:sz w:val="28"/>
          <w:szCs w:val="28"/>
          <w:lang w:val="ru-RU"/>
        </w:rPr>
        <w:t>. «</w:t>
      </w:r>
      <w:proofErr w:type="spellStart"/>
      <w:r w:rsidRPr="00B84948">
        <w:rPr>
          <w:rFonts w:ascii="Times New Roman" w:hAnsi="Times New Roman"/>
          <w:bCs/>
          <w:sz w:val="28"/>
          <w:szCs w:val="28"/>
          <w:lang w:val="ru-RU"/>
        </w:rPr>
        <w:t>Контролінг</w:t>
      </w:r>
      <w:proofErr w:type="spellEnd"/>
      <w:r w:rsidRPr="00B84948">
        <w:rPr>
          <w:rFonts w:ascii="Times New Roman" w:hAnsi="Times New Roman"/>
          <w:bCs/>
          <w:sz w:val="28"/>
          <w:szCs w:val="28"/>
          <w:lang w:val="ru-RU"/>
        </w:rPr>
        <w:t xml:space="preserve">» і «контроль» – </w:t>
      </w:r>
      <w:proofErr w:type="spellStart"/>
      <w:r w:rsidRPr="00B84948">
        <w:rPr>
          <w:rFonts w:ascii="Times New Roman" w:hAnsi="Times New Roman"/>
          <w:bCs/>
          <w:sz w:val="28"/>
          <w:szCs w:val="28"/>
          <w:lang w:val="ru-RU"/>
        </w:rPr>
        <w:t>тотожність</w:t>
      </w:r>
      <w:proofErr w:type="spellEnd"/>
      <w:r w:rsidRPr="00B84948">
        <w:rPr>
          <w:rFonts w:ascii="Times New Roman" w:hAnsi="Times New Roman"/>
          <w:bCs/>
          <w:sz w:val="28"/>
          <w:szCs w:val="28"/>
          <w:lang w:val="ru-RU"/>
        </w:rPr>
        <w:t xml:space="preserve"> та </w:t>
      </w:r>
      <w:proofErr w:type="spellStart"/>
      <w:r w:rsidRPr="00B84948">
        <w:rPr>
          <w:rFonts w:ascii="Times New Roman" w:hAnsi="Times New Roman"/>
          <w:bCs/>
          <w:sz w:val="28"/>
          <w:szCs w:val="28"/>
          <w:lang w:val="ru-RU"/>
        </w:rPr>
        <w:t>протилежність</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Міжнародний</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досвід</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формування</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системи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фінансового</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контролінгу</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Критерії</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прийняття</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управлінських</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рішень</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Управлінський</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облік</w:t>
      </w:r>
      <w:proofErr w:type="spellEnd"/>
      <w:r w:rsidRPr="00B84948">
        <w:rPr>
          <w:rFonts w:ascii="Times New Roman" w:hAnsi="Times New Roman"/>
          <w:bCs/>
          <w:sz w:val="28"/>
          <w:szCs w:val="28"/>
          <w:lang w:val="ru-RU"/>
        </w:rPr>
        <w:t xml:space="preserve"> у </w:t>
      </w:r>
      <w:proofErr w:type="spellStart"/>
      <w:r w:rsidRPr="00B84948">
        <w:rPr>
          <w:rFonts w:ascii="Times New Roman" w:hAnsi="Times New Roman"/>
          <w:bCs/>
          <w:sz w:val="28"/>
          <w:szCs w:val="28"/>
          <w:lang w:val="ru-RU"/>
        </w:rPr>
        <w:t>системі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фінансового</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контролінгу</w:t>
      </w:r>
      <w:proofErr w:type="spellEnd"/>
      <w:r w:rsidRPr="00B84948">
        <w:rPr>
          <w:rFonts w:ascii="Times New Roman" w:hAnsi="Times New Roman"/>
          <w:bCs/>
          <w:sz w:val="28"/>
          <w:szCs w:val="28"/>
          <w:lang w:val="ru-RU"/>
        </w:rPr>
        <w:t xml:space="preserve">. </w:t>
      </w:r>
      <w:proofErr w:type="spellStart"/>
      <w:r w:rsidR="00927D8B">
        <w:rPr>
          <w:rFonts w:ascii="Times New Roman" w:hAnsi="Times New Roman"/>
          <w:bCs/>
          <w:sz w:val="28"/>
          <w:szCs w:val="28"/>
          <w:lang w:val="ru-RU"/>
        </w:rPr>
        <w:t>Внутрішній</w:t>
      </w:r>
      <w:proofErr w:type="spellEnd"/>
      <w:r w:rsidR="00927D8B">
        <w:rPr>
          <w:rFonts w:ascii="Times New Roman" w:hAnsi="Times New Roman"/>
          <w:bCs/>
          <w:sz w:val="28"/>
          <w:szCs w:val="28"/>
          <w:lang w:val="ru-RU"/>
        </w:rPr>
        <w:t xml:space="preserve"> </w:t>
      </w:r>
      <w:proofErr w:type="spellStart"/>
      <w:r w:rsidR="00927D8B">
        <w:rPr>
          <w:rFonts w:ascii="Times New Roman" w:hAnsi="Times New Roman"/>
          <w:bCs/>
          <w:sz w:val="28"/>
          <w:szCs w:val="28"/>
          <w:lang w:val="ru-RU"/>
        </w:rPr>
        <w:t>фінансовий</w:t>
      </w:r>
      <w:proofErr w:type="spellEnd"/>
      <w:r w:rsidR="00927D8B">
        <w:rPr>
          <w:rFonts w:ascii="Times New Roman" w:hAnsi="Times New Roman"/>
          <w:bCs/>
          <w:sz w:val="28"/>
          <w:szCs w:val="28"/>
          <w:lang w:val="ru-RU"/>
        </w:rPr>
        <w:t xml:space="preserve"> контроль і аудит. </w:t>
      </w:r>
      <w:proofErr w:type="spellStart"/>
      <w:r w:rsidRPr="00B84948">
        <w:rPr>
          <w:rFonts w:ascii="Times New Roman" w:hAnsi="Times New Roman"/>
          <w:bCs/>
          <w:sz w:val="28"/>
          <w:szCs w:val="28"/>
          <w:lang w:val="ru-RU"/>
        </w:rPr>
        <w:t>Функціональні</w:t>
      </w:r>
      <w:proofErr w:type="spellEnd"/>
      <w:r w:rsidRPr="00B84948">
        <w:rPr>
          <w:rFonts w:ascii="Times New Roman" w:hAnsi="Times New Roman"/>
          <w:bCs/>
          <w:sz w:val="28"/>
          <w:szCs w:val="28"/>
          <w:lang w:val="ru-RU"/>
        </w:rPr>
        <w:t xml:space="preserve"> та </w:t>
      </w:r>
      <w:proofErr w:type="spellStart"/>
      <w:r w:rsidRPr="00B84948">
        <w:rPr>
          <w:rFonts w:ascii="Times New Roman" w:hAnsi="Times New Roman"/>
          <w:bCs/>
          <w:sz w:val="28"/>
          <w:szCs w:val="28"/>
          <w:lang w:val="ru-RU"/>
        </w:rPr>
        <w:t>інституційні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аспекти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контролінгу</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Завдання</w:t>
      </w:r>
      <w:proofErr w:type="spellEnd"/>
      <w:r w:rsidRPr="00B84948">
        <w:rPr>
          <w:rFonts w:ascii="Times New Roman" w:hAnsi="Times New Roman"/>
          <w:bCs/>
          <w:sz w:val="28"/>
          <w:szCs w:val="28"/>
          <w:lang w:val="ru-RU"/>
        </w:rPr>
        <w:t xml:space="preserve"> та </w:t>
      </w:r>
      <w:proofErr w:type="spellStart"/>
      <w:r w:rsidRPr="00B84948">
        <w:rPr>
          <w:rFonts w:ascii="Times New Roman" w:hAnsi="Times New Roman"/>
          <w:bCs/>
          <w:sz w:val="28"/>
          <w:szCs w:val="28"/>
          <w:lang w:val="ru-RU"/>
        </w:rPr>
        <w:t>функції</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контролінгу</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Методичне</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забезпечення</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фінансового</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контролінгу</w:t>
      </w:r>
      <w:proofErr w:type="spellEnd"/>
      <w:r w:rsidRPr="00B84948">
        <w:rPr>
          <w:rFonts w:ascii="Times New Roman" w:hAnsi="Times New Roman"/>
          <w:bCs/>
          <w:sz w:val="28"/>
          <w:szCs w:val="28"/>
          <w:lang w:val="ru-RU"/>
        </w:rPr>
        <w:t xml:space="preserve">. </w:t>
      </w:r>
    </w:p>
    <w:p w14:paraId="1E84725C" w14:textId="061279D3" w:rsidR="00A969DA" w:rsidRPr="00B84948" w:rsidRDefault="00004B25" w:rsidP="00A969DA">
      <w:pPr>
        <w:pStyle w:val="aa"/>
        <w:spacing w:after="0" w:line="360" w:lineRule="auto"/>
        <w:ind w:left="0"/>
        <w:jc w:val="center"/>
        <w:rPr>
          <w:rFonts w:ascii="Times New Roman" w:hAnsi="Times New Roman"/>
          <w:b/>
          <w:sz w:val="28"/>
          <w:szCs w:val="28"/>
          <w:lang w:val="ru-RU"/>
        </w:rPr>
      </w:pPr>
      <w:r w:rsidRPr="00B84948">
        <w:rPr>
          <w:rFonts w:ascii="Times New Roman" w:hAnsi="Times New Roman"/>
          <w:b/>
          <w:sz w:val="28"/>
          <w:szCs w:val="28"/>
          <w:lang w:val="ru-RU"/>
        </w:rPr>
        <w:t xml:space="preserve">Тема 2. </w:t>
      </w:r>
      <w:proofErr w:type="spellStart"/>
      <w:r w:rsidRPr="00B84948">
        <w:rPr>
          <w:rFonts w:ascii="Times New Roman" w:hAnsi="Times New Roman"/>
          <w:b/>
          <w:sz w:val="28"/>
          <w:szCs w:val="28"/>
          <w:lang w:val="ru-RU"/>
        </w:rPr>
        <w:t>Організація</w:t>
      </w:r>
      <w:proofErr w:type="spellEnd"/>
      <w:r w:rsidRPr="00B84948">
        <w:rPr>
          <w:rFonts w:ascii="Times New Roman" w:hAnsi="Times New Roman"/>
          <w:b/>
          <w:sz w:val="28"/>
          <w:szCs w:val="28"/>
          <w:lang w:val="ru-RU"/>
        </w:rPr>
        <w:t xml:space="preserve"> </w:t>
      </w:r>
      <w:proofErr w:type="spellStart"/>
      <w:r w:rsidRPr="00B84948">
        <w:rPr>
          <w:rFonts w:ascii="Times New Roman" w:hAnsi="Times New Roman"/>
          <w:b/>
          <w:sz w:val="28"/>
          <w:szCs w:val="28"/>
          <w:lang w:val="ru-RU"/>
        </w:rPr>
        <w:t>фінансового</w:t>
      </w:r>
      <w:proofErr w:type="spellEnd"/>
      <w:r w:rsidRPr="00B84948">
        <w:rPr>
          <w:rFonts w:ascii="Times New Roman" w:hAnsi="Times New Roman"/>
          <w:b/>
          <w:sz w:val="28"/>
          <w:szCs w:val="28"/>
          <w:lang w:val="ru-RU"/>
        </w:rPr>
        <w:t xml:space="preserve"> </w:t>
      </w:r>
      <w:proofErr w:type="spellStart"/>
      <w:r w:rsidRPr="00B84948">
        <w:rPr>
          <w:rFonts w:ascii="Times New Roman" w:hAnsi="Times New Roman"/>
          <w:b/>
          <w:sz w:val="28"/>
          <w:szCs w:val="28"/>
          <w:lang w:val="ru-RU"/>
        </w:rPr>
        <w:t>контролінгу</w:t>
      </w:r>
      <w:proofErr w:type="spellEnd"/>
      <w:r w:rsidRPr="00B84948">
        <w:rPr>
          <w:rFonts w:ascii="Times New Roman" w:hAnsi="Times New Roman"/>
          <w:b/>
          <w:sz w:val="28"/>
          <w:szCs w:val="28"/>
          <w:lang w:val="ru-RU"/>
        </w:rPr>
        <w:t xml:space="preserve"> на </w:t>
      </w:r>
      <w:proofErr w:type="spellStart"/>
      <w:r w:rsidRPr="00B84948">
        <w:rPr>
          <w:rFonts w:ascii="Times New Roman" w:hAnsi="Times New Roman"/>
          <w:b/>
          <w:sz w:val="28"/>
          <w:szCs w:val="28"/>
          <w:lang w:val="ru-RU"/>
        </w:rPr>
        <w:t>підприємстві</w:t>
      </w:r>
      <w:proofErr w:type="spellEnd"/>
    </w:p>
    <w:p w14:paraId="05B6071B" w14:textId="77777777" w:rsidR="00A969DA" w:rsidRPr="00B84948" w:rsidRDefault="00004B25" w:rsidP="00004B25">
      <w:pPr>
        <w:pStyle w:val="aa"/>
        <w:spacing w:after="0" w:line="360" w:lineRule="auto"/>
        <w:ind w:left="0"/>
        <w:jc w:val="both"/>
        <w:rPr>
          <w:rFonts w:ascii="Times New Roman" w:hAnsi="Times New Roman"/>
          <w:bCs/>
          <w:sz w:val="28"/>
          <w:szCs w:val="28"/>
          <w:lang w:val="ru-RU"/>
        </w:rPr>
      </w:pPr>
      <w:proofErr w:type="spellStart"/>
      <w:r w:rsidRPr="00B84948">
        <w:rPr>
          <w:rFonts w:ascii="Times New Roman" w:hAnsi="Times New Roman"/>
          <w:bCs/>
          <w:sz w:val="28"/>
          <w:szCs w:val="28"/>
          <w:lang w:val="ru-RU"/>
        </w:rPr>
        <w:t>Основні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етапи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впровадження</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фінансового</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контролінгу</w:t>
      </w:r>
      <w:proofErr w:type="spellEnd"/>
      <w:r w:rsidRPr="00B84948">
        <w:rPr>
          <w:rFonts w:ascii="Times New Roman" w:hAnsi="Times New Roman"/>
          <w:bCs/>
          <w:sz w:val="28"/>
          <w:szCs w:val="28"/>
          <w:lang w:val="ru-RU"/>
        </w:rPr>
        <w:t xml:space="preserve"> на </w:t>
      </w:r>
      <w:proofErr w:type="spellStart"/>
      <w:r w:rsidRPr="00B84948">
        <w:rPr>
          <w:rFonts w:ascii="Times New Roman" w:hAnsi="Times New Roman"/>
          <w:bCs/>
          <w:sz w:val="28"/>
          <w:szCs w:val="28"/>
          <w:lang w:val="ru-RU"/>
        </w:rPr>
        <w:t>підприємстві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Моделі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організаційних</w:t>
      </w:r>
      <w:proofErr w:type="spellEnd"/>
      <w:r w:rsidRPr="00B84948">
        <w:rPr>
          <w:rFonts w:ascii="Times New Roman" w:hAnsi="Times New Roman"/>
          <w:bCs/>
          <w:sz w:val="28"/>
          <w:szCs w:val="28"/>
          <w:lang w:val="ru-RU"/>
        </w:rPr>
        <w:t xml:space="preserve"> структур </w:t>
      </w:r>
      <w:proofErr w:type="spellStart"/>
      <w:r w:rsidRPr="00B84948">
        <w:rPr>
          <w:rFonts w:ascii="Times New Roman" w:hAnsi="Times New Roman"/>
          <w:bCs/>
          <w:sz w:val="28"/>
          <w:szCs w:val="28"/>
          <w:lang w:val="ru-RU"/>
        </w:rPr>
        <w:t>управління</w:t>
      </w:r>
      <w:proofErr w:type="spellEnd"/>
      <w:r w:rsidRPr="00B84948">
        <w:rPr>
          <w:rFonts w:ascii="Times New Roman" w:hAnsi="Times New Roman"/>
          <w:bCs/>
          <w:sz w:val="28"/>
          <w:szCs w:val="28"/>
          <w:lang w:val="ru-RU"/>
        </w:rPr>
        <w:t xml:space="preserve"> та </w:t>
      </w:r>
      <w:proofErr w:type="spellStart"/>
      <w:r w:rsidRPr="00B84948">
        <w:rPr>
          <w:rFonts w:ascii="Times New Roman" w:hAnsi="Times New Roman"/>
          <w:bCs/>
          <w:sz w:val="28"/>
          <w:szCs w:val="28"/>
          <w:lang w:val="ru-RU"/>
        </w:rPr>
        <w:t>їх</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вплив</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організаційної</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структури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підприємства</w:t>
      </w:r>
      <w:proofErr w:type="spellEnd"/>
      <w:r w:rsidRPr="00B84948">
        <w:rPr>
          <w:rFonts w:ascii="Times New Roman" w:hAnsi="Times New Roman"/>
          <w:bCs/>
          <w:sz w:val="28"/>
          <w:szCs w:val="28"/>
          <w:lang w:val="ru-RU"/>
        </w:rPr>
        <w:t xml:space="preserve"> на </w:t>
      </w:r>
      <w:proofErr w:type="spellStart"/>
      <w:r w:rsidRPr="00B84948">
        <w:rPr>
          <w:rFonts w:ascii="Times New Roman" w:hAnsi="Times New Roman"/>
          <w:bCs/>
          <w:sz w:val="28"/>
          <w:szCs w:val="28"/>
          <w:lang w:val="ru-RU"/>
        </w:rPr>
        <w:t>організацію</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фінансового</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контролінгу</w:t>
      </w:r>
      <w:proofErr w:type="spellEnd"/>
      <w:r w:rsidRPr="00B84948">
        <w:rPr>
          <w:rFonts w:ascii="Times New Roman" w:hAnsi="Times New Roman"/>
          <w:bCs/>
          <w:sz w:val="28"/>
          <w:szCs w:val="28"/>
          <w:lang w:val="ru-RU"/>
        </w:rPr>
        <w:t xml:space="preserve">. Служба </w:t>
      </w:r>
      <w:proofErr w:type="spellStart"/>
      <w:r w:rsidRPr="00B84948">
        <w:rPr>
          <w:rFonts w:ascii="Times New Roman" w:hAnsi="Times New Roman"/>
          <w:bCs/>
          <w:sz w:val="28"/>
          <w:szCs w:val="28"/>
          <w:lang w:val="ru-RU"/>
        </w:rPr>
        <w:t>фінансового</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контролінгу</w:t>
      </w:r>
      <w:proofErr w:type="spellEnd"/>
      <w:r w:rsidRPr="00B84948">
        <w:rPr>
          <w:rFonts w:ascii="Times New Roman" w:hAnsi="Times New Roman"/>
          <w:bCs/>
          <w:sz w:val="28"/>
          <w:szCs w:val="28"/>
          <w:lang w:val="ru-RU"/>
        </w:rPr>
        <w:t xml:space="preserve"> на </w:t>
      </w:r>
      <w:proofErr w:type="spellStart"/>
      <w:r w:rsidRPr="00B84948">
        <w:rPr>
          <w:rFonts w:ascii="Times New Roman" w:hAnsi="Times New Roman"/>
          <w:bCs/>
          <w:sz w:val="28"/>
          <w:szCs w:val="28"/>
          <w:lang w:val="ru-RU"/>
        </w:rPr>
        <w:t>підприємстві</w:t>
      </w:r>
      <w:proofErr w:type="spellEnd"/>
      <w:r w:rsidRPr="00B84948">
        <w:rPr>
          <w:rFonts w:ascii="Times New Roman" w:hAnsi="Times New Roman"/>
          <w:bCs/>
          <w:sz w:val="28"/>
          <w:szCs w:val="28"/>
          <w:lang w:val="ru-RU"/>
        </w:rPr>
        <w:t xml:space="preserve">: склад, структура. </w:t>
      </w:r>
      <w:proofErr w:type="spellStart"/>
      <w:r w:rsidRPr="00B84948">
        <w:rPr>
          <w:rFonts w:ascii="Times New Roman" w:hAnsi="Times New Roman"/>
          <w:bCs/>
          <w:sz w:val="28"/>
          <w:szCs w:val="28"/>
          <w:lang w:val="ru-RU"/>
        </w:rPr>
        <w:t>Фінансовий</w:t>
      </w:r>
      <w:proofErr w:type="spellEnd"/>
      <w:r w:rsidRPr="00B84948">
        <w:rPr>
          <w:rFonts w:ascii="Times New Roman" w:hAnsi="Times New Roman"/>
          <w:bCs/>
          <w:sz w:val="28"/>
          <w:szCs w:val="28"/>
          <w:lang w:val="ru-RU"/>
        </w:rPr>
        <w:t xml:space="preserve"> контроллер: </w:t>
      </w:r>
      <w:proofErr w:type="spellStart"/>
      <w:r w:rsidRPr="00B84948">
        <w:rPr>
          <w:rFonts w:ascii="Times New Roman" w:hAnsi="Times New Roman"/>
          <w:bCs/>
          <w:sz w:val="28"/>
          <w:szCs w:val="28"/>
          <w:lang w:val="ru-RU"/>
        </w:rPr>
        <w:t>завдання</w:t>
      </w:r>
      <w:proofErr w:type="spellEnd"/>
      <w:r w:rsidRPr="00B84948">
        <w:rPr>
          <w:rFonts w:ascii="Times New Roman" w:hAnsi="Times New Roman"/>
          <w:bCs/>
          <w:sz w:val="28"/>
          <w:szCs w:val="28"/>
          <w:lang w:val="ru-RU"/>
        </w:rPr>
        <w:t xml:space="preserve">, права, </w:t>
      </w:r>
      <w:proofErr w:type="spellStart"/>
      <w:r w:rsidRPr="00B84948">
        <w:rPr>
          <w:rFonts w:ascii="Times New Roman" w:hAnsi="Times New Roman"/>
          <w:bCs/>
          <w:sz w:val="28"/>
          <w:szCs w:val="28"/>
          <w:lang w:val="ru-RU"/>
        </w:rPr>
        <w:t>функції</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обов’язки</w:t>
      </w:r>
      <w:proofErr w:type="spellEnd"/>
      <w:r w:rsidRPr="00B84948">
        <w:rPr>
          <w:rFonts w:ascii="Times New Roman" w:hAnsi="Times New Roman"/>
          <w:bCs/>
          <w:sz w:val="28"/>
          <w:szCs w:val="28"/>
          <w:lang w:val="ru-RU"/>
        </w:rPr>
        <w:t xml:space="preserve">. Центри </w:t>
      </w:r>
      <w:proofErr w:type="spellStart"/>
      <w:r w:rsidRPr="00B84948">
        <w:rPr>
          <w:rFonts w:ascii="Times New Roman" w:hAnsi="Times New Roman"/>
          <w:bCs/>
          <w:sz w:val="28"/>
          <w:szCs w:val="28"/>
          <w:lang w:val="ru-RU"/>
        </w:rPr>
        <w:t>відповідальності</w:t>
      </w:r>
      <w:proofErr w:type="spellEnd"/>
      <w:r w:rsidRPr="00B84948">
        <w:rPr>
          <w:rFonts w:ascii="Times New Roman" w:hAnsi="Times New Roman"/>
          <w:bCs/>
          <w:sz w:val="28"/>
          <w:szCs w:val="28"/>
          <w:lang w:val="ru-RU"/>
        </w:rPr>
        <w:t xml:space="preserve"> та </w:t>
      </w:r>
      <w:proofErr w:type="spellStart"/>
      <w:r w:rsidRPr="00B84948">
        <w:rPr>
          <w:rFonts w:ascii="Times New Roman" w:hAnsi="Times New Roman"/>
          <w:bCs/>
          <w:sz w:val="28"/>
          <w:szCs w:val="28"/>
          <w:lang w:val="ru-RU"/>
        </w:rPr>
        <w:t>особливості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їх</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формування</w:t>
      </w:r>
      <w:proofErr w:type="spellEnd"/>
      <w:r w:rsidRPr="00B84948">
        <w:rPr>
          <w:rFonts w:ascii="Times New Roman" w:hAnsi="Times New Roman"/>
          <w:bCs/>
          <w:sz w:val="28"/>
          <w:szCs w:val="28"/>
          <w:lang w:val="ru-RU"/>
        </w:rPr>
        <w:t xml:space="preserve"> на </w:t>
      </w:r>
      <w:proofErr w:type="spellStart"/>
      <w:r w:rsidRPr="00B84948">
        <w:rPr>
          <w:rFonts w:ascii="Times New Roman" w:hAnsi="Times New Roman"/>
          <w:bCs/>
          <w:sz w:val="28"/>
          <w:szCs w:val="28"/>
          <w:lang w:val="ru-RU"/>
        </w:rPr>
        <w:t>підприємстві</w:t>
      </w:r>
      <w:proofErr w:type="spellEnd"/>
      <w:r w:rsidRPr="00B84948">
        <w:rPr>
          <w:rFonts w:ascii="Times New Roman" w:hAnsi="Times New Roman"/>
          <w:bCs/>
          <w:sz w:val="28"/>
          <w:szCs w:val="28"/>
          <w:lang w:val="ru-RU"/>
        </w:rPr>
        <w:t xml:space="preserve">. </w:t>
      </w:r>
    </w:p>
    <w:p w14:paraId="03AF0EEE" w14:textId="3B61A35A" w:rsidR="00A969DA" w:rsidRPr="00B84948" w:rsidRDefault="00004B25" w:rsidP="00A969DA">
      <w:pPr>
        <w:pStyle w:val="aa"/>
        <w:spacing w:after="0" w:line="360" w:lineRule="auto"/>
        <w:ind w:left="0"/>
        <w:jc w:val="center"/>
        <w:rPr>
          <w:rFonts w:ascii="Times New Roman" w:hAnsi="Times New Roman"/>
          <w:bCs/>
          <w:sz w:val="28"/>
          <w:szCs w:val="28"/>
          <w:lang w:val="ru-RU"/>
        </w:rPr>
      </w:pPr>
      <w:r w:rsidRPr="00B84948">
        <w:rPr>
          <w:rFonts w:ascii="Times New Roman" w:hAnsi="Times New Roman"/>
          <w:b/>
          <w:sz w:val="28"/>
          <w:szCs w:val="28"/>
          <w:lang w:val="ru-RU"/>
        </w:rPr>
        <w:t xml:space="preserve">Тема 3. </w:t>
      </w:r>
      <w:proofErr w:type="spellStart"/>
      <w:r w:rsidRPr="00B84948">
        <w:rPr>
          <w:rFonts w:ascii="Times New Roman" w:hAnsi="Times New Roman"/>
          <w:b/>
          <w:sz w:val="28"/>
          <w:szCs w:val="28"/>
          <w:lang w:val="ru-RU"/>
        </w:rPr>
        <w:t>Оцінка</w:t>
      </w:r>
      <w:proofErr w:type="spellEnd"/>
      <w:r w:rsidRPr="00B84948">
        <w:rPr>
          <w:rFonts w:ascii="Times New Roman" w:hAnsi="Times New Roman"/>
          <w:b/>
          <w:sz w:val="28"/>
          <w:szCs w:val="28"/>
          <w:lang w:val="ru-RU"/>
        </w:rPr>
        <w:t xml:space="preserve"> </w:t>
      </w:r>
      <w:proofErr w:type="spellStart"/>
      <w:r w:rsidRPr="00B84948">
        <w:rPr>
          <w:rFonts w:ascii="Times New Roman" w:hAnsi="Times New Roman"/>
          <w:b/>
          <w:sz w:val="28"/>
          <w:szCs w:val="28"/>
          <w:lang w:val="ru-RU"/>
        </w:rPr>
        <w:t>результативності</w:t>
      </w:r>
      <w:proofErr w:type="spellEnd"/>
      <w:r w:rsidRPr="00B84948">
        <w:rPr>
          <w:rFonts w:ascii="Times New Roman" w:hAnsi="Times New Roman"/>
          <w:b/>
          <w:sz w:val="28"/>
          <w:szCs w:val="28"/>
          <w:lang w:val="ru-RU"/>
        </w:rPr>
        <w:t xml:space="preserve"> </w:t>
      </w:r>
      <w:proofErr w:type="spellStart"/>
      <w:r w:rsidRPr="00B84948">
        <w:rPr>
          <w:rFonts w:ascii="Times New Roman" w:hAnsi="Times New Roman"/>
          <w:b/>
          <w:sz w:val="28"/>
          <w:szCs w:val="28"/>
          <w:lang w:val="ru-RU"/>
        </w:rPr>
        <w:t>фінансово-господарської</w:t>
      </w:r>
      <w:proofErr w:type="spellEnd"/>
      <w:r w:rsidRPr="00B84948">
        <w:rPr>
          <w:rFonts w:ascii="Times New Roman" w:hAnsi="Times New Roman"/>
          <w:b/>
          <w:sz w:val="28"/>
          <w:szCs w:val="28"/>
          <w:lang w:val="ru-RU"/>
        </w:rPr>
        <w:t xml:space="preserve"> </w:t>
      </w:r>
      <w:proofErr w:type="spellStart"/>
      <w:r w:rsidRPr="00B84948">
        <w:rPr>
          <w:rFonts w:ascii="Times New Roman" w:hAnsi="Times New Roman"/>
          <w:b/>
          <w:sz w:val="28"/>
          <w:szCs w:val="28"/>
          <w:lang w:val="ru-RU"/>
        </w:rPr>
        <w:t>діяльності</w:t>
      </w:r>
      <w:proofErr w:type="spellEnd"/>
      <w:r w:rsidRPr="00B84948">
        <w:rPr>
          <w:rFonts w:ascii="Times New Roman" w:hAnsi="Times New Roman"/>
          <w:b/>
          <w:sz w:val="28"/>
          <w:szCs w:val="28"/>
          <w:lang w:val="ru-RU"/>
        </w:rPr>
        <w:t xml:space="preserve"> та </w:t>
      </w:r>
      <w:proofErr w:type="spellStart"/>
      <w:r w:rsidRPr="00B84948">
        <w:rPr>
          <w:rFonts w:ascii="Times New Roman" w:hAnsi="Times New Roman"/>
          <w:b/>
          <w:sz w:val="28"/>
          <w:szCs w:val="28"/>
          <w:lang w:val="ru-RU"/>
        </w:rPr>
        <w:t>системи</w:t>
      </w:r>
      <w:proofErr w:type="spellEnd"/>
      <w:r w:rsidRPr="00B84948">
        <w:rPr>
          <w:rFonts w:ascii="Times New Roman" w:hAnsi="Times New Roman"/>
          <w:b/>
          <w:sz w:val="28"/>
          <w:szCs w:val="28"/>
          <w:lang w:val="ru-RU"/>
        </w:rPr>
        <w:t xml:space="preserve"> </w:t>
      </w:r>
      <w:proofErr w:type="spellStart"/>
      <w:r w:rsidRPr="00B84948">
        <w:rPr>
          <w:rFonts w:ascii="Times New Roman" w:hAnsi="Times New Roman"/>
          <w:b/>
          <w:sz w:val="28"/>
          <w:szCs w:val="28"/>
          <w:lang w:val="ru-RU"/>
        </w:rPr>
        <w:t>мотивації</w:t>
      </w:r>
      <w:proofErr w:type="spellEnd"/>
    </w:p>
    <w:p w14:paraId="14F3B279" w14:textId="63468539" w:rsidR="00004B25" w:rsidRPr="00B84948" w:rsidRDefault="00004B25" w:rsidP="00004B25">
      <w:pPr>
        <w:pStyle w:val="aa"/>
        <w:spacing w:after="0" w:line="360" w:lineRule="auto"/>
        <w:ind w:left="0"/>
        <w:jc w:val="both"/>
        <w:rPr>
          <w:rFonts w:ascii="Times New Roman" w:hAnsi="Times New Roman"/>
          <w:bCs/>
          <w:sz w:val="28"/>
          <w:szCs w:val="28"/>
          <w:lang w:val="ru-RU"/>
        </w:rPr>
      </w:pPr>
      <w:proofErr w:type="spellStart"/>
      <w:r w:rsidRPr="00B84948">
        <w:rPr>
          <w:rFonts w:ascii="Times New Roman" w:hAnsi="Times New Roman"/>
          <w:bCs/>
          <w:sz w:val="28"/>
          <w:szCs w:val="28"/>
          <w:lang w:val="ru-RU"/>
        </w:rPr>
        <w:t>Контролінг</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поведінки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Методи</w:t>
      </w:r>
      <w:proofErr w:type="spellEnd"/>
      <w:r w:rsidRPr="00B84948">
        <w:rPr>
          <w:rFonts w:ascii="Times New Roman" w:hAnsi="Times New Roman"/>
          <w:bCs/>
          <w:sz w:val="28"/>
          <w:szCs w:val="28"/>
          <w:lang w:val="ru-RU"/>
        </w:rPr>
        <w:t xml:space="preserve"> та </w:t>
      </w:r>
      <w:proofErr w:type="spellStart"/>
      <w:r w:rsidRPr="00B84948">
        <w:rPr>
          <w:rFonts w:ascii="Times New Roman" w:hAnsi="Times New Roman"/>
          <w:bCs/>
          <w:sz w:val="28"/>
          <w:szCs w:val="28"/>
          <w:lang w:val="ru-RU"/>
        </w:rPr>
        <w:t>інструменти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зменшення</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інформаційної</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асиметрії</w:t>
      </w:r>
      <w:proofErr w:type="spellEnd"/>
      <w:r w:rsidRPr="00B84948">
        <w:rPr>
          <w:rFonts w:ascii="Times New Roman" w:hAnsi="Times New Roman"/>
          <w:bCs/>
          <w:sz w:val="28"/>
          <w:szCs w:val="28"/>
          <w:lang w:val="ru-RU"/>
        </w:rPr>
        <w:t xml:space="preserve"> та </w:t>
      </w:r>
      <w:proofErr w:type="spellStart"/>
      <w:r w:rsidRPr="00B84948">
        <w:rPr>
          <w:rFonts w:ascii="Times New Roman" w:hAnsi="Times New Roman"/>
          <w:bCs/>
          <w:sz w:val="28"/>
          <w:szCs w:val="28"/>
          <w:lang w:val="ru-RU"/>
        </w:rPr>
        <w:t>нейтралізації</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конфліктів</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інтересів</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Інструментарій</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контролінгу</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поведінки</w:t>
      </w:r>
      <w:proofErr w:type="spellEnd"/>
      <w:r w:rsidRPr="00B84948">
        <w:rPr>
          <w:rFonts w:ascii="Times New Roman" w:hAnsi="Times New Roman"/>
          <w:bCs/>
          <w:sz w:val="28"/>
          <w:szCs w:val="28"/>
          <w:lang w:val="ru-RU"/>
        </w:rPr>
        <w:t xml:space="preserve">. Система </w:t>
      </w:r>
      <w:proofErr w:type="spellStart"/>
      <w:r w:rsidRPr="00B84948">
        <w:rPr>
          <w:rFonts w:ascii="Times New Roman" w:hAnsi="Times New Roman"/>
          <w:bCs/>
          <w:sz w:val="28"/>
          <w:szCs w:val="28"/>
          <w:lang w:val="ru-RU"/>
        </w:rPr>
        <w:t>вимірювання</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результативності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діяльності</w:t>
      </w:r>
      <w:proofErr w:type="spellEnd"/>
      <w:r w:rsidRPr="00B84948">
        <w:rPr>
          <w:rFonts w:ascii="Times New Roman" w:hAnsi="Times New Roman"/>
          <w:bCs/>
          <w:sz w:val="28"/>
          <w:szCs w:val="28"/>
          <w:lang w:val="ru-RU"/>
        </w:rPr>
        <w:t xml:space="preserve">. Система </w:t>
      </w:r>
      <w:proofErr w:type="spellStart"/>
      <w:r w:rsidRPr="00B84948">
        <w:rPr>
          <w:rFonts w:ascii="Times New Roman" w:hAnsi="Times New Roman"/>
          <w:bCs/>
          <w:sz w:val="28"/>
          <w:szCs w:val="28"/>
          <w:lang w:val="ru-RU"/>
        </w:rPr>
        <w:t>мотивації</w:t>
      </w:r>
      <w:proofErr w:type="spellEnd"/>
      <w:r w:rsidRPr="00B84948">
        <w:rPr>
          <w:rFonts w:ascii="Times New Roman" w:hAnsi="Times New Roman"/>
          <w:bCs/>
          <w:sz w:val="28"/>
          <w:szCs w:val="28"/>
          <w:lang w:val="ru-RU"/>
        </w:rPr>
        <w:t xml:space="preserve"> та </w:t>
      </w:r>
      <w:proofErr w:type="spellStart"/>
      <w:r w:rsidRPr="00B84948">
        <w:rPr>
          <w:rFonts w:ascii="Times New Roman" w:hAnsi="Times New Roman"/>
          <w:bCs/>
          <w:sz w:val="28"/>
          <w:szCs w:val="28"/>
          <w:lang w:val="ru-RU"/>
        </w:rPr>
        <w:t>матеріальної</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винагороди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Показники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оцінки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ефективності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їх</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функції</w:t>
      </w:r>
      <w:proofErr w:type="spellEnd"/>
      <w:r w:rsidRPr="00B84948">
        <w:rPr>
          <w:rFonts w:ascii="Times New Roman" w:hAnsi="Times New Roman"/>
          <w:bCs/>
          <w:sz w:val="28"/>
          <w:szCs w:val="28"/>
          <w:lang w:val="ru-RU"/>
        </w:rPr>
        <w:t xml:space="preserve">. Система </w:t>
      </w:r>
      <w:proofErr w:type="spellStart"/>
      <w:r w:rsidRPr="00B84948">
        <w:rPr>
          <w:rFonts w:ascii="Times New Roman" w:hAnsi="Times New Roman"/>
          <w:bCs/>
          <w:sz w:val="28"/>
          <w:szCs w:val="28"/>
          <w:lang w:val="ru-RU"/>
        </w:rPr>
        <w:t>фінансових</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індикаторів</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Традиційні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показники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прибуток</w:t>
      </w:r>
      <w:proofErr w:type="spellEnd"/>
      <w:r w:rsidRPr="00B84948">
        <w:rPr>
          <w:rFonts w:ascii="Times New Roman" w:hAnsi="Times New Roman"/>
          <w:bCs/>
          <w:sz w:val="28"/>
          <w:szCs w:val="28"/>
          <w:lang w:val="ru-RU"/>
        </w:rPr>
        <w:t xml:space="preserve"> та </w:t>
      </w:r>
      <w:proofErr w:type="spellStart"/>
      <w:r w:rsidRPr="00B84948">
        <w:rPr>
          <w:rFonts w:ascii="Times New Roman" w:hAnsi="Times New Roman"/>
          <w:bCs/>
          <w:sz w:val="28"/>
          <w:szCs w:val="28"/>
          <w:lang w:val="ru-RU"/>
        </w:rPr>
        <w:lastRenderedPageBreak/>
        <w:t>рентабельність</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оцінки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ефективності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діяльності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їх</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недоліки</w:t>
      </w:r>
      <w:proofErr w:type="spellEnd"/>
      <w:r w:rsidRPr="00B84948">
        <w:rPr>
          <w:rFonts w:ascii="Times New Roman" w:hAnsi="Times New Roman"/>
          <w:bCs/>
          <w:sz w:val="28"/>
          <w:szCs w:val="28"/>
          <w:lang w:val="ru-RU"/>
        </w:rPr>
        <w:t xml:space="preserve"> при </w:t>
      </w:r>
      <w:proofErr w:type="spellStart"/>
      <w:r w:rsidRPr="00B84948">
        <w:rPr>
          <w:rFonts w:ascii="Times New Roman" w:hAnsi="Times New Roman"/>
          <w:bCs/>
          <w:sz w:val="28"/>
          <w:szCs w:val="28"/>
          <w:lang w:val="ru-RU"/>
        </w:rPr>
        <w:t>оцінюванні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результатів</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діяльності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підприємства</w:t>
      </w:r>
      <w:proofErr w:type="spellEnd"/>
      <w:r w:rsidRPr="00B84948">
        <w:rPr>
          <w:rFonts w:ascii="Times New Roman" w:hAnsi="Times New Roman"/>
          <w:bCs/>
          <w:sz w:val="28"/>
          <w:szCs w:val="28"/>
          <w:lang w:val="ru-RU"/>
        </w:rPr>
        <w:t>.</w:t>
      </w:r>
    </w:p>
    <w:p w14:paraId="59C478C3" w14:textId="77777777" w:rsidR="00A969DA" w:rsidRPr="00B84948" w:rsidRDefault="00A969DA" w:rsidP="001D1431">
      <w:pPr>
        <w:pStyle w:val="aa"/>
        <w:spacing w:after="0" w:line="360" w:lineRule="auto"/>
        <w:ind w:left="0"/>
        <w:jc w:val="center"/>
        <w:rPr>
          <w:rFonts w:ascii="Times New Roman" w:hAnsi="Times New Roman"/>
          <w:b/>
          <w:sz w:val="28"/>
          <w:szCs w:val="28"/>
          <w:lang w:val="ru-RU"/>
        </w:rPr>
      </w:pPr>
      <w:r w:rsidRPr="00B84948">
        <w:rPr>
          <w:rFonts w:ascii="Times New Roman" w:hAnsi="Times New Roman"/>
          <w:b/>
          <w:sz w:val="28"/>
          <w:szCs w:val="28"/>
          <w:lang w:val="ru-RU"/>
        </w:rPr>
        <w:t xml:space="preserve">Тема 4. </w:t>
      </w:r>
      <w:proofErr w:type="spellStart"/>
      <w:r w:rsidRPr="00B84948">
        <w:rPr>
          <w:rFonts w:ascii="Times New Roman" w:hAnsi="Times New Roman"/>
          <w:b/>
          <w:sz w:val="28"/>
          <w:szCs w:val="28"/>
          <w:lang w:val="ru-RU"/>
        </w:rPr>
        <w:t>Контролінг</w:t>
      </w:r>
      <w:proofErr w:type="spellEnd"/>
      <w:r w:rsidRPr="00B84948">
        <w:rPr>
          <w:rFonts w:ascii="Times New Roman" w:hAnsi="Times New Roman"/>
          <w:b/>
          <w:sz w:val="28"/>
          <w:szCs w:val="28"/>
          <w:lang w:val="ru-RU"/>
        </w:rPr>
        <w:t xml:space="preserve"> </w:t>
      </w:r>
      <w:proofErr w:type="spellStart"/>
      <w:r w:rsidRPr="00B84948">
        <w:rPr>
          <w:rFonts w:ascii="Times New Roman" w:hAnsi="Times New Roman"/>
          <w:b/>
          <w:sz w:val="28"/>
          <w:szCs w:val="28"/>
          <w:lang w:val="ru-RU"/>
        </w:rPr>
        <w:t>управління</w:t>
      </w:r>
      <w:proofErr w:type="spellEnd"/>
      <w:r w:rsidRPr="00B84948">
        <w:rPr>
          <w:rFonts w:ascii="Times New Roman" w:hAnsi="Times New Roman"/>
          <w:b/>
          <w:sz w:val="28"/>
          <w:szCs w:val="28"/>
          <w:lang w:val="ru-RU"/>
        </w:rPr>
        <w:t xml:space="preserve"> </w:t>
      </w:r>
      <w:proofErr w:type="spellStart"/>
      <w:r w:rsidRPr="00B84948">
        <w:rPr>
          <w:rFonts w:ascii="Times New Roman" w:hAnsi="Times New Roman"/>
          <w:b/>
          <w:sz w:val="28"/>
          <w:szCs w:val="28"/>
          <w:lang w:val="ru-RU"/>
        </w:rPr>
        <w:t>витратами</w:t>
      </w:r>
      <w:proofErr w:type="spellEnd"/>
      <w:r w:rsidRPr="00B84948">
        <w:rPr>
          <w:rFonts w:ascii="Times New Roman" w:hAnsi="Times New Roman"/>
          <w:b/>
          <w:sz w:val="28"/>
          <w:szCs w:val="28"/>
          <w:lang w:val="ru-RU"/>
        </w:rPr>
        <w:t xml:space="preserve"> в </w:t>
      </w:r>
      <w:proofErr w:type="spellStart"/>
      <w:r w:rsidRPr="00B84948">
        <w:rPr>
          <w:rFonts w:ascii="Times New Roman" w:hAnsi="Times New Roman"/>
          <w:b/>
          <w:sz w:val="28"/>
          <w:szCs w:val="28"/>
          <w:lang w:val="ru-RU"/>
        </w:rPr>
        <w:t>системі</w:t>
      </w:r>
      <w:proofErr w:type="spellEnd"/>
      <w:r w:rsidRPr="00B84948">
        <w:rPr>
          <w:rFonts w:ascii="Times New Roman" w:hAnsi="Times New Roman"/>
          <w:b/>
          <w:sz w:val="28"/>
          <w:szCs w:val="28"/>
          <w:lang w:val="ru-RU"/>
        </w:rPr>
        <w:t xml:space="preserve"> </w:t>
      </w:r>
      <w:proofErr w:type="spellStart"/>
      <w:r w:rsidRPr="00B84948">
        <w:rPr>
          <w:rFonts w:ascii="Times New Roman" w:hAnsi="Times New Roman"/>
          <w:b/>
          <w:sz w:val="28"/>
          <w:szCs w:val="28"/>
          <w:lang w:val="ru-RU"/>
        </w:rPr>
        <w:t>фінансового</w:t>
      </w:r>
      <w:proofErr w:type="spellEnd"/>
      <w:r w:rsidRPr="00B84948">
        <w:rPr>
          <w:rFonts w:ascii="Times New Roman" w:hAnsi="Times New Roman"/>
          <w:b/>
          <w:sz w:val="28"/>
          <w:szCs w:val="28"/>
          <w:lang w:val="ru-RU"/>
        </w:rPr>
        <w:t xml:space="preserve"> </w:t>
      </w:r>
      <w:proofErr w:type="spellStart"/>
      <w:r w:rsidRPr="00B84948">
        <w:rPr>
          <w:rFonts w:ascii="Times New Roman" w:hAnsi="Times New Roman"/>
          <w:b/>
          <w:sz w:val="28"/>
          <w:szCs w:val="28"/>
          <w:lang w:val="ru-RU"/>
        </w:rPr>
        <w:t>управління</w:t>
      </w:r>
      <w:proofErr w:type="spellEnd"/>
      <w:r w:rsidRPr="00B84948">
        <w:rPr>
          <w:rFonts w:ascii="Times New Roman" w:hAnsi="Times New Roman"/>
          <w:b/>
          <w:sz w:val="28"/>
          <w:szCs w:val="28"/>
          <w:lang w:val="ru-RU"/>
        </w:rPr>
        <w:t xml:space="preserve"> </w:t>
      </w:r>
      <w:proofErr w:type="spellStart"/>
      <w:r w:rsidRPr="00B84948">
        <w:rPr>
          <w:rFonts w:ascii="Times New Roman" w:hAnsi="Times New Roman"/>
          <w:b/>
          <w:sz w:val="28"/>
          <w:szCs w:val="28"/>
          <w:lang w:val="ru-RU"/>
        </w:rPr>
        <w:t>підприємством</w:t>
      </w:r>
      <w:proofErr w:type="spellEnd"/>
    </w:p>
    <w:p w14:paraId="17AB381E" w14:textId="77777777" w:rsidR="00A969DA" w:rsidRPr="00B84948" w:rsidRDefault="00A969DA" w:rsidP="00004B25">
      <w:pPr>
        <w:pStyle w:val="aa"/>
        <w:spacing w:after="0" w:line="360" w:lineRule="auto"/>
        <w:ind w:left="0"/>
        <w:jc w:val="both"/>
        <w:rPr>
          <w:rFonts w:ascii="Times New Roman" w:hAnsi="Times New Roman"/>
          <w:bCs/>
          <w:sz w:val="28"/>
          <w:szCs w:val="28"/>
          <w:lang w:val="ru-RU"/>
        </w:rPr>
      </w:pPr>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Сутність</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контролінгу</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управління</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витратами</w:t>
      </w:r>
      <w:proofErr w:type="spellEnd"/>
      <w:r w:rsidRPr="00B84948">
        <w:rPr>
          <w:rFonts w:ascii="Times New Roman" w:hAnsi="Times New Roman"/>
          <w:bCs/>
          <w:sz w:val="28"/>
          <w:szCs w:val="28"/>
          <w:lang w:val="ru-RU"/>
        </w:rPr>
        <w:t xml:space="preserve"> і </w:t>
      </w:r>
      <w:proofErr w:type="spellStart"/>
      <w:r w:rsidRPr="00B84948">
        <w:rPr>
          <w:rFonts w:ascii="Times New Roman" w:hAnsi="Times New Roman"/>
          <w:bCs/>
          <w:sz w:val="28"/>
          <w:szCs w:val="28"/>
          <w:lang w:val="ru-RU"/>
        </w:rPr>
        <w:t>його</w:t>
      </w:r>
      <w:proofErr w:type="spellEnd"/>
      <w:r w:rsidRPr="00B84948">
        <w:rPr>
          <w:rFonts w:ascii="Times New Roman" w:hAnsi="Times New Roman"/>
          <w:bCs/>
          <w:sz w:val="28"/>
          <w:szCs w:val="28"/>
          <w:lang w:val="ru-RU"/>
        </w:rPr>
        <w:t xml:space="preserve"> роль у </w:t>
      </w:r>
      <w:proofErr w:type="spellStart"/>
      <w:r w:rsidRPr="00B84948">
        <w:rPr>
          <w:rFonts w:ascii="Times New Roman" w:hAnsi="Times New Roman"/>
          <w:bCs/>
          <w:sz w:val="28"/>
          <w:szCs w:val="28"/>
          <w:lang w:val="ru-RU"/>
        </w:rPr>
        <w:t>прийнятті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фінансових</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рішень</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Системи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калькулювання</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витрат</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підприємства</w:t>
      </w:r>
      <w:proofErr w:type="spellEnd"/>
      <w:r w:rsidRPr="00B84948">
        <w:rPr>
          <w:rFonts w:ascii="Times New Roman" w:hAnsi="Times New Roman"/>
          <w:bCs/>
          <w:sz w:val="28"/>
          <w:szCs w:val="28"/>
          <w:lang w:val="ru-RU"/>
        </w:rPr>
        <w:t xml:space="preserve">. Система </w:t>
      </w:r>
      <w:proofErr w:type="spellStart"/>
      <w:r w:rsidRPr="00B84948">
        <w:rPr>
          <w:rFonts w:ascii="Times New Roman" w:hAnsi="Times New Roman"/>
          <w:bCs/>
          <w:sz w:val="28"/>
          <w:szCs w:val="28"/>
          <w:lang w:val="ru-RU"/>
        </w:rPr>
        <w:t>калькулювання</w:t>
      </w:r>
      <w:proofErr w:type="spellEnd"/>
      <w:r w:rsidRPr="00B84948">
        <w:rPr>
          <w:rFonts w:ascii="Times New Roman" w:hAnsi="Times New Roman"/>
          <w:bCs/>
          <w:sz w:val="28"/>
          <w:szCs w:val="28"/>
          <w:lang w:val="ru-RU"/>
        </w:rPr>
        <w:t xml:space="preserve"> за </w:t>
      </w:r>
      <w:proofErr w:type="spellStart"/>
      <w:r w:rsidRPr="00B84948">
        <w:rPr>
          <w:rFonts w:ascii="Times New Roman" w:hAnsi="Times New Roman"/>
          <w:bCs/>
          <w:sz w:val="28"/>
          <w:szCs w:val="28"/>
          <w:lang w:val="ru-RU"/>
        </w:rPr>
        <w:t>повними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витратами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Розподіл</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витрат</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вибір</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бази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розподілу</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витрат</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Методи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розподілу</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непрямих</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витрат</w:t>
      </w:r>
      <w:proofErr w:type="spellEnd"/>
      <w:r w:rsidRPr="00B84948">
        <w:rPr>
          <w:rFonts w:ascii="Times New Roman" w:hAnsi="Times New Roman"/>
          <w:bCs/>
          <w:sz w:val="28"/>
          <w:szCs w:val="28"/>
          <w:lang w:val="ru-RU"/>
        </w:rPr>
        <w:t xml:space="preserve">. Метод </w:t>
      </w:r>
      <w:proofErr w:type="spellStart"/>
      <w:r w:rsidRPr="00B84948">
        <w:rPr>
          <w:rFonts w:ascii="Times New Roman" w:hAnsi="Times New Roman"/>
          <w:bCs/>
          <w:sz w:val="28"/>
          <w:szCs w:val="28"/>
          <w:lang w:val="ru-RU"/>
        </w:rPr>
        <w:t>розрахунку</w:t>
      </w:r>
      <w:proofErr w:type="spellEnd"/>
      <w:r w:rsidRPr="00B84948">
        <w:rPr>
          <w:rFonts w:ascii="Times New Roman" w:hAnsi="Times New Roman"/>
          <w:bCs/>
          <w:sz w:val="28"/>
          <w:szCs w:val="28"/>
          <w:lang w:val="ru-RU"/>
        </w:rPr>
        <w:t xml:space="preserve"> ставки </w:t>
      </w:r>
      <w:proofErr w:type="spellStart"/>
      <w:r w:rsidRPr="00B84948">
        <w:rPr>
          <w:rFonts w:ascii="Times New Roman" w:hAnsi="Times New Roman"/>
          <w:bCs/>
          <w:sz w:val="28"/>
          <w:szCs w:val="28"/>
          <w:lang w:val="ru-RU"/>
        </w:rPr>
        <w:t>розподілу</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непрямих</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витрат</w:t>
      </w:r>
      <w:proofErr w:type="spellEnd"/>
      <w:r w:rsidRPr="00B84948">
        <w:rPr>
          <w:rFonts w:ascii="Times New Roman" w:hAnsi="Times New Roman"/>
          <w:bCs/>
          <w:sz w:val="28"/>
          <w:szCs w:val="28"/>
          <w:lang w:val="ru-RU"/>
        </w:rPr>
        <w:t xml:space="preserve">. Система </w:t>
      </w:r>
      <w:proofErr w:type="spellStart"/>
      <w:r w:rsidRPr="00B84948">
        <w:rPr>
          <w:rFonts w:ascii="Times New Roman" w:hAnsi="Times New Roman"/>
          <w:bCs/>
          <w:sz w:val="28"/>
          <w:szCs w:val="28"/>
          <w:lang w:val="ru-RU"/>
        </w:rPr>
        <w:t>калькулювання</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часткових</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витрат</w:t>
      </w:r>
      <w:proofErr w:type="spellEnd"/>
      <w:r w:rsidRPr="00B84948">
        <w:rPr>
          <w:rFonts w:ascii="Times New Roman" w:hAnsi="Times New Roman"/>
          <w:bCs/>
          <w:sz w:val="28"/>
          <w:szCs w:val="28"/>
          <w:lang w:val="ru-RU"/>
        </w:rPr>
        <w:t xml:space="preserve">. Система директ-костинг в </w:t>
      </w:r>
      <w:proofErr w:type="spellStart"/>
      <w:r w:rsidRPr="00B84948">
        <w:rPr>
          <w:rFonts w:ascii="Times New Roman" w:hAnsi="Times New Roman"/>
          <w:bCs/>
          <w:sz w:val="28"/>
          <w:szCs w:val="28"/>
          <w:lang w:val="ru-RU"/>
        </w:rPr>
        <w:t>управлінні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витратами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підприємства</w:t>
      </w:r>
      <w:proofErr w:type="spellEnd"/>
      <w:r w:rsidRPr="00B84948">
        <w:rPr>
          <w:rFonts w:ascii="Times New Roman" w:hAnsi="Times New Roman"/>
          <w:bCs/>
          <w:sz w:val="28"/>
          <w:szCs w:val="28"/>
          <w:lang w:val="ru-RU"/>
        </w:rPr>
        <w:t>. CVP-</w:t>
      </w:r>
      <w:proofErr w:type="spellStart"/>
      <w:r w:rsidRPr="00B84948">
        <w:rPr>
          <w:rFonts w:ascii="Times New Roman" w:hAnsi="Times New Roman"/>
          <w:bCs/>
          <w:sz w:val="28"/>
          <w:szCs w:val="28"/>
          <w:lang w:val="ru-RU"/>
        </w:rPr>
        <w:t>аналіз</w:t>
      </w:r>
      <w:proofErr w:type="spellEnd"/>
      <w:r w:rsidRPr="00B84948">
        <w:rPr>
          <w:rFonts w:ascii="Times New Roman" w:hAnsi="Times New Roman"/>
          <w:bCs/>
          <w:sz w:val="28"/>
          <w:szCs w:val="28"/>
          <w:lang w:val="ru-RU"/>
        </w:rPr>
        <w:t xml:space="preserve"> у </w:t>
      </w:r>
      <w:proofErr w:type="spellStart"/>
      <w:r w:rsidRPr="00B84948">
        <w:rPr>
          <w:rFonts w:ascii="Times New Roman" w:hAnsi="Times New Roman"/>
          <w:bCs/>
          <w:sz w:val="28"/>
          <w:szCs w:val="28"/>
          <w:lang w:val="ru-RU"/>
        </w:rPr>
        <w:t>системі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прийняття</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управлінських</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рішень</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Аналіз</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чутливості</w:t>
      </w:r>
      <w:proofErr w:type="spellEnd"/>
      <w:r w:rsidRPr="00B84948">
        <w:rPr>
          <w:rFonts w:ascii="Times New Roman" w:hAnsi="Times New Roman"/>
          <w:bCs/>
          <w:sz w:val="28"/>
          <w:szCs w:val="28"/>
          <w:lang w:val="ru-RU"/>
        </w:rPr>
        <w:t xml:space="preserve"> й </w:t>
      </w:r>
      <w:proofErr w:type="spellStart"/>
      <w:r w:rsidRPr="00B84948">
        <w:rPr>
          <w:rFonts w:ascii="Times New Roman" w:hAnsi="Times New Roman"/>
          <w:bCs/>
          <w:sz w:val="28"/>
          <w:szCs w:val="28"/>
          <w:lang w:val="ru-RU"/>
        </w:rPr>
        <w:t>операційний</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важіль</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Управління</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витратами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із</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застосуванням</w:t>
      </w:r>
      <w:proofErr w:type="spellEnd"/>
      <w:r w:rsidRPr="00B84948">
        <w:rPr>
          <w:rFonts w:ascii="Times New Roman" w:hAnsi="Times New Roman"/>
          <w:bCs/>
          <w:sz w:val="28"/>
          <w:szCs w:val="28"/>
          <w:lang w:val="ru-RU"/>
        </w:rPr>
        <w:t xml:space="preserve"> методу АВС. </w:t>
      </w:r>
    </w:p>
    <w:p w14:paraId="3732E9C5" w14:textId="2F7946CE" w:rsidR="00A969DA" w:rsidRPr="00B84948" w:rsidRDefault="00A969DA" w:rsidP="001D1431">
      <w:pPr>
        <w:pStyle w:val="aa"/>
        <w:spacing w:after="0" w:line="360" w:lineRule="auto"/>
        <w:ind w:left="0"/>
        <w:jc w:val="both"/>
        <w:rPr>
          <w:rFonts w:ascii="Times New Roman" w:hAnsi="Times New Roman"/>
          <w:bCs/>
          <w:sz w:val="28"/>
          <w:szCs w:val="28"/>
        </w:rPr>
      </w:pPr>
      <w:r w:rsidRPr="00B84948">
        <w:rPr>
          <w:rFonts w:ascii="Times New Roman" w:hAnsi="Times New Roman"/>
          <w:b/>
          <w:sz w:val="28"/>
          <w:szCs w:val="28"/>
          <w:lang w:val="ru-RU"/>
        </w:rPr>
        <w:t xml:space="preserve">Тема 5. </w:t>
      </w:r>
      <w:proofErr w:type="spellStart"/>
      <w:r w:rsidRPr="00B84948">
        <w:rPr>
          <w:rFonts w:ascii="Times New Roman" w:hAnsi="Times New Roman"/>
          <w:b/>
          <w:sz w:val="28"/>
          <w:szCs w:val="28"/>
          <w:lang w:val="ru-RU"/>
        </w:rPr>
        <w:t>Бюджетування</w:t>
      </w:r>
      <w:proofErr w:type="spellEnd"/>
      <w:r w:rsidRPr="00B84948">
        <w:rPr>
          <w:rFonts w:ascii="Times New Roman" w:hAnsi="Times New Roman"/>
          <w:b/>
          <w:sz w:val="28"/>
          <w:szCs w:val="28"/>
          <w:lang w:val="ru-RU"/>
        </w:rPr>
        <w:t xml:space="preserve"> як </w:t>
      </w:r>
      <w:proofErr w:type="spellStart"/>
      <w:r w:rsidRPr="00B84948">
        <w:rPr>
          <w:rFonts w:ascii="Times New Roman" w:hAnsi="Times New Roman"/>
          <w:b/>
          <w:sz w:val="28"/>
          <w:szCs w:val="28"/>
          <w:lang w:val="ru-RU"/>
        </w:rPr>
        <w:t>інструмент</w:t>
      </w:r>
      <w:proofErr w:type="spellEnd"/>
      <w:r w:rsidRPr="00B84948">
        <w:rPr>
          <w:rFonts w:ascii="Times New Roman" w:hAnsi="Times New Roman"/>
          <w:b/>
          <w:sz w:val="28"/>
          <w:szCs w:val="28"/>
          <w:lang w:val="ru-RU"/>
        </w:rPr>
        <w:t xml:space="preserve"> </w:t>
      </w:r>
      <w:proofErr w:type="spellStart"/>
      <w:r w:rsidRPr="00B84948">
        <w:rPr>
          <w:rFonts w:ascii="Times New Roman" w:hAnsi="Times New Roman"/>
          <w:b/>
          <w:sz w:val="28"/>
          <w:szCs w:val="28"/>
          <w:lang w:val="ru-RU"/>
        </w:rPr>
        <w:t>фінансового</w:t>
      </w:r>
      <w:proofErr w:type="spellEnd"/>
      <w:r w:rsidRPr="00B84948">
        <w:rPr>
          <w:rFonts w:ascii="Times New Roman" w:hAnsi="Times New Roman"/>
          <w:b/>
          <w:sz w:val="28"/>
          <w:szCs w:val="28"/>
          <w:lang w:val="ru-RU"/>
        </w:rPr>
        <w:t xml:space="preserve"> </w:t>
      </w:r>
      <w:proofErr w:type="spellStart"/>
      <w:r w:rsidRPr="00B84948">
        <w:rPr>
          <w:rFonts w:ascii="Times New Roman" w:hAnsi="Times New Roman"/>
          <w:b/>
          <w:sz w:val="28"/>
          <w:szCs w:val="28"/>
          <w:lang w:val="ru-RU"/>
        </w:rPr>
        <w:t>контролінгу</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Бюджетування</w:t>
      </w:r>
      <w:proofErr w:type="spellEnd"/>
      <w:r w:rsidRPr="00B84948">
        <w:rPr>
          <w:rFonts w:ascii="Times New Roman" w:hAnsi="Times New Roman"/>
          <w:bCs/>
          <w:sz w:val="28"/>
          <w:szCs w:val="28"/>
          <w:lang w:val="ru-RU"/>
        </w:rPr>
        <w:t xml:space="preserve"> у </w:t>
      </w:r>
      <w:proofErr w:type="spellStart"/>
      <w:r w:rsidRPr="00B84948">
        <w:rPr>
          <w:rFonts w:ascii="Times New Roman" w:hAnsi="Times New Roman"/>
          <w:bCs/>
          <w:sz w:val="28"/>
          <w:szCs w:val="28"/>
          <w:lang w:val="ru-RU"/>
        </w:rPr>
        <w:t>системі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фінансового</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контролінгу</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Принципи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функції</w:t>
      </w:r>
      <w:proofErr w:type="spellEnd"/>
      <w:r w:rsidRPr="00B84948">
        <w:rPr>
          <w:rFonts w:ascii="Times New Roman" w:hAnsi="Times New Roman"/>
          <w:bCs/>
          <w:sz w:val="28"/>
          <w:szCs w:val="28"/>
          <w:lang w:val="ru-RU"/>
        </w:rPr>
        <w:t xml:space="preserve">, характеристики </w:t>
      </w:r>
      <w:proofErr w:type="spellStart"/>
      <w:r w:rsidRPr="00B84948">
        <w:rPr>
          <w:rFonts w:ascii="Times New Roman" w:hAnsi="Times New Roman"/>
          <w:bCs/>
          <w:sz w:val="28"/>
          <w:szCs w:val="28"/>
          <w:lang w:val="ru-RU"/>
        </w:rPr>
        <w:t>бюджетування</w:t>
      </w:r>
      <w:proofErr w:type="spellEnd"/>
      <w:r w:rsidRPr="00B84948">
        <w:rPr>
          <w:rFonts w:ascii="Times New Roman" w:hAnsi="Times New Roman"/>
          <w:bCs/>
          <w:sz w:val="28"/>
          <w:szCs w:val="28"/>
          <w:lang w:val="ru-RU"/>
        </w:rPr>
        <w:t xml:space="preserve">. Майстер-бюджет: </w:t>
      </w:r>
      <w:proofErr w:type="spellStart"/>
      <w:r w:rsidRPr="00B84948">
        <w:rPr>
          <w:rFonts w:ascii="Times New Roman" w:hAnsi="Times New Roman"/>
          <w:bCs/>
          <w:sz w:val="28"/>
          <w:szCs w:val="28"/>
          <w:lang w:val="ru-RU"/>
        </w:rPr>
        <w:t>основні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допоміжні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зведені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гнучкі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фіксовані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Бюджетування</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ліквідності</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планування</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фінансових</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результатів</w:t>
      </w:r>
      <w:proofErr w:type="spellEnd"/>
      <w:r w:rsidRPr="00B84948">
        <w:rPr>
          <w:rFonts w:ascii="Times New Roman" w:hAnsi="Times New Roman"/>
          <w:bCs/>
          <w:sz w:val="28"/>
          <w:szCs w:val="28"/>
          <w:lang w:val="ru-RU"/>
        </w:rPr>
        <w:t xml:space="preserve">. Постановка </w:t>
      </w:r>
      <w:proofErr w:type="spellStart"/>
      <w:r w:rsidRPr="00B84948">
        <w:rPr>
          <w:rFonts w:ascii="Times New Roman" w:hAnsi="Times New Roman"/>
          <w:bCs/>
          <w:sz w:val="28"/>
          <w:szCs w:val="28"/>
          <w:lang w:val="ru-RU"/>
        </w:rPr>
        <w:t>системи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бюджетування</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Методи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бюджетування</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їх</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сутність</w:t>
      </w:r>
      <w:proofErr w:type="spellEnd"/>
      <w:r w:rsidRPr="00B84948">
        <w:rPr>
          <w:rFonts w:ascii="Times New Roman" w:hAnsi="Times New Roman"/>
          <w:bCs/>
          <w:sz w:val="28"/>
          <w:szCs w:val="28"/>
          <w:lang w:val="ru-RU"/>
        </w:rPr>
        <w:t xml:space="preserve"> та </w:t>
      </w:r>
      <w:proofErr w:type="spellStart"/>
      <w:r w:rsidRPr="00B84948">
        <w:rPr>
          <w:rFonts w:ascii="Times New Roman" w:hAnsi="Times New Roman"/>
          <w:bCs/>
          <w:sz w:val="28"/>
          <w:szCs w:val="28"/>
          <w:lang w:val="ru-RU"/>
        </w:rPr>
        <w:t>недоліки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Етапи</w:t>
      </w:r>
      <w:proofErr w:type="spellEnd"/>
      <w:r w:rsidRPr="00B84948">
        <w:rPr>
          <w:rFonts w:ascii="Times New Roman" w:hAnsi="Times New Roman"/>
          <w:bCs/>
          <w:sz w:val="28"/>
          <w:szCs w:val="28"/>
          <w:lang w:val="ru-RU"/>
        </w:rPr>
        <w:t xml:space="preserve"> </w:t>
      </w:r>
      <w:proofErr w:type="spellStart"/>
      <w:r w:rsidRPr="00B84948">
        <w:rPr>
          <w:rFonts w:ascii="Times New Roman" w:hAnsi="Times New Roman"/>
          <w:bCs/>
          <w:sz w:val="28"/>
          <w:szCs w:val="28"/>
          <w:lang w:val="ru-RU"/>
        </w:rPr>
        <w:t>бюджетування</w:t>
      </w:r>
      <w:proofErr w:type="spellEnd"/>
      <w:r w:rsidRPr="00B84948">
        <w:rPr>
          <w:rFonts w:ascii="Times New Roman" w:hAnsi="Times New Roman"/>
          <w:bCs/>
          <w:sz w:val="28"/>
          <w:szCs w:val="28"/>
          <w:lang w:val="ru-RU"/>
        </w:rPr>
        <w:t xml:space="preserve"> на </w:t>
      </w:r>
      <w:proofErr w:type="spellStart"/>
      <w:r w:rsidRPr="00B84948">
        <w:rPr>
          <w:rFonts w:ascii="Times New Roman" w:hAnsi="Times New Roman"/>
          <w:bCs/>
          <w:sz w:val="28"/>
          <w:szCs w:val="28"/>
          <w:lang w:val="ru-RU"/>
        </w:rPr>
        <w:t>підприємстві</w:t>
      </w:r>
      <w:proofErr w:type="spellEnd"/>
      <w:r w:rsidRPr="00B84948">
        <w:rPr>
          <w:rFonts w:ascii="Times New Roman" w:hAnsi="Times New Roman"/>
          <w:bCs/>
          <w:sz w:val="28"/>
          <w:szCs w:val="28"/>
          <w:lang w:val="ru-RU"/>
        </w:rPr>
        <w:t>.</w:t>
      </w:r>
    </w:p>
    <w:p w14:paraId="43503FA2" w14:textId="7C563986" w:rsidR="00A969DA" w:rsidRPr="00B84948" w:rsidRDefault="00A969DA" w:rsidP="001D1431">
      <w:pPr>
        <w:spacing w:after="0" w:line="360" w:lineRule="auto"/>
        <w:jc w:val="center"/>
        <w:rPr>
          <w:rFonts w:ascii="Times New Roman" w:eastAsia="Times New Roman" w:hAnsi="Times New Roman" w:cs="Times New Roman"/>
          <w:b/>
          <w:bCs/>
          <w:sz w:val="28"/>
          <w:szCs w:val="28"/>
          <w:lang w:val="uk-UA" w:eastAsia="uk-UA"/>
        </w:rPr>
      </w:pPr>
      <w:r w:rsidRPr="00B84948">
        <w:rPr>
          <w:rFonts w:ascii="Times New Roman" w:eastAsia="Times New Roman" w:hAnsi="Times New Roman" w:cs="Times New Roman"/>
          <w:b/>
          <w:bCs/>
          <w:sz w:val="28"/>
          <w:szCs w:val="28"/>
          <w:lang w:eastAsia="uk-UA"/>
        </w:rPr>
        <w:t xml:space="preserve">Тема 6. </w:t>
      </w:r>
      <w:proofErr w:type="spellStart"/>
      <w:r w:rsidRPr="00B84948">
        <w:rPr>
          <w:rFonts w:ascii="Times New Roman" w:eastAsia="Times New Roman" w:hAnsi="Times New Roman" w:cs="Times New Roman"/>
          <w:b/>
          <w:bCs/>
          <w:sz w:val="28"/>
          <w:szCs w:val="28"/>
          <w:lang w:eastAsia="uk-UA"/>
        </w:rPr>
        <w:t>Фінансова</w:t>
      </w:r>
      <w:proofErr w:type="spellEnd"/>
      <w:r w:rsidRPr="00B84948">
        <w:rPr>
          <w:rFonts w:ascii="Times New Roman" w:eastAsia="Times New Roman" w:hAnsi="Times New Roman" w:cs="Times New Roman"/>
          <w:b/>
          <w:bCs/>
          <w:sz w:val="28"/>
          <w:szCs w:val="28"/>
          <w:lang w:eastAsia="uk-UA"/>
        </w:rPr>
        <w:t xml:space="preserve"> </w:t>
      </w:r>
      <w:proofErr w:type="spellStart"/>
      <w:r w:rsidRPr="00B84948">
        <w:rPr>
          <w:rFonts w:ascii="Times New Roman" w:eastAsia="Times New Roman" w:hAnsi="Times New Roman" w:cs="Times New Roman"/>
          <w:b/>
          <w:bCs/>
          <w:sz w:val="28"/>
          <w:szCs w:val="28"/>
          <w:lang w:eastAsia="uk-UA"/>
        </w:rPr>
        <w:t>діагностика</w:t>
      </w:r>
      <w:proofErr w:type="spellEnd"/>
      <w:r w:rsidRPr="00B84948">
        <w:rPr>
          <w:rFonts w:ascii="Times New Roman" w:eastAsia="Times New Roman" w:hAnsi="Times New Roman" w:cs="Times New Roman"/>
          <w:b/>
          <w:bCs/>
          <w:sz w:val="28"/>
          <w:szCs w:val="28"/>
          <w:lang w:eastAsia="uk-UA"/>
        </w:rPr>
        <w:t xml:space="preserve"> в </w:t>
      </w:r>
      <w:proofErr w:type="spellStart"/>
      <w:r w:rsidRPr="00B84948">
        <w:rPr>
          <w:rFonts w:ascii="Times New Roman" w:eastAsia="Times New Roman" w:hAnsi="Times New Roman" w:cs="Times New Roman"/>
          <w:b/>
          <w:bCs/>
          <w:sz w:val="28"/>
          <w:szCs w:val="28"/>
          <w:lang w:eastAsia="uk-UA"/>
        </w:rPr>
        <w:t>системі</w:t>
      </w:r>
      <w:proofErr w:type="spellEnd"/>
      <w:r w:rsidRPr="00B84948">
        <w:rPr>
          <w:rFonts w:ascii="Times New Roman" w:eastAsia="Times New Roman" w:hAnsi="Times New Roman" w:cs="Times New Roman"/>
          <w:b/>
          <w:bCs/>
          <w:sz w:val="28"/>
          <w:szCs w:val="28"/>
          <w:lang w:eastAsia="uk-UA"/>
        </w:rPr>
        <w:t xml:space="preserve"> </w:t>
      </w:r>
      <w:proofErr w:type="spellStart"/>
      <w:r w:rsidRPr="00B84948">
        <w:rPr>
          <w:rFonts w:ascii="Times New Roman" w:eastAsia="Times New Roman" w:hAnsi="Times New Roman" w:cs="Times New Roman"/>
          <w:b/>
          <w:bCs/>
          <w:sz w:val="28"/>
          <w:szCs w:val="28"/>
          <w:lang w:eastAsia="uk-UA"/>
        </w:rPr>
        <w:t>контролінгу</w:t>
      </w:r>
      <w:proofErr w:type="spellEnd"/>
    </w:p>
    <w:p w14:paraId="3C076BB5" w14:textId="0F261F7D" w:rsidR="00A969DA" w:rsidRDefault="00A969DA" w:rsidP="00A969DA">
      <w:pPr>
        <w:spacing w:after="0" w:line="360" w:lineRule="auto"/>
        <w:jc w:val="both"/>
        <w:rPr>
          <w:rFonts w:ascii="Times New Roman" w:eastAsia="Times New Roman" w:hAnsi="Times New Roman" w:cs="Times New Roman"/>
          <w:sz w:val="28"/>
          <w:szCs w:val="28"/>
          <w:lang w:val="uk-UA" w:eastAsia="uk-UA"/>
        </w:rPr>
      </w:pPr>
      <w:proofErr w:type="spellStart"/>
      <w:r w:rsidRPr="00B84948">
        <w:rPr>
          <w:rFonts w:ascii="Times New Roman" w:eastAsia="Times New Roman" w:hAnsi="Times New Roman" w:cs="Times New Roman"/>
          <w:sz w:val="28"/>
          <w:szCs w:val="28"/>
          <w:lang w:eastAsia="uk-UA"/>
        </w:rPr>
        <w:t>Місце</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діагностики</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фінансового</w:t>
      </w:r>
      <w:proofErr w:type="spellEnd"/>
      <w:r w:rsidRPr="00B84948">
        <w:rPr>
          <w:rFonts w:ascii="Times New Roman" w:eastAsia="Times New Roman" w:hAnsi="Times New Roman" w:cs="Times New Roman"/>
          <w:sz w:val="28"/>
          <w:szCs w:val="28"/>
          <w:lang w:eastAsia="uk-UA"/>
        </w:rPr>
        <w:t xml:space="preserve"> стану в </w:t>
      </w:r>
      <w:proofErr w:type="spellStart"/>
      <w:r w:rsidRPr="00B84948">
        <w:rPr>
          <w:rFonts w:ascii="Times New Roman" w:eastAsia="Times New Roman" w:hAnsi="Times New Roman" w:cs="Times New Roman"/>
          <w:sz w:val="28"/>
          <w:szCs w:val="28"/>
          <w:lang w:eastAsia="uk-UA"/>
        </w:rPr>
        <w:t>системі</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контролінгу</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Підходи</w:t>
      </w:r>
      <w:proofErr w:type="spellEnd"/>
      <w:r w:rsidRPr="00B84948">
        <w:rPr>
          <w:rFonts w:ascii="Times New Roman" w:eastAsia="Times New Roman" w:hAnsi="Times New Roman" w:cs="Times New Roman"/>
          <w:sz w:val="28"/>
          <w:szCs w:val="28"/>
          <w:lang w:eastAsia="uk-UA"/>
        </w:rPr>
        <w:t xml:space="preserve"> до </w:t>
      </w:r>
      <w:proofErr w:type="spellStart"/>
      <w:r w:rsidRPr="00B84948">
        <w:rPr>
          <w:rFonts w:ascii="Times New Roman" w:eastAsia="Times New Roman" w:hAnsi="Times New Roman" w:cs="Times New Roman"/>
          <w:sz w:val="28"/>
          <w:szCs w:val="28"/>
          <w:lang w:eastAsia="uk-UA"/>
        </w:rPr>
        <w:t>діагностики</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фінансового</w:t>
      </w:r>
      <w:proofErr w:type="spellEnd"/>
      <w:r w:rsidRPr="00B84948">
        <w:rPr>
          <w:rFonts w:ascii="Times New Roman" w:eastAsia="Times New Roman" w:hAnsi="Times New Roman" w:cs="Times New Roman"/>
          <w:sz w:val="28"/>
          <w:szCs w:val="28"/>
          <w:lang w:eastAsia="uk-UA"/>
        </w:rPr>
        <w:t xml:space="preserve"> стану </w:t>
      </w:r>
      <w:proofErr w:type="spellStart"/>
      <w:r w:rsidRPr="00B84948">
        <w:rPr>
          <w:rFonts w:ascii="Times New Roman" w:eastAsia="Times New Roman" w:hAnsi="Times New Roman" w:cs="Times New Roman"/>
          <w:sz w:val="28"/>
          <w:szCs w:val="28"/>
          <w:lang w:eastAsia="uk-UA"/>
        </w:rPr>
        <w:t>підприємства</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Традиційний</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підхід</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фінансової</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діагностики</w:t>
      </w:r>
      <w:proofErr w:type="spellEnd"/>
      <w:r w:rsidRPr="00B84948">
        <w:rPr>
          <w:rFonts w:ascii="Times New Roman" w:eastAsia="Times New Roman" w:hAnsi="Times New Roman" w:cs="Times New Roman"/>
          <w:sz w:val="28"/>
          <w:szCs w:val="28"/>
          <w:lang w:eastAsia="uk-UA"/>
        </w:rPr>
        <w:t xml:space="preserve">. </w:t>
      </w:r>
      <w:r w:rsidR="00A20882">
        <w:rPr>
          <w:rFonts w:ascii="Times New Roman" w:eastAsia="Times New Roman" w:hAnsi="Times New Roman" w:cs="Times New Roman"/>
          <w:sz w:val="28"/>
          <w:szCs w:val="28"/>
          <w:lang w:val="uk-UA" w:eastAsia="uk-UA"/>
        </w:rPr>
        <w:t xml:space="preserve">Фінансовий аналіз та діагностика. </w:t>
      </w:r>
      <w:proofErr w:type="spellStart"/>
      <w:r w:rsidRPr="00B84948">
        <w:rPr>
          <w:rFonts w:ascii="Times New Roman" w:eastAsia="Times New Roman" w:hAnsi="Times New Roman" w:cs="Times New Roman"/>
          <w:sz w:val="28"/>
          <w:szCs w:val="28"/>
          <w:lang w:eastAsia="uk-UA"/>
        </w:rPr>
        <w:t>Інтегральні</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методи</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діагностики</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фінансового</w:t>
      </w:r>
      <w:proofErr w:type="spellEnd"/>
      <w:r w:rsidRPr="00B84948">
        <w:rPr>
          <w:rFonts w:ascii="Times New Roman" w:eastAsia="Times New Roman" w:hAnsi="Times New Roman" w:cs="Times New Roman"/>
          <w:sz w:val="28"/>
          <w:szCs w:val="28"/>
          <w:lang w:eastAsia="uk-UA"/>
        </w:rPr>
        <w:t xml:space="preserve"> стану </w:t>
      </w:r>
      <w:proofErr w:type="spellStart"/>
      <w:r w:rsidRPr="00B84948">
        <w:rPr>
          <w:rFonts w:ascii="Times New Roman" w:eastAsia="Times New Roman" w:hAnsi="Times New Roman" w:cs="Times New Roman"/>
          <w:sz w:val="28"/>
          <w:szCs w:val="28"/>
          <w:lang w:eastAsia="uk-UA"/>
        </w:rPr>
        <w:t>підприємства</w:t>
      </w:r>
      <w:proofErr w:type="spellEnd"/>
      <w:r w:rsidRPr="00B84948">
        <w:rPr>
          <w:rFonts w:ascii="Times New Roman" w:eastAsia="Times New Roman" w:hAnsi="Times New Roman" w:cs="Times New Roman"/>
          <w:sz w:val="28"/>
          <w:szCs w:val="28"/>
          <w:lang w:eastAsia="uk-UA"/>
        </w:rPr>
        <w:t xml:space="preserve">. Система </w:t>
      </w:r>
      <w:proofErr w:type="spellStart"/>
      <w:r w:rsidRPr="00B84948">
        <w:rPr>
          <w:rFonts w:ascii="Times New Roman" w:eastAsia="Times New Roman" w:hAnsi="Times New Roman" w:cs="Times New Roman"/>
          <w:sz w:val="28"/>
          <w:szCs w:val="28"/>
          <w:lang w:eastAsia="uk-UA"/>
        </w:rPr>
        <w:t>рейтингової</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оцінки</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фінансового</w:t>
      </w:r>
      <w:proofErr w:type="spellEnd"/>
      <w:r w:rsidRPr="00B84948">
        <w:rPr>
          <w:rFonts w:ascii="Times New Roman" w:eastAsia="Times New Roman" w:hAnsi="Times New Roman" w:cs="Times New Roman"/>
          <w:sz w:val="28"/>
          <w:szCs w:val="28"/>
          <w:lang w:eastAsia="uk-UA"/>
        </w:rPr>
        <w:t xml:space="preserve"> стану </w:t>
      </w:r>
      <w:proofErr w:type="spellStart"/>
      <w:r w:rsidRPr="00B84948">
        <w:rPr>
          <w:rFonts w:ascii="Times New Roman" w:eastAsia="Times New Roman" w:hAnsi="Times New Roman" w:cs="Times New Roman"/>
          <w:sz w:val="28"/>
          <w:szCs w:val="28"/>
          <w:lang w:eastAsia="uk-UA"/>
        </w:rPr>
        <w:t>підприємств</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Оцінка</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ефективності</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моделі</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фінансової</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діагностики</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підприємства</w:t>
      </w:r>
      <w:proofErr w:type="spellEnd"/>
      <w:r w:rsidRPr="00B84948">
        <w:rPr>
          <w:rFonts w:ascii="Times New Roman" w:eastAsia="Times New Roman" w:hAnsi="Times New Roman" w:cs="Times New Roman"/>
          <w:sz w:val="28"/>
          <w:szCs w:val="28"/>
          <w:lang w:eastAsia="uk-UA"/>
        </w:rPr>
        <w:t xml:space="preserve">. </w:t>
      </w:r>
      <w:r w:rsidR="00A20882">
        <w:rPr>
          <w:rFonts w:ascii="Times New Roman" w:eastAsia="Times New Roman" w:hAnsi="Times New Roman" w:cs="Times New Roman"/>
          <w:sz w:val="28"/>
          <w:szCs w:val="28"/>
          <w:lang w:val="uk-UA" w:eastAsia="uk-UA"/>
        </w:rPr>
        <w:t xml:space="preserve">Система раннього попередження банкрутства підприємств. </w:t>
      </w:r>
    </w:p>
    <w:p w14:paraId="11B22874" w14:textId="47D59601" w:rsidR="00A969DA" w:rsidRPr="00B84948" w:rsidRDefault="00A969DA" w:rsidP="001D1431">
      <w:pPr>
        <w:spacing w:after="0" w:line="360" w:lineRule="auto"/>
        <w:jc w:val="center"/>
        <w:rPr>
          <w:rFonts w:ascii="Times New Roman" w:eastAsia="Times New Roman" w:hAnsi="Times New Roman" w:cs="Times New Roman"/>
          <w:b/>
          <w:bCs/>
          <w:sz w:val="28"/>
          <w:szCs w:val="28"/>
          <w:lang w:val="uk-UA" w:eastAsia="uk-UA"/>
        </w:rPr>
      </w:pPr>
      <w:r w:rsidRPr="00B84948">
        <w:rPr>
          <w:rFonts w:ascii="Times New Roman" w:eastAsia="Times New Roman" w:hAnsi="Times New Roman" w:cs="Times New Roman"/>
          <w:b/>
          <w:bCs/>
          <w:sz w:val="28"/>
          <w:szCs w:val="28"/>
          <w:lang w:eastAsia="uk-UA"/>
        </w:rPr>
        <w:t xml:space="preserve">Тема 7. </w:t>
      </w:r>
      <w:proofErr w:type="spellStart"/>
      <w:r w:rsidRPr="00B84948">
        <w:rPr>
          <w:rFonts w:ascii="Times New Roman" w:eastAsia="Times New Roman" w:hAnsi="Times New Roman" w:cs="Times New Roman"/>
          <w:b/>
          <w:bCs/>
          <w:sz w:val="28"/>
          <w:szCs w:val="28"/>
          <w:lang w:eastAsia="uk-UA"/>
        </w:rPr>
        <w:t>Стратегічний</w:t>
      </w:r>
      <w:proofErr w:type="spellEnd"/>
      <w:r w:rsidRPr="00B84948">
        <w:rPr>
          <w:rFonts w:ascii="Times New Roman" w:eastAsia="Times New Roman" w:hAnsi="Times New Roman" w:cs="Times New Roman"/>
          <w:b/>
          <w:bCs/>
          <w:sz w:val="28"/>
          <w:szCs w:val="28"/>
          <w:lang w:eastAsia="uk-UA"/>
        </w:rPr>
        <w:t xml:space="preserve"> </w:t>
      </w:r>
      <w:proofErr w:type="spellStart"/>
      <w:r w:rsidRPr="00B84948">
        <w:rPr>
          <w:rFonts w:ascii="Times New Roman" w:eastAsia="Times New Roman" w:hAnsi="Times New Roman" w:cs="Times New Roman"/>
          <w:b/>
          <w:bCs/>
          <w:sz w:val="28"/>
          <w:szCs w:val="28"/>
          <w:lang w:eastAsia="uk-UA"/>
        </w:rPr>
        <w:t>фінансовий</w:t>
      </w:r>
      <w:proofErr w:type="spellEnd"/>
      <w:r w:rsidRPr="00B84948">
        <w:rPr>
          <w:rFonts w:ascii="Times New Roman" w:eastAsia="Times New Roman" w:hAnsi="Times New Roman" w:cs="Times New Roman"/>
          <w:b/>
          <w:bCs/>
          <w:sz w:val="28"/>
          <w:szCs w:val="28"/>
          <w:lang w:eastAsia="uk-UA"/>
        </w:rPr>
        <w:t xml:space="preserve"> </w:t>
      </w:r>
      <w:proofErr w:type="spellStart"/>
      <w:r w:rsidRPr="00B84948">
        <w:rPr>
          <w:rFonts w:ascii="Times New Roman" w:eastAsia="Times New Roman" w:hAnsi="Times New Roman" w:cs="Times New Roman"/>
          <w:b/>
          <w:bCs/>
          <w:sz w:val="28"/>
          <w:szCs w:val="28"/>
          <w:lang w:eastAsia="uk-UA"/>
        </w:rPr>
        <w:t>контролінг</w:t>
      </w:r>
      <w:proofErr w:type="spellEnd"/>
    </w:p>
    <w:p w14:paraId="696C5D86" w14:textId="77777777" w:rsidR="00804AEA" w:rsidRPr="00B84948" w:rsidRDefault="00A969DA" w:rsidP="00A969DA">
      <w:pPr>
        <w:spacing w:after="0" w:line="360" w:lineRule="auto"/>
        <w:jc w:val="both"/>
        <w:rPr>
          <w:rFonts w:ascii="Times New Roman" w:eastAsia="Times New Roman" w:hAnsi="Times New Roman" w:cs="Times New Roman"/>
          <w:sz w:val="28"/>
          <w:szCs w:val="28"/>
          <w:lang w:val="uk-UA" w:eastAsia="uk-UA"/>
        </w:rPr>
      </w:pPr>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Сутність</w:t>
      </w:r>
      <w:proofErr w:type="spellEnd"/>
      <w:r w:rsidRPr="00B84948">
        <w:rPr>
          <w:rFonts w:ascii="Times New Roman" w:eastAsia="Times New Roman" w:hAnsi="Times New Roman" w:cs="Times New Roman"/>
          <w:sz w:val="28"/>
          <w:szCs w:val="28"/>
          <w:lang w:eastAsia="uk-UA"/>
        </w:rPr>
        <w:t xml:space="preserve"> і </w:t>
      </w:r>
      <w:proofErr w:type="spellStart"/>
      <w:r w:rsidRPr="00B84948">
        <w:rPr>
          <w:rFonts w:ascii="Times New Roman" w:eastAsia="Times New Roman" w:hAnsi="Times New Roman" w:cs="Times New Roman"/>
          <w:sz w:val="28"/>
          <w:szCs w:val="28"/>
          <w:lang w:eastAsia="uk-UA"/>
        </w:rPr>
        <w:t>завдання</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цілі</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стратегічного</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фінансового</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контролінгу</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Зв’язок</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фінансових</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цілей</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зі</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стратегією</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підприємства</w:t>
      </w:r>
      <w:proofErr w:type="spellEnd"/>
      <w:r w:rsidRPr="00B84948">
        <w:rPr>
          <w:rFonts w:ascii="Times New Roman" w:eastAsia="Times New Roman" w:hAnsi="Times New Roman" w:cs="Times New Roman"/>
          <w:sz w:val="28"/>
          <w:szCs w:val="28"/>
          <w:lang w:eastAsia="uk-UA"/>
        </w:rPr>
        <w:t xml:space="preserve">. Система </w:t>
      </w:r>
      <w:proofErr w:type="spellStart"/>
      <w:r w:rsidRPr="00B84948">
        <w:rPr>
          <w:rFonts w:ascii="Times New Roman" w:eastAsia="Times New Roman" w:hAnsi="Times New Roman" w:cs="Times New Roman"/>
          <w:sz w:val="28"/>
          <w:szCs w:val="28"/>
          <w:lang w:eastAsia="uk-UA"/>
        </w:rPr>
        <w:t>збалансованих</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lastRenderedPageBreak/>
        <w:t>показників</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Стратегія</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розвитку</w:t>
      </w:r>
      <w:proofErr w:type="spellEnd"/>
      <w:r w:rsidRPr="00B84948">
        <w:rPr>
          <w:rFonts w:ascii="Times New Roman" w:eastAsia="Times New Roman" w:hAnsi="Times New Roman" w:cs="Times New Roman"/>
          <w:sz w:val="28"/>
          <w:szCs w:val="28"/>
          <w:lang w:eastAsia="uk-UA"/>
        </w:rPr>
        <w:t xml:space="preserve"> на </w:t>
      </w:r>
      <w:proofErr w:type="spellStart"/>
      <w:r w:rsidRPr="00B84948">
        <w:rPr>
          <w:rFonts w:ascii="Times New Roman" w:eastAsia="Times New Roman" w:hAnsi="Times New Roman" w:cs="Times New Roman"/>
          <w:sz w:val="28"/>
          <w:szCs w:val="28"/>
          <w:lang w:eastAsia="uk-UA"/>
        </w:rPr>
        <w:t>основі</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збалансованої</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системи</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показників</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Карти</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збалансованих</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показників</w:t>
      </w:r>
      <w:proofErr w:type="spellEnd"/>
      <w:r w:rsidRPr="00B84948">
        <w:rPr>
          <w:rFonts w:ascii="Times New Roman" w:eastAsia="Times New Roman" w:hAnsi="Times New Roman" w:cs="Times New Roman"/>
          <w:sz w:val="28"/>
          <w:szCs w:val="28"/>
          <w:lang w:eastAsia="uk-UA"/>
        </w:rPr>
        <w:t xml:space="preserve">. Характеристика </w:t>
      </w:r>
      <w:proofErr w:type="spellStart"/>
      <w:r w:rsidRPr="00B84948">
        <w:rPr>
          <w:rFonts w:ascii="Times New Roman" w:eastAsia="Times New Roman" w:hAnsi="Times New Roman" w:cs="Times New Roman"/>
          <w:sz w:val="28"/>
          <w:szCs w:val="28"/>
          <w:lang w:eastAsia="uk-UA"/>
        </w:rPr>
        <w:t>альтернативних</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концепцій</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реалізації</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стратегії</w:t>
      </w:r>
      <w:proofErr w:type="spellEnd"/>
      <w:r w:rsidRPr="00B84948">
        <w:rPr>
          <w:rFonts w:ascii="Times New Roman" w:eastAsia="Times New Roman" w:hAnsi="Times New Roman" w:cs="Times New Roman"/>
          <w:sz w:val="28"/>
          <w:szCs w:val="28"/>
          <w:lang w:eastAsia="uk-UA"/>
        </w:rPr>
        <w:t xml:space="preserve"> </w:t>
      </w:r>
      <w:proofErr w:type="spellStart"/>
      <w:r w:rsidRPr="00B84948">
        <w:rPr>
          <w:rFonts w:ascii="Times New Roman" w:eastAsia="Times New Roman" w:hAnsi="Times New Roman" w:cs="Times New Roman"/>
          <w:sz w:val="28"/>
          <w:szCs w:val="28"/>
          <w:lang w:eastAsia="uk-UA"/>
        </w:rPr>
        <w:t>підприємства</w:t>
      </w:r>
      <w:proofErr w:type="spellEnd"/>
      <w:r w:rsidRPr="00B84948">
        <w:rPr>
          <w:rFonts w:ascii="Times New Roman" w:eastAsia="Times New Roman" w:hAnsi="Times New Roman" w:cs="Times New Roman"/>
          <w:sz w:val="28"/>
          <w:szCs w:val="28"/>
          <w:lang w:eastAsia="uk-UA"/>
        </w:rPr>
        <w:t>.</w:t>
      </w:r>
    </w:p>
    <w:p w14:paraId="3F7AE91B" w14:textId="2A551E7E" w:rsidR="001D1431" w:rsidRPr="00B84948" w:rsidRDefault="001D1431" w:rsidP="001D1431">
      <w:pPr>
        <w:spacing w:after="0" w:line="360" w:lineRule="auto"/>
        <w:jc w:val="center"/>
        <w:rPr>
          <w:rFonts w:ascii="Times New Roman" w:eastAsia="Calibri" w:hAnsi="Times New Roman" w:cs="Times New Roman"/>
          <w:b/>
          <w:sz w:val="28"/>
          <w:szCs w:val="28"/>
          <w:lang w:val="uk-UA"/>
        </w:rPr>
      </w:pPr>
      <w:r w:rsidRPr="00B84948">
        <w:rPr>
          <w:rFonts w:ascii="Times New Roman" w:eastAsia="Calibri" w:hAnsi="Times New Roman" w:cs="Times New Roman"/>
          <w:b/>
          <w:sz w:val="28"/>
          <w:szCs w:val="28"/>
          <w:lang w:val="uk-UA"/>
        </w:rPr>
        <w:t xml:space="preserve">Тема 8. Контролінг інвестиційних </w:t>
      </w:r>
      <w:proofErr w:type="spellStart"/>
      <w:r w:rsidRPr="00B84948">
        <w:rPr>
          <w:rFonts w:ascii="Times New Roman" w:eastAsia="Calibri" w:hAnsi="Times New Roman" w:cs="Times New Roman"/>
          <w:b/>
          <w:sz w:val="28"/>
          <w:szCs w:val="28"/>
          <w:lang w:val="uk-UA"/>
        </w:rPr>
        <w:t>проєктів</w:t>
      </w:r>
      <w:proofErr w:type="spellEnd"/>
    </w:p>
    <w:p w14:paraId="70EA98F8" w14:textId="1F3FF324" w:rsidR="001D1431" w:rsidRPr="00B84948" w:rsidRDefault="001D1431" w:rsidP="001D1431">
      <w:pPr>
        <w:spacing w:after="0" w:line="360" w:lineRule="auto"/>
        <w:jc w:val="both"/>
        <w:rPr>
          <w:rFonts w:ascii="Times New Roman" w:eastAsia="Times New Roman" w:hAnsi="Times New Roman" w:cs="Times New Roman"/>
          <w:bCs/>
          <w:sz w:val="28"/>
          <w:szCs w:val="28"/>
          <w:lang w:val="uk-UA" w:eastAsia="uk-UA"/>
        </w:rPr>
      </w:pPr>
      <w:proofErr w:type="spellStart"/>
      <w:r w:rsidRPr="00B84948">
        <w:rPr>
          <w:rFonts w:ascii="Times New Roman" w:eastAsia="Times New Roman" w:hAnsi="Times New Roman" w:cs="Times New Roman"/>
          <w:bCs/>
          <w:sz w:val="28"/>
          <w:szCs w:val="28"/>
          <w:lang w:eastAsia="uk-UA"/>
        </w:rPr>
        <w:t>Сутність</w:t>
      </w:r>
      <w:proofErr w:type="spellEnd"/>
      <w:r w:rsidRPr="00B84948">
        <w:rPr>
          <w:rFonts w:ascii="Times New Roman" w:eastAsia="Times New Roman" w:hAnsi="Times New Roman" w:cs="Times New Roman"/>
          <w:bCs/>
          <w:sz w:val="28"/>
          <w:szCs w:val="28"/>
          <w:lang w:eastAsia="uk-UA"/>
        </w:rPr>
        <w:t xml:space="preserve"> </w:t>
      </w:r>
      <w:proofErr w:type="spellStart"/>
      <w:r w:rsidRPr="00B84948">
        <w:rPr>
          <w:rFonts w:ascii="Times New Roman" w:eastAsia="Times New Roman" w:hAnsi="Times New Roman" w:cs="Times New Roman"/>
          <w:bCs/>
          <w:sz w:val="28"/>
          <w:szCs w:val="28"/>
          <w:lang w:eastAsia="uk-UA"/>
        </w:rPr>
        <w:t>інвестицій</w:t>
      </w:r>
      <w:proofErr w:type="spellEnd"/>
      <w:r w:rsidRPr="00B84948">
        <w:rPr>
          <w:rFonts w:ascii="Times New Roman" w:eastAsia="Times New Roman" w:hAnsi="Times New Roman" w:cs="Times New Roman"/>
          <w:bCs/>
          <w:sz w:val="28"/>
          <w:szCs w:val="28"/>
          <w:lang w:eastAsia="uk-UA"/>
        </w:rPr>
        <w:t xml:space="preserve"> та </w:t>
      </w:r>
      <w:proofErr w:type="spellStart"/>
      <w:r w:rsidRPr="00B84948">
        <w:rPr>
          <w:rFonts w:ascii="Times New Roman" w:eastAsia="Times New Roman" w:hAnsi="Times New Roman" w:cs="Times New Roman"/>
          <w:bCs/>
          <w:sz w:val="28"/>
          <w:szCs w:val="28"/>
          <w:lang w:eastAsia="uk-UA"/>
        </w:rPr>
        <w:t>інвестиційних</w:t>
      </w:r>
      <w:proofErr w:type="spellEnd"/>
      <w:r w:rsidRPr="00B84948">
        <w:rPr>
          <w:rFonts w:ascii="Times New Roman" w:eastAsia="Times New Roman" w:hAnsi="Times New Roman" w:cs="Times New Roman"/>
          <w:bCs/>
          <w:sz w:val="28"/>
          <w:szCs w:val="28"/>
          <w:lang w:eastAsia="uk-UA"/>
        </w:rPr>
        <w:t xml:space="preserve"> </w:t>
      </w:r>
      <w:proofErr w:type="spellStart"/>
      <w:r w:rsidRPr="00B84948">
        <w:rPr>
          <w:rFonts w:ascii="Times New Roman" w:eastAsia="Times New Roman" w:hAnsi="Times New Roman" w:cs="Times New Roman"/>
          <w:bCs/>
          <w:sz w:val="28"/>
          <w:szCs w:val="28"/>
          <w:lang w:eastAsia="uk-UA"/>
        </w:rPr>
        <w:t>проектів</w:t>
      </w:r>
      <w:proofErr w:type="spellEnd"/>
      <w:r w:rsidRPr="00B84948">
        <w:rPr>
          <w:rFonts w:ascii="Times New Roman" w:eastAsia="Times New Roman" w:hAnsi="Times New Roman" w:cs="Times New Roman"/>
          <w:bCs/>
          <w:sz w:val="28"/>
          <w:szCs w:val="28"/>
          <w:lang w:eastAsia="uk-UA"/>
        </w:rPr>
        <w:t>.</w:t>
      </w:r>
      <w:r w:rsidRPr="00B84948">
        <w:rPr>
          <w:rFonts w:ascii="Times New Roman" w:eastAsia="Times New Roman" w:hAnsi="Times New Roman" w:cs="Times New Roman"/>
          <w:bCs/>
          <w:sz w:val="28"/>
          <w:szCs w:val="28"/>
          <w:lang w:val="uk-UA" w:eastAsia="uk-UA"/>
        </w:rPr>
        <w:t xml:space="preserve"> </w:t>
      </w:r>
      <w:proofErr w:type="spellStart"/>
      <w:r w:rsidRPr="00B84948">
        <w:rPr>
          <w:rFonts w:ascii="Times New Roman" w:eastAsia="Times New Roman" w:hAnsi="Times New Roman" w:cs="Times New Roman"/>
          <w:bCs/>
          <w:sz w:val="28"/>
          <w:szCs w:val="28"/>
          <w:lang w:eastAsia="uk-UA"/>
        </w:rPr>
        <w:t>Особливості</w:t>
      </w:r>
      <w:proofErr w:type="spellEnd"/>
      <w:r w:rsidRPr="00B84948">
        <w:rPr>
          <w:rFonts w:ascii="Times New Roman" w:eastAsia="Times New Roman" w:hAnsi="Times New Roman" w:cs="Times New Roman"/>
          <w:bCs/>
          <w:sz w:val="28"/>
          <w:szCs w:val="28"/>
          <w:lang w:eastAsia="uk-UA"/>
        </w:rPr>
        <w:t xml:space="preserve"> </w:t>
      </w:r>
      <w:proofErr w:type="spellStart"/>
      <w:r w:rsidRPr="00B84948">
        <w:rPr>
          <w:rFonts w:ascii="Times New Roman" w:eastAsia="Times New Roman" w:hAnsi="Times New Roman" w:cs="Times New Roman"/>
          <w:bCs/>
          <w:sz w:val="28"/>
          <w:szCs w:val="28"/>
          <w:lang w:eastAsia="uk-UA"/>
        </w:rPr>
        <w:t>контролінгу</w:t>
      </w:r>
      <w:proofErr w:type="spellEnd"/>
      <w:r w:rsidRPr="00B84948">
        <w:rPr>
          <w:rFonts w:ascii="Times New Roman" w:eastAsia="Times New Roman" w:hAnsi="Times New Roman" w:cs="Times New Roman"/>
          <w:bCs/>
          <w:sz w:val="28"/>
          <w:szCs w:val="28"/>
          <w:lang w:eastAsia="uk-UA"/>
        </w:rPr>
        <w:t xml:space="preserve"> </w:t>
      </w:r>
      <w:proofErr w:type="spellStart"/>
      <w:r w:rsidRPr="00B84948">
        <w:rPr>
          <w:rFonts w:ascii="Times New Roman" w:eastAsia="Times New Roman" w:hAnsi="Times New Roman" w:cs="Times New Roman"/>
          <w:bCs/>
          <w:sz w:val="28"/>
          <w:szCs w:val="28"/>
          <w:lang w:eastAsia="uk-UA"/>
        </w:rPr>
        <w:t>інвестиційних</w:t>
      </w:r>
      <w:proofErr w:type="spellEnd"/>
      <w:r w:rsidRPr="00B84948">
        <w:rPr>
          <w:rFonts w:ascii="Times New Roman" w:eastAsia="Times New Roman" w:hAnsi="Times New Roman" w:cs="Times New Roman"/>
          <w:bCs/>
          <w:sz w:val="28"/>
          <w:szCs w:val="28"/>
          <w:lang w:eastAsia="uk-UA"/>
        </w:rPr>
        <w:t xml:space="preserve"> </w:t>
      </w:r>
      <w:proofErr w:type="spellStart"/>
      <w:r w:rsidRPr="00B84948">
        <w:rPr>
          <w:rFonts w:ascii="Times New Roman" w:eastAsia="Times New Roman" w:hAnsi="Times New Roman" w:cs="Times New Roman"/>
          <w:bCs/>
          <w:sz w:val="28"/>
          <w:szCs w:val="28"/>
          <w:lang w:eastAsia="uk-UA"/>
        </w:rPr>
        <w:t>проектів</w:t>
      </w:r>
      <w:proofErr w:type="spellEnd"/>
      <w:r w:rsidRPr="00B84948">
        <w:rPr>
          <w:rFonts w:ascii="Times New Roman" w:eastAsia="Times New Roman" w:hAnsi="Times New Roman" w:cs="Times New Roman"/>
          <w:bCs/>
          <w:sz w:val="28"/>
          <w:szCs w:val="28"/>
          <w:lang w:eastAsia="uk-UA"/>
        </w:rPr>
        <w:t>.</w:t>
      </w:r>
      <w:r w:rsidRPr="00B84948">
        <w:rPr>
          <w:rFonts w:ascii="Times New Roman" w:eastAsia="Times New Roman" w:hAnsi="Times New Roman" w:cs="Times New Roman"/>
          <w:bCs/>
          <w:sz w:val="28"/>
          <w:szCs w:val="28"/>
          <w:lang w:val="uk-UA" w:eastAsia="uk-UA"/>
        </w:rPr>
        <w:t xml:space="preserve"> </w:t>
      </w:r>
      <w:r w:rsidRPr="00B84948">
        <w:rPr>
          <w:rFonts w:ascii="Times New Roman" w:eastAsia="Times New Roman" w:hAnsi="Times New Roman" w:cs="Times New Roman"/>
          <w:bCs/>
          <w:sz w:val="28"/>
          <w:szCs w:val="28"/>
          <w:lang w:eastAsia="uk-UA"/>
        </w:rPr>
        <w:t xml:space="preserve">Система </w:t>
      </w:r>
      <w:proofErr w:type="spellStart"/>
      <w:r w:rsidRPr="00B84948">
        <w:rPr>
          <w:rFonts w:ascii="Times New Roman" w:eastAsia="Times New Roman" w:hAnsi="Times New Roman" w:cs="Times New Roman"/>
          <w:bCs/>
          <w:sz w:val="28"/>
          <w:szCs w:val="28"/>
          <w:lang w:eastAsia="uk-UA"/>
        </w:rPr>
        <w:t>економічних</w:t>
      </w:r>
      <w:proofErr w:type="spellEnd"/>
      <w:r w:rsidRPr="00B84948">
        <w:rPr>
          <w:rFonts w:ascii="Times New Roman" w:eastAsia="Times New Roman" w:hAnsi="Times New Roman" w:cs="Times New Roman"/>
          <w:bCs/>
          <w:sz w:val="28"/>
          <w:szCs w:val="28"/>
          <w:lang w:eastAsia="uk-UA"/>
        </w:rPr>
        <w:t xml:space="preserve"> </w:t>
      </w:r>
      <w:proofErr w:type="spellStart"/>
      <w:r w:rsidRPr="00B84948">
        <w:rPr>
          <w:rFonts w:ascii="Times New Roman" w:eastAsia="Times New Roman" w:hAnsi="Times New Roman" w:cs="Times New Roman"/>
          <w:bCs/>
          <w:sz w:val="28"/>
          <w:szCs w:val="28"/>
          <w:lang w:eastAsia="uk-UA"/>
        </w:rPr>
        <w:t>розрахунків</w:t>
      </w:r>
      <w:proofErr w:type="spellEnd"/>
      <w:r w:rsidRPr="00B84948">
        <w:rPr>
          <w:rFonts w:ascii="Times New Roman" w:eastAsia="Times New Roman" w:hAnsi="Times New Roman" w:cs="Times New Roman"/>
          <w:bCs/>
          <w:sz w:val="28"/>
          <w:szCs w:val="28"/>
          <w:lang w:eastAsia="uk-UA"/>
        </w:rPr>
        <w:t xml:space="preserve">, яка </w:t>
      </w:r>
      <w:r w:rsidRPr="00B84948">
        <w:rPr>
          <w:rFonts w:ascii="Times New Roman" w:eastAsia="Times New Roman" w:hAnsi="Times New Roman" w:cs="Times New Roman"/>
          <w:bCs/>
          <w:sz w:val="28"/>
          <w:szCs w:val="28"/>
          <w:lang w:val="uk-UA" w:eastAsia="uk-UA"/>
        </w:rPr>
        <w:t>в</w:t>
      </w:r>
      <w:proofErr w:type="spellStart"/>
      <w:r w:rsidRPr="00B84948">
        <w:rPr>
          <w:rFonts w:ascii="Times New Roman" w:eastAsia="Times New Roman" w:hAnsi="Times New Roman" w:cs="Times New Roman"/>
          <w:bCs/>
          <w:sz w:val="28"/>
          <w:szCs w:val="28"/>
          <w:lang w:eastAsia="uk-UA"/>
        </w:rPr>
        <w:t>икористовується</w:t>
      </w:r>
      <w:proofErr w:type="spellEnd"/>
      <w:r w:rsidRPr="00B84948">
        <w:rPr>
          <w:rFonts w:ascii="Times New Roman" w:eastAsia="Times New Roman" w:hAnsi="Times New Roman" w:cs="Times New Roman"/>
          <w:bCs/>
          <w:sz w:val="28"/>
          <w:szCs w:val="28"/>
          <w:lang w:eastAsia="uk-UA"/>
        </w:rPr>
        <w:t xml:space="preserve"> в </w:t>
      </w:r>
      <w:proofErr w:type="spellStart"/>
      <w:r w:rsidRPr="00B84948">
        <w:rPr>
          <w:rFonts w:ascii="Times New Roman" w:eastAsia="Times New Roman" w:hAnsi="Times New Roman" w:cs="Times New Roman"/>
          <w:bCs/>
          <w:sz w:val="28"/>
          <w:szCs w:val="28"/>
          <w:lang w:eastAsia="uk-UA"/>
        </w:rPr>
        <w:t>інвестиційному</w:t>
      </w:r>
      <w:proofErr w:type="spellEnd"/>
      <w:r w:rsidRPr="00B84948">
        <w:rPr>
          <w:rFonts w:ascii="Times New Roman" w:eastAsia="Times New Roman" w:hAnsi="Times New Roman" w:cs="Times New Roman"/>
          <w:bCs/>
          <w:sz w:val="28"/>
          <w:szCs w:val="28"/>
          <w:lang w:eastAsia="uk-UA"/>
        </w:rPr>
        <w:t xml:space="preserve"> </w:t>
      </w:r>
      <w:proofErr w:type="spellStart"/>
      <w:r w:rsidRPr="00B84948">
        <w:rPr>
          <w:rFonts w:ascii="Times New Roman" w:eastAsia="Times New Roman" w:hAnsi="Times New Roman" w:cs="Times New Roman"/>
          <w:bCs/>
          <w:sz w:val="28"/>
          <w:szCs w:val="28"/>
          <w:lang w:eastAsia="uk-UA"/>
        </w:rPr>
        <w:t>контролінгу</w:t>
      </w:r>
      <w:proofErr w:type="spellEnd"/>
      <w:r w:rsidRPr="00B84948">
        <w:rPr>
          <w:rFonts w:ascii="Times New Roman" w:eastAsia="Times New Roman" w:hAnsi="Times New Roman" w:cs="Times New Roman"/>
          <w:bCs/>
          <w:sz w:val="28"/>
          <w:szCs w:val="28"/>
          <w:lang w:eastAsia="uk-UA"/>
        </w:rPr>
        <w:t>.</w:t>
      </w:r>
      <w:r w:rsidRPr="00B84948">
        <w:rPr>
          <w:rFonts w:ascii="Times New Roman" w:eastAsia="Times New Roman" w:hAnsi="Times New Roman" w:cs="Times New Roman"/>
          <w:bCs/>
          <w:sz w:val="28"/>
          <w:szCs w:val="28"/>
          <w:lang w:val="uk-UA" w:eastAsia="uk-UA"/>
        </w:rPr>
        <w:t xml:space="preserve"> </w:t>
      </w:r>
      <w:proofErr w:type="spellStart"/>
      <w:r w:rsidRPr="00B84948">
        <w:rPr>
          <w:rFonts w:ascii="Times New Roman" w:eastAsia="Times New Roman" w:hAnsi="Times New Roman" w:cs="Times New Roman"/>
          <w:bCs/>
          <w:sz w:val="28"/>
          <w:szCs w:val="28"/>
          <w:lang w:eastAsia="uk-UA"/>
        </w:rPr>
        <w:t>Формування</w:t>
      </w:r>
      <w:proofErr w:type="spellEnd"/>
      <w:r w:rsidRPr="00B84948">
        <w:rPr>
          <w:rFonts w:ascii="Times New Roman" w:eastAsia="Times New Roman" w:hAnsi="Times New Roman" w:cs="Times New Roman"/>
          <w:bCs/>
          <w:sz w:val="28"/>
          <w:szCs w:val="28"/>
          <w:lang w:eastAsia="uk-UA"/>
        </w:rPr>
        <w:t xml:space="preserve"> </w:t>
      </w:r>
      <w:proofErr w:type="spellStart"/>
      <w:r w:rsidRPr="00B84948">
        <w:rPr>
          <w:rFonts w:ascii="Times New Roman" w:eastAsia="Times New Roman" w:hAnsi="Times New Roman" w:cs="Times New Roman"/>
          <w:bCs/>
          <w:sz w:val="28"/>
          <w:szCs w:val="28"/>
          <w:lang w:eastAsia="uk-UA"/>
        </w:rPr>
        <w:t>інвестиційного</w:t>
      </w:r>
      <w:proofErr w:type="spellEnd"/>
      <w:r w:rsidRPr="00B84948">
        <w:rPr>
          <w:rFonts w:ascii="Times New Roman" w:eastAsia="Times New Roman" w:hAnsi="Times New Roman" w:cs="Times New Roman"/>
          <w:bCs/>
          <w:sz w:val="28"/>
          <w:szCs w:val="28"/>
          <w:lang w:eastAsia="uk-UA"/>
        </w:rPr>
        <w:t xml:space="preserve"> </w:t>
      </w:r>
      <w:r w:rsidRPr="00B84948">
        <w:rPr>
          <w:rFonts w:ascii="Times New Roman" w:eastAsia="Times New Roman" w:hAnsi="Times New Roman" w:cs="Times New Roman"/>
          <w:bCs/>
          <w:sz w:val="28"/>
          <w:szCs w:val="28"/>
          <w:lang w:val="uk-UA" w:eastAsia="uk-UA"/>
        </w:rPr>
        <w:t>п</w:t>
      </w:r>
      <w:proofErr w:type="spellStart"/>
      <w:r w:rsidRPr="00B84948">
        <w:rPr>
          <w:rFonts w:ascii="Times New Roman" w:eastAsia="Times New Roman" w:hAnsi="Times New Roman" w:cs="Times New Roman"/>
          <w:bCs/>
          <w:sz w:val="28"/>
          <w:szCs w:val="28"/>
          <w:lang w:eastAsia="uk-UA"/>
        </w:rPr>
        <w:t>ортфеля</w:t>
      </w:r>
      <w:proofErr w:type="spellEnd"/>
      <w:r w:rsidRPr="00B84948">
        <w:rPr>
          <w:rFonts w:ascii="Times New Roman" w:eastAsia="Times New Roman" w:hAnsi="Times New Roman" w:cs="Times New Roman"/>
          <w:bCs/>
          <w:sz w:val="28"/>
          <w:szCs w:val="28"/>
          <w:lang w:eastAsia="uk-UA"/>
        </w:rPr>
        <w:t xml:space="preserve"> </w:t>
      </w:r>
      <w:proofErr w:type="spellStart"/>
      <w:r w:rsidRPr="00B84948">
        <w:rPr>
          <w:rFonts w:ascii="Times New Roman" w:eastAsia="Times New Roman" w:hAnsi="Times New Roman" w:cs="Times New Roman"/>
          <w:bCs/>
          <w:sz w:val="28"/>
          <w:szCs w:val="28"/>
          <w:lang w:eastAsia="uk-UA"/>
        </w:rPr>
        <w:t>підприємства</w:t>
      </w:r>
      <w:proofErr w:type="spellEnd"/>
      <w:r w:rsidRPr="00B84948">
        <w:rPr>
          <w:rFonts w:ascii="Times New Roman" w:eastAsia="Times New Roman" w:hAnsi="Times New Roman" w:cs="Times New Roman"/>
          <w:bCs/>
          <w:sz w:val="28"/>
          <w:szCs w:val="28"/>
          <w:lang w:eastAsia="uk-UA"/>
        </w:rPr>
        <w:t xml:space="preserve"> та </w:t>
      </w:r>
      <w:proofErr w:type="spellStart"/>
      <w:r w:rsidRPr="00B84948">
        <w:rPr>
          <w:rFonts w:ascii="Times New Roman" w:eastAsia="Times New Roman" w:hAnsi="Times New Roman" w:cs="Times New Roman"/>
          <w:bCs/>
          <w:sz w:val="28"/>
          <w:szCs w:val="28"/>
          <w:lang w:eastAsia="uk-UA"/>
        </w:rPr>
        <w:t>оцінювання</w:t>
      </w:r>
      <w:proofErr w:type="spellEnd"/>
      <w:r w:rsidRPr="00B84948">
        <w:rPr>
          <w:rFonts w:ascii="Times New Roman" w:eastAsia="Times New Roman" w:hAnsi="Times New Roman" w:cs="Times New Roman"/>
          <w:bCs/>
          <w:sz w:val="28"/>
          <w:szCs w:val="28"/>
          <w:lang w:eastAsia="uk-UA"/>
        </w:rPr>
        <w:t xml:space="preserve"> </w:t>
      </w:r>
      <w:proofErr w:type="spellStart"/>
      <w:r w:rsidRPr="00B84948">
        <w:rPr>
          <w:rFonts w:ascii="Times New Roman" w:eastAsia="Times New Roman" w:hAnsi="Times New Roman" w:cs="Times New Roman"/>
          <w:bCs/>
          <w:sz w:val="28"/>
          <w:szCs w:val="28"/>
          <w:lang w:eastAsia="uk-UA"/>
        </w:rPr>
        <w:t>його</w:t>
      </w:r>
      <w:proofErr w:type="spellEnd"/>
      <w:r w:rsidRPr="00B84948">
        <w:rPr>
          <w:rFonts w:ascii="Times New Roman" w:eastAsia="Times New Roman" w:hAnsi="Times New Roman" w:cs="Times New Roman"/>
          <w:bCs/>
          <w:sz w:val="28"/>
          <w:szCs w:val="28"/>
          <w:lang w:eastAsia="uk-UA"/>
        </w:rPr>
        <w:t xml:space="preserve"> </w:t>
      </w:r>
      <w:proofErr w:type="spellStart"/>
      <w:r w:rsidRPr="00B84948">
        <w:rPr>
          <w:rFonts w:ascii="Times New Roman" w:eastAsia="Times New Roman" w:hAnsi="Times New Roman" w:cs="Times New Roman"/>
          <w:bCs/>
          <w:sz w:val="28"/>
          <w:szCs w:val="28"/>
          <w:lang w:eastAsia="uk-UA"/>
        </w:rPr>
        <w:t>ефективності</w:t>
      </w:r>
      <w:proofErr w:type="spellEnd"/>
    </w:p>
    <w:p w14:paraId="0F72EDA5" w14:textId="67DDB6C1" w:rsidR="00A20882" w:rsidRDefault="00A20882">
      <w:pPr>
        <w:rPr>
          <w:rFonts w:ascii="Times New Roman" w:eastAsia="Times New Roman" w:hAnsi="Times New Roman" w:cs="Times New Roman"/>
          <w:sz w:val="24"/>
          <w:szCs w:val="24"/>
          <w:lang w:val="uk-UA" w:eastAsia="uk-UA"/>
        </w:rPr>
      </w:pPr>
      <w:r>
        <w:rPr>
          <w:rFonts w:ascii="Times New Roman" w:eastAsia="Times New Roman" w:hAnsi="Times New Roman" w:cs="Times New Roman"/>
          <w:sz w:val="24"/>
          <w:szCs w:val="24"/>
          <w:lang w:val="uk-UA" w:eastAsia="uk-UA"/>
        </w:rPr>
        <w:br w:type="page"/>
      </w:r>
    </w:p>
    <w:p w14:paraId="3FB8F9C2" w14:textId="77777777" w:rsidR="00055720" w:rsidRPr="00B84948" w:rsidRDefault="00055720" w:rsidP="00055720">
      <w:pPr>
        <w:spacing w:after="30" w:line="240" w:lineRule="auto"/>
        <w:jc w:val="both"/>
        <w:rPr>
          <w:rFonts w:ascii="Times New Roman" w:eastAsia="Times New Roman" w:hAnsi="Times New Roman" w:cs="Times New Roman"/>
          <w:sz w:val="24"/>
          <w:szCs w:val="24"/>
          <w:lang w:val="uk-UA" w:eastAsia="uk-UA"/>
        </w:rPr>
      </w:pPr>
    </w:p>
    <w:p w14:paraId="414E21AF" w14:textId="54AE305B" w:rsidR="00B20070" w:rsidRPr="00B84948" w:rsidRDefault="00B20070" w:rsidP="00AE7B72">
      <w:pPr>
        <w:pStyle w:val="a7"/>
        <w:numPr>
          <w:ilvl w:val="0"/>
          <w:numId w:val="7"/>
        </w:numPr>
        <w:jc w:val="center"/>
        <w:rPr>
          <w:b/>
          <w:sz w:val="24"/>
          <w:szCs w:val="24"/>
          <w:lang w:val="uk-UA"/>
        </w:rPr>
      </w:pPr>
      <w:r w:rsidRPr="00B84948">
        <w:rPr>
          <w:b/>
          <w:sz w:val="24"/>
          <w:szCs w:val="24"/>
        </w:rPr>
        <w:t>СТРУКТУРА НАВЧАЛЬНОЇ ДИСЦИПЛІНИ</w:t>
      </w:r>
    </w:p>
    <w:tbl>
      <w:tblPr>
        <w:tblW w:w="48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6"/>
        <w:gridCol w:w="648"/>
        <w:gridCol w:w="649"/>
        <w:gridCol w:w="649"/>
        <w:gridCol w:w="649"/>
        <w:gridCol w:w="649"/>
        <w:gridCol w:w="649"/>
        <w:gridCol w:w="649"/>
        <w:gridCol w:w="643"/>
      </w:tblGrid>
      <w:tr w:rsidR="00804AEA" w:rsidRPr="00B84948" w14:paraId="65CD4A12" w14:textId="77777777" w:rsidTr="005441F8">
        <w:trPr>
          <w:cantSplit/>
          <w:trHeight w:val="397"/>
          <w:tblHeader/>
        </w:trPr>
        <w:tc>
          <w:tcPr>
            <w:tcW w:w="2219" w:type="pct"/>
            <w:vMerge w:val="restart"/>
            <w:shd w:val="clear" w:color="auto" w:fill="auto"/>
            <w:vAlign w:val="center"/>
          </w:tcPr>
          <w:p w14:paraId="31C69F36"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Змістові модулі і теми</w:t>
            </w:r>
          </w:p>
        </w:tc>
        <w:tc>
          <w:tcPr>
            <w:tcW w:w="2781" w:type="pct"/>
            <w:gridSpan w:val="8"/>
            <w:shd w:val="clear" w:color="auto" w:fill="auto"/>
            <w:vAlign w:val="center"/>
          </w:tcPr>
          <w:p w14:paraId="2BD6AD90"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Кількість годин</w:t>
            </w:r>
          </w:p>
        </w:tc>
      </w:tr>
      <w:tr w:rsidR="00804AEA" w:rsidRPr="00B84948" w14:paraId="776CE600" w14:textId="77777777" w:rsidTr="005441F8">
        <w:trPr>
          <w:cantSplit/>
          <w:trHeight w:val="397"/>
          <w:tblHeader/>
        </w:trPr>
        <w:tc>
          <w:tcPr>
            <w:tcW w:w="2219" w:type="pct"/>
            <w:vMerge/>
            <w:shd w:val="clear" w:color="auto" w:fill="auto"/>
            <w:vAlign w:val="center"/>
          </w:tcPr>
          <w:p w14:paraId="0F9F8FCD"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p>
        </w:tc>
        <w:tc>
          <w:tcPr>
            <w:tcW w:w="1390" w:type="pct"/>
            <w:gridSpan w:val="4"/>
            <w:shd w:val="clear" w:color="auto" w:fill="auto"/>
            <w:vAlign w:val="center"/>
          </w:tcPr>
          <w:p w14:paraId="775C573A"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hAnsi="Times New Roman" w:cs="Times New Roman"/>
                <w:bCs/>
                <w:sz w:val="24"/>
                <w:szCs w:val="24"/>
                <w:lang w:val="uk-UA"/>
              </w:rPr>
              <w:t>денна форма</w:t>
            </w:r>
          </w:p>
        </w:tc>
        <w:tc>
          <w:tcPr>
            <w:tcW w:w="1390" w:type="pct"/>
            <w:gridSpan w:val="4"/>
            <w:vAlign w:val="center"/>
          </w:tcPr>
          <w:p w14:paraId="2C8B4F45"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hAnsi="Times New Roman" w:cs="Times New Roman"/>
                <w:bCs/>
                <w:sz w:val="24"/>
                <w:szCs w:val="24"/>
                <w:lang w:val="uk-UA"/>
              </w:rPr>
              <w:t>заочна форма</w:t>
            </w:r>
          </w:p>
        </w:tc>
      </w:tr>
      <w:tr w:rsidR="00804AEA" w:rsidRPr="00B84948" w14:paraId="58B984C2" w14:textId="77777777" w:rsidTr="005441F8">
        <w:trPr>
          <w:cantSplit/>
          <w:trHeight w:val="1647"/>
          <w:tblHeader/>
        </w:trPr>
        <w:tc>
          <w:tcPr>
            <w:tcW w:w="2219" w:type="pct"/>
            <w:vMerge/>
            <w:shd w:val="clear" w:color="auto" w:fill="auto"/>
          </w:tcPr>
          <w:p w14:paraId="27C08955"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p>
        </w:tc>
        <w:tc>
          <w:tcPr>
            <w:tcW w:w="348" w:type="pct"/>
            <w:shd w:val="clear" w:color="auto" w:fill="auto"/>
            <w:textDirection w:val="btLr"/>
            <w:vAlign w:val="center"/>
          </w:tcPr>
          <w:p w14:paraId="20615B1F" w14:textId="77777777" w:rsidR="00804AEA" w:rsidRPr="00B84948" w:rsidRDefault="00804AEA" w:rsidP="00A20882">
            <w:pPr>
              <w:spacing w:after="0" w:line="240" w:lineRule="auto"/>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усього</w:t>
            </w:r>
          </w:p>
        </w:tc>
        <w:tc>
          <w:tcPr>
            <w:tcW w:w="348" w:type="pct"/>
            <w:shd w:val="clear" w:color="auto" w:fill="auto"/>
            <w:textDirection w:val="btLr"/>
            <w:vAlign w:val="center"/>
          </w:tcPr>
          <w:p w14:paraId="51F1748D" w14:textId="77777777" w:rsidR="00804AEA" w:rsidRPr="00B84948" w:rsidRDefault="00804AEA" w:rsidP="00A20882">
            <w:pPr>
              <w:spacing w:after="0" w:line="240" w:lineRule="auto"/>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лекції</w:t>
            </w:r>
          </w:p>
        </w:tc>
        <w:tc>
          <w:tcPr>
            <w:tcW w:w="348" w:type="pct"/>
            <w:shd w:val="clear" w:color="auto" w:fill="auto"/>
            <w:textDirection w:val="btLr"/>
            <w:vAlign w:val="center"/>
          </w:tcPr>
          <w:p w14:paraId="37111938" w14:textId="77777777" w:rsidR="00804AEA" w:rsidRPr="00B84948" w:rsidRDefault="00804AEA" w:rsidP="00A20882">
            <w:pPr>
              <w:spacing w:after="0" w:line="240" w:lineRule="auto"/>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 xml:space="preserve">практичні </w:t>
            </w:r>
          </w:p>
        </w:tc>
        <w:tc>
          <w:tcPr>
            <w:tcW w:w="348" w:type="pct"/>
            <w:shd w:val="clear" w:color="auto" w:fill="auto"/>
            <w:textDirection w:val="btLr"/>
            <w:vAlign w:val="center"/>
          </w:tcPr>
          <w:p w14:paraId="26014493" w14:textId="77777777" w:rsidR="00804AEA" w:rsidRPr="00B84948" w:rsidRDefault="00804AEA" w:rsidP="00A20882">
            <w:pPr>
              <w:spacing w:after="0" w:line="240" w:lineRule="auto"/>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самостійна робота</w:t>
            </w:r>
          </w:p>
        </w:tc>
        <w:tc>
          <w:tcPr>
            <w:tcW w:w="348" w:type="pct"/>
            <w:textDirection w:val="btLr"/>
            <w:vAlign w:val="center"/>
          </w:tcPr>
          <w:p w14:paraId="19B07CF8" w14:textId="77777777" w:rsidR="00804AEA" w:rsidRPr="00B84948" w:rsidRDefault="00804AEA" w:rsidP="00A20882">
            <w:pPr>
              <w:spacing w:after="0" w:line="240" w:lineRule="auto"/>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усього</w:t>
            </w:r>
          </w:p>
        </w:tc>
        <w:tc>
          <w:tcPr>
            <w:tcW w:w="348" w:type="pct"/>
            <w:textDirection w:val="btLr"/>
            <w:vAlign w:val="center"/>
          </w:tcPr>
          <w:p w14:paraId="22B6E719" w14:textId="77777777" w:rsidR="00804AEA" w:rsidRPr="00B84948" w:rsidRDefault="00804AEA" w:rsidP="00A20882">
            <w:pPr>
              <w:spacing w:after="0" w:line="240" w:lineRule="auto"/>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лекції</w:t>
            </w:r>
          </w:p>
        </w:tc>
        <w:tc>
          <w:tcPr>
            <w:tcW w:w="348" w:type="pct"/>
            <w:textDirection w:val="btLr"/>
            <w:vAlign w:val="center"/>
          </w:tcPr>
          <w:p w14:paraId="5DCC7BFA" w14:textId="77777777" w:rsidR="00804AEA" w:rsidRPr="00B84948" w:rsidRDefault="00804AEA" w:rsidP="00A20882">
            <w:pPr>
              <w:spacing w:after="0" w:line="240" w:lineRule="auto"/>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 xml:space="preserve">практичні </w:t>
            </w:r>
          </w:p>
        </w:tc>
        <w:tc>
          <w:tcPr>
            <w:tcW w:w="348" w:type="pct"/>
            <w:textDirection w:val="btLr"/>
            <w:vAlign w:val="center"/>
          </w:tcPr>
          <w:p w14:paraId="08BD141E" w14:textId="77777777" w:rsidR="00804AEA" w:rsidRPr="00B84948" w:rsidRDefault="00804AEA" w:rsidP="00A20882">
            <w:pPr>
              <w:spacing w:after="0" w:line="240" w:lineRule="auto"/>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самостійна робота</w:t>
            </w:r>
          </w:p>
        </w:tc>
      </w:tr>
      <w:tr w:rsidR="00804AEA" w:rsidRPr="00B84948" w14:paraId="5246C941" w14:textId="77777777" w:rsidTr="005441F8">
        <w:trPr>
          <w:cantSplit/>
          <w:trHeight w:val="421"/>
        </w:trPr>
        <w:tc>
          <w:tcPr>
            <w:tcW w:w="5000" w:type="pct"/>
            <w:gridSpan w:val="9"/>
            <w:shd w:val="clear" w:color="auto" w:fill="auto"/>
          </w:tcPr>
          <w:p w14:paraId="6026F9B7"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 xml:space="preserve">МОДУЛЬ 1 </w:t>
            </w:r>
          </w:p>
        </w:tc>
      </w:tr>
      <w:tr w:rsidR="00804AEA" w:rsidRPr="00B84948" w14:paraId="0297F9C7" w14:textId="77777777" w:rsidTr="005441F8">
        <w:trPr>
          <w:trHeight w:val="340"/>
        </w:trPr>
        <w:tc>
          <w:tcPr>
            <w:tcW w:w="2219" w:type="pct"/>
            <w:shd w:val="clear" w:color="auto" w:fill="auto"/>
          </w:tcPr>
          <w:p w14:paraId="00A3B269" w14:textId="054311EE" w:rsidR="00804AEA" w:rsidRPr="00B84948" w:rsidRDefault="00804AEA" w:rsidP="00A20882">
            <w:pPr>
              <w:pStyle w:val="aa"/>
              <w:spacing w:after="0" w:line="240" w:lineRule="auto"/>
              <w:ind w:left="0"/>
              <w:jc w:val="both"/>
              <w:rPr>
                <w:rFonts w:ascii="Times New Roman" w:hAnsi="Times New Roman"/>
                <w:bCs/>
                <w:sz w:val="24"/>
                <w:szCs w:val="24"/>
                <w:lang w:val="ru-RU"/>
              </w:rPr>
            </w:pPr>
            <w:r w:rsidRPr="00B84948">
              <w:rPr>
                <w:rFonts w:ascii="Times New Roman" w:hAnsi="Times New Roman"/>
                <w:bCs/>
                <w:sz w:val="24"/>
                <w:szCs w:val="24"/>
                <w:lang w:val="ru-RU"/>
              </w:rPr>
              <w:t xml:space="preserve">Тема 1. </w:t>
            </w:r>
            <w:proofErr w:type="spellStart"/>
            <w:r w:rsidRPr="00B84948">
              <w:rPr>
                <w:rFonts w:ascii="Times New Roman" w:hAnsi="Times New Roman"/>
                <w:bCs/>
                <w:sz w:val="24"/>
                <w:szCs w:val="24"/>
                <w:lang w:val="ru-RU"/>
              </w:rPr>
              <w:t>Фінансовий</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контролінг</w:t>
            </w:r>
            <w:proofErr w:type="spellEnd"/>
            <w:r w:rsidRPr="00B84948">
              <w:rPr>
                <w:rFonts w:ascii="Times New Roman" w:hAnsi="Times New Roman"/>
                <w:bCs/>
                <w:sz w:val="24"/>
                <w:szCs w:val="24"/>
                <w:lang w:val="ru-RU"/>
              </w:rPr>
              <w:t xml:space="preserve"> як </w:t>
            </w:r>
            <w:proofErr w:type="spellStart"/>
            <w:r w:rsidRPr="00B84948">
              <w:rPr>
                <w:rFonts w:ascii="Times New Roman" w:hAnsi="Times New Roman"/>
                <w:bCs/>
                <w:sz w:val="24"/>
                <w:szCs w:val="24"/>
                <w:lang w:val="ru-RU"/>
              </w:rPr>
              <w:t>інструмент</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управління</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підприємством</w:t>
            </w:r>
            <w:proofErr w:type="spellEnd"/>
            <w:r w:rsidRPr="00B84948">
              <w:rPr>
                <w:rFonts w:ascii="Times New Roman" w:hAnsi="Times New Roman"/>
                <w:bCs/>
                <w:sz w:val="24"/>
                <w:szCs w:val="24"/>
                <w:lang w:val="ru-RU"/>
              </w:rPr>
              <w:t>.</w:t>
            </w:r>
          </w:p>
        </w:tc>
        <w:tc>
          <w:tcPr>
            <w:tcW w:w="348" w:type="pct"/>
            <w:shd w:val="clear" w:color="auto" w:fill="auto"/>
          </w:tcPr>
          <w:p w14:paraId="230019EC"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w:t>
            </w:r>
          </w:p>
        </w:tc>
        <w:tc>
          <w:tcPr>
            <w:tcW w:w="348" w:type="pct"/>
            <w:shd w:val="clear" w:color="auto" w:fill="auto"/>
          </w:tcPr>
          <w:p w14:paraId="55EF39EB"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hAnsi="Times New Roman" w:cs="Times New Roman"/>
                <w:bCs/>
                <w:spacing w:val="-4"/>
                <w:sz w:val="24"/>
                <w:szCs w:val="24"/>
              </w:rPr>
              <w:t>2</w:t>
            </w:r>
          </w:p>
        </w:tc>
        <w:tc>
          <w:tcPr>
            <w:tcW w:w="348" w:type="pct"/>
            <w:shd w:val="clear" w:color="auto" w:fill="auto"/>
          </w:tcPr>
          <w:p w14:paraId="558DC0C7"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hAnsi="Times New Roman" w:cs="Times New Roman"/>
                <w:bCs/>
                <w:spacing w:val="-4"/>
                <w:sz w:val="24"/>
                <w:szCs w:val="24"/>
              </w:rPr>
              <w:t>2</w:t>
            </w:r>
          </w:p>
        </w:tc>
        <w:tc>
          <w:tcPr>
            <w:tcW w:w="348" w:type="pct"/>
            <w:shd w:val="clear" w:color="auto" w:fill="auto"/>
          </w:tcPr>
          <w:p w14:paraId="3A2970B4"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6</w:t>
            </w:r>
          </w:p>
        </w:tc>
        <w:tc>
          <w:tcPr>
            <w:tcW w:w="348" w:type="pct"/>
          </w:tcPr>
          <w:p w14:paraId="62D57E22"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14</w:t>
            </w:r>
          </w:p>
        </w:tc>
        <w:tc>
          <w:tcPr>
            <w:tcW w:w="348" w:type="pct"/>
          </w:tcPr>
          <w:p w14:paraId="3354C8E7"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2</w:t>
            </w:r>
          </w:p>
        </w:tc>
        <w:tc>
          <w:tcPr>
            <w:tcW w:w="348" w:type="pct"/>
          </w:tcPr>
          <w:p w14:paraId="56AC04A2"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2</w:t>
            </w:r>
          </w:p>
        </w:tc>
        <w:tc>
          <w:tcPr>
            <w:tcW w:w="348" w:type="pct"/>
          </w:tcPr>
          <w:p w14:paraId="203A95F7"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w:t>
            </w:r>
          </w:p>
        </w:tc>
      </w:tr>
      <w:tr w:rsidR="00804AEA" w:rsidRPr="00B84948" w14:paraId="0011EF89" w14:textId="77777777" w:rsidTr="005441F8">
        <w:trPr>
          <w:trHeight w:val="340"/>
        </w:trPr>
        <w:tc>
          <w:tcPr>
            <w:tcW w:w="2219" w:type="pct"/>
            <w:shd w:val="clear" w:color="auto" w:fill="auto"/>
          </w:tcPr>
          <w:p w14:paraId="1B5600FE" w14:textId="2372C6D8" w:rsidR="00804AEA" w:rsidRPr="00B84948" w:rsidRDefault="00804AEA" w:rsidP="00A20882">
            <w:pPr>
              <w:pStyle w:val="aa"/>
              <w:spacing w:after="0" w:line="240" w:lineRule="auto"/>
              <w:ind w:left="0"/>
              <w:rPr>
                <w:rFonts w:ascii="Times New Roman" w:hAnsi="Times New Roman"/>
                <w:bCs/>
                <w:sz w:val="24"/>
                <w:szCs w:val="24"/>
                <w:lang w:val="ru-RU"/>
              </w:rPr>
            </w:pPr>
            <w:r w:rsidRPr="00B84948">
              <w:rPr>
                <w:rFonts w:ascii="Times New Roman" w:hAnsi="Times New Roman"/>
                <w:bCs/>
                <w:sz w:val="24"/>
                <w:szCs w:val="24"/>
                <w:lang w:val="ru-RU"/>
              </w:rPr>
              <w:t xml:space="preserve">Тема 2. </w:t>
            </w:r>
            <w:proofErr w:type="spellStart"/>
            <w:r w:rsidRPr="00B84948">
              <w:rPr>
                <w:rFonts w:ascii="Times New Roman" w:hAnsi="Times New Roman"/>
                <w:bCs/>
                <w:sz w:val="24"/>
                <w:szCs w:val="24"/>
                <w:lang w:val="ru-RU"/>
              </w:rPr>
              <w:t>Організація</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фінансового</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контролінгу</w:t>
            </w:r>
            <w:proofErr w:type="spellEnd"/>
            <w:r w:rsidRPr="00B84948">
              <w:rPr>
                <w:rFonts w:ascii="Times New Roman" w:hAnsi="Times New Roman"/>
                <w:bCs/>
                <w:sz w:val="24"/>
                <w:szCs w:val="24"/>
                <w:lang w:val="ru-RU"/>
              </w:rPr>
              <w:t xml:space="preserve"> на </w:t>
            </w:r>
            <w:proofErr w:type="spellStart"/>
            <w:r w:rsidRPr="00B84948">
              <w:rPr>
                <w:rFonts w:ascii="Times New Roman" w:hAnsi="Times New Roman"/>
                <w:bCs/>
                <w:sz w:val="24"/>
                <w:szCs w:val="24"/>
                <w:lang w:val="ru-RU"/>
              </w:rPr>
              <w:t>підприємстві</w:t>
            </w:r>
            <w:proofErr w:type="spellEnd"/>
          </w:p>
        </w:tc>
        <w:tc>
          <w:tcPr>
            <w:tcW w:w="348" w:type="pct"/>
            <w:shd w:val="clear" w:color="auto" w:fill="auto"/>
          </w:tcPr>
          <w:p w14:paraId="4D70BE82" w14:textId="3F0E69C6" w:rsidR="00804AEA" w:rsidRPr="00B84948" w:rsidRDefault="001D1431"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20</w:t>
            </w:r>
          </w:p>
        </w:tc>
        <w:tc>
          <w:tcPr>
            <w:tcW w:w="348" w:type="pct"/>
            <w:shd w:val="clear" w:color="auto" w:fill="auto"/>
          </w:tcPr>
          <w:p w14:paraId="79494E79"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hAnsi="Times New Roman" w:cs="Times New Roman"/>
                <w:bCs/>
                <w:spacing w:val="-4"/>
                <w:sz w:val="24"/>
                <w:szCs w:val="24"/>
              </w:rPr>
              <w:t>4</w:t>
            </w:r>
          </w:p>
        </w:tc>
        <w:tc>
          <w:tcPr>
            <w:tcW w:w="348" w:type="pct"/>
            <w:shd w:val="clear" w:color="auto" w:fill="auto"/>
          </w:tcPr>
          <w:p w14:paraId="0C548294" w14:textId="1A08D9A6" w:rsidR="00804AEA" w:rsidRPr="00B84948" w:rsidRDefault="001D1431"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hAnsi="Times New Roman" w:cs="Times New Roman"/>
                <w:bCs/>
                <w:spacing w:val="-4"/>
                <w:sz w:val="24"/>
                <w:szCs w:val="24"/>
                <w:lang w:val="uk-UA"/>
              </w:rPr>
              <w:t>6</w:t>
            </w:r>
          </w:p>
        </w:tc>
        <w:tc>
          <w:tcPr>
            <w:tcW w:w="348" w:type="pct"/>
            <w:shd w:val="clear" w:color="auto" w:fill="auto"/>
          </w:tcPr>
          <w:p w14:paraId="21221CBE"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w:t>
            </w:r>
          </w:p>
        </w:tc>
        <w:tc>
          <w:tcPr>
            <w:tcW w:w="348" w:type="pct"/>
          </w:tcPr>
          <w:p w14:paraId="34B5689C"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14</w:t>
            </w:r>
          </w:p>
        </w:tc>
        <w:tc>
          <w:tcPr>
            <w:tcW w:w="348" w:type="pct"/>
          </w:tcPr>
          <w:p w14:paraId="2E7AFC5E"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2</w:t>
            </w:r>
          </w:p>
        </w:tc>
        <w:tc>
          <w:tcPr>
            <w:tcW w:w="348" w:type="pct"/>
          </w:tcPr>
          <w:p w14:paraId="3F3077DE"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2</w:t>
            </w:r>
          </w:p>
        </w:tc>
        <w:tc>
          <w:tcPr>
            <w:tcW w:w="348" w:type="pct"/>
          </w:tcPr>
          <w:p w14:paraId="417351B2"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w:t>
            </w:r>
          </w:p>
        </w:tc>
      </w:tr>
      <w:tr w:rsidR="00804AEA" w:rsidRPr="00B84948" w14:paraId="028E0981" w14:textId="77777777" w:rsidTr="005441F8">
        <w:trPr>
          <w:trHeight w:val="340"/>
        </w:trPr>
        <w:tc>
          <w:tcPr>
            <w:tcW w:w="2219" w:type="pct"/>
            <w:shd w:val="clear" w:color="auto" w:fill="auto"/>
          </w:tcPr>
          <w:p w14:paraId="4B1F1464" w14:textId="7DFE64ED" w:rsidR="00804AEA" w:rsidRPr="00B84948" w:rsidRDefault="00804AEA" w:rsidP="00A20882">
            <w:pPr>
              <w:pStyle w:val="aa"/>
              <w:spacing w:after="0" w:line="240" w:lineRule="auto"/>
              <w:ind w:left="0"/>
              <w:rPr>
                <w:rFonts w:ascii="Times New Roman" w:hAnsi="Times New Roman"/>
                <w:bCs/>
                <w:sz w:val="24"/>
                <w:szCs w:val="24"/>
                <w:lang w:val="ru-RU"/>
              </w:rPr>
            </w:pPr>
            <w:r w:rsidRPr="00B84948">
              <w:rPr>
                <w:rFonts w:ascii="Times New Roman" w:hAnsi="Times New Roman"/>
                <w:bCs/>
                <w:sz w:val="24"/>
                <w:szCs w:val="24"/>
                <w:lang w:val="ru-RU"/>
              </w:rPr>
              <w:t xml:space="preserve">Тема 3. </w:t>
            </w:r>
            <w:proofErr w:type="spellStart"/>
            <w:r w:rsidRPr="00B84948">
              <w:rPr>
                <w:rFonts w:ascii="Times New Roman" w:hAnsi="Times New Roman"/>
                <w:bCs/>
                <w:sz w:val="24"/>
                <w:szCs w:val="24"/>
                <w:lang w:val="ru-RU"/>
              </w:rPr>
              <w:t>Оцінка</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результативності</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фінансово-господарської</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діяльності</w:t>
            </w:r>
            <w:proofErr w:type="spellEnd"/>
            <w:r w:rsidRPr="00B84948">
              <w:rPr>
                <w:rFonts w:ascii="Times New Roman" w:hAnsi="Times New Roman"/>
                <w:bCs/>
                <w:sz w:val="24"/>
                <w:szCs w:val="24"/>
                <w:lang w:val="ru-RU"/>
              </w:rPr>
              <w:t xml:space="preserve"> та </w:t>
            </w:r>
            <w:proofErr w:type="spellStart"/>
            <w:r w:rsidRPr="00B84948">
              <w:rPr>
                <w:rFonts w:ascii="Times New Roman" w:hAnsi="Times New Roman"/>
                <w:bCs/>
                <w:sz w:val="24"/>
                <w:szCs w:val="24"/>
                <w:lang w:val="ru-RU"/>
              </w:rPr>
              <w:t>системи</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мотивації</w:t>
            </w:r>
            <w:proofErr w:type="spellEnd"/>
          </w:p>
        </w:tc>
        <w:tc>
          <w:tcPr>
            <w:tcW w:w="348" w:type="pct"/>
            <w:shd w:val="clear" w:color="auto" w:fill="auto"/>
          </w:tcPr>
          <w:p w14:paraId="025E0DF6" w14:textId="34627560"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w:t>
            </w:r>
            <w:r w:rsidR="001D1431" w:rsidRPr="00B84948">
              <w:rPr>
                <w:rFonts w:ascii="Times New Roman" w:eastAsia="Calibri" w:hAnsi="Times New Roman" w:cs="Times New Roman"/>
                <w:bCs/>
                <w:sz w:val="24"/>
                <w:szCs w:val="24"/>
                <w:lang w:val="uk-UA"/>
              </w:rPr>
              <w:t>2</w:t>
            </w:r>
          </w:p>
        </w:tc>
        <w:tc>
          <w:tcPr>
            <w:tcW w:w="348" w:type="pct"/>
            <w:shd w:val="clear" w:color="auto" w:fill="auto"/>
          </w:tcPr>
          <w:p w14:paraId="6D4A3802" w14:textId="6DCD1B2D" w:rsidR="00804AEA" w:rsidRPr="00B84948" w:rsidRDefault="001D1431"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4</w:t>
            </w:r>
          </w:p>
        </w:tc>
        <w:tc>
          <w:tcPr>
            <w:tcW w:w="348" w:type="pct"/>
            <w:shd w:val="clear" w:color="auto" w:fill="auto"/>
          </w:tcPr>
          <w:p w14:paraId="535393EC"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6</w:t>
            </w:r>
          </w:p>
        </w:tc>
        <w:tc>
          <w:tcPr>
            <w:tcW w:w="348" w:type="pct"/>
            <w:shd w:val="clear" w:color="auto" w:fill="auto"/>
          </w:tcPr>
          <w:p w14:paraId="485EA491"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2</w:t>
            </w:r>
          </w:p>
        </w:tc>
        <w:tc>
          <w:tcPr>
            <w:tcW w:w="348" w:type="pct"/>
          </w:tcPr>
          <w:p w14:paraId="71DC34BA"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24</w:t>
            </w:r>
          </w:p>
        </w:tc>
        <w:tc>
          <w:tcPr>
            <w:tcW w:w="348" w:type="pct"/>
          </w:tcPr>
          <w:p w14:paraId="27DFAC8C"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2</w:t>
            </w:r>
          </w:p>
        </w:tc>
        <w:tc>
          <w:tcPr>
            <w:tcW w:w="348" w:type="pct"/>
          </w:tcPr>
          <w:p w14:paraId="4AEB3CC4"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2</w:t>
            </w:r>
          </w:p>
        </w:tc>
        <w:tc>
          <w:tcPr>
            <w:tcW w:w="348" w:type="pct"/>
          </w:tcPr>
          <w:p w14:paraId="3D87171A"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20</w:t>
            </w:r>
          </w:p>
        </w:tc>
      </w:tr>
      <w:tr w:rsidR="00804AEA" w:rsidRPr="00B84948" w14:paraId="3B5C45D6" w14:textId="77777777" w:rsidTr="005441F8">
        <w:trPr>
          <w:trHeight w:val="340"/>
        </w:trPr>
        <w:tc>
          <w:tcPr>
            <w:tcW w:w="2219" w:type="pct"/>
            <w:shd w:val="clear" w:color="auto" w:fill="auto"/>
          </w:tcPr>
          <w:p w14:paraId="1E0F512A" w14:textId="62234441" w:rsidR="00804AEA" w:rsidRPr="00B84948" w:rsidRDefault="00804AEA" w:rsidP="00A20882">
            <w:pPr>
              <w:pStyle w:val="aa"/>
              <w:spacing w:after="0" w:line="240" w:lineRule="auto"/>
              <w:ind w:left="0"/>
              <w:jc w:val="both"/>
              <w:rPr>
                <w:rFonts w:ascii="Times New Roman" w:hAnsi="Times New Roman"/>
                <w:bCs/>
                <w:sz w:val="24"/>
                <w:szCs w:val="24"/>
                <w:lang w:val="ru-RU"/>
              </w:rPr>
            </w:pPr>
            <w:r w:rsidRPr="00B84948">
              <w:rPr>
                <w:rFonts w:ascii="Times New Roman" w:hAnsi="Times New Roman"/>
                <w:bCs/>
                <w:sz w:val="24"/>
                <w:szCs w:val="24"/>
                <w:lang w:val="ru-RU"/>
              </w:rPr>
              <w:t xml:space="preserve">Тема 4. </w:t>
            </w:r>
            <w:proofErr w:type="spellStart"/>
            <w:r w:rsidRPr="00B84948">
              <w:rPr>
                <w:rFonts w:ascii="Times New Roman" w:hAnsi="Times New Roman"/>
                <w:bCs/>
                <w:sz w:val="24"/>
                <w:szCs w:val="24"/>
                <w:lang w:val="ru-RU"/>
              </w:rPr>
              <w:t>Контролінг</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управління</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витратами</w:t>
            </w:r>
            <w:proofErr w:type="spellEnd"/>
            <w:r w:rsidRPr="00B84948">
              <w:rPr>
                <w:rFonts w:ascii="Times New Roman" w:hAnsi="Times New Roman"/>
                <w:bCs/>
                <w:sz w:val="24"/>
                <w:szCs w:val="24"/>
                <w:lang w:val="ru-RU"/>
              </w:rPr>
              <w:t xml:space="preserve"> в </w:t>
            </w:r>
            <w:proofErr w:type="spellStart"/>
            <w:r w:rsidRPr="00B84948">
              <w:rPr>
                <w:rFonts w:ascii="Times New Roman" w:hAnsi="Times New Roman"/>
                <w:bCs/>
                <w:sz w:val="24"/>
                <w:szCs w:val="24"/>
                <w:lang w:val="ru-RU"/>
              </w:rPr>
              <w:t>системі</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фінансового</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управління</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підприємством</w:t>
            </w:r>
            <w:proofErr w:type="spellEnd"/>
          </w:p>
        </w:tc>
        <w:tc>
          <w:tcPr>
            <w:tcW w:w="348" w:type="pct"/>
            <w:shd w:val="clear" w:color="auto" w:fill="auto"/>
          </w:tcPr>
          <w:p w14:paraId="4CA96DAF"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16</w:t>
            </w:r>
          </w:p>
        </w:tc>
        <w:tc>
          <w:tcPr>
            <w:tcW w:w="348" w:type="pct"/>
            <w:shd w:val="clear" w:color="auto" w:fill="auto"/>
          </w:tcPr>
          <w:p w14:paraId="1AE1B09D"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4</w:t>
            </w:r>
          </w:p>
        </w:tc>
        <w:tc>
          <w:tcPr>
            <w:tcW w:w="348" w:type="pct"/>
            <w:shd w:val="clear" w:color="auto" w:fill="auto"/>
          </w:tcPr>
          <w:p w14:paraId="5F4128F0"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4</w:t>
            </w:r>
          </w:p>
        </w:tc>
        <w:tc>
          <w:tcPr>
            <w:tcW w:w="348" w:type="pct"/>
            <w:shd w:val="clear" w:color="auto" w:fill="auto"/>
          </w:tcPr>
          <w:p w14:paraId="61CC57FA"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8</w:t>
            </w:r>
          </w:p>
        </w:tc>
        <w:tc>
          <w:tcPr>
            <w:tcW w:w="348" w:type="pct"/>
          </w:tcPr>
          <w:p w14:paraId="7757F506"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12</w:t>
            </w:r>
          </w:p>
        </w:tc>
        <w:tc>
          <w:tcPr>
            <w:tcW w:w="348" w:type="pct"/>
          </w:tcPr>
          <w:p w14:paraId="045FD3E8"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p>
        </w:tc>
        <w:tc>
          <w:tcPr>
            <w:tcW w:w="348" w:type="pct"/>
          </w:tcPr>
          <w:p w14:paraId="6B510DF9"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p>
        </w:tc>
        <w:tc>
          <w:tcPr>
            <w:tcW w:w="348" w:type="pct"/>
          </w:tcPr>
          <w:p w14:paraId="1F91E71F"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12</w:t>
            </w:r>
          </w:p>
        </w:tc>
      </w:tr>
      <w:tr w:rsidR="00804AEA" w:rsidRPr="00B84948" w14:paraId="73DEE543" w14:textId="77777777" w:rsidTr="005441F8">
        <w:trPr>
          <w:trHeight w:val="340"/>
        </w:trPr>
        <w:tc>
          <w:tcPr>
            <w:tcW w:w="2219" w:type="pct"/>
            <w:shd w:val="clear" w:color="auto" w:fill="auto"/>
          </w:tcPr>
          <w:p w14:paraId="5DEFF7B6" w14:textId="49C8529D" w:rsidR="00804AEA" w:rsidRPr="00B84948" w:rsidRDefault="00804AEA" w:rsidP="00A20882">
            <w:pPr>
              <w:pStyle w:val="a7"/>
              <w:spacing w:after="0" w:line="240" w:lineRule="auto"/>
              <w:ind w:left="0"/>
              <w:rPr>
                <w:bCs/>
                <w:sz w:val="24"/>
                <w:szCs w:val="24"/>
                <w:lang w:val="uk-UA"/>
              </w:rPr>
            </w:pPr>
            <w:r w:rsidRPr="00B84948">
              <w:rPr>
                <w:bCs/>
                <w:sz w:val="24"/>
                <w:szCs w:val="24"/>
              </w:rPr>
              <w:t xml:space="preserve">Тема 5. </w:t>
            </w:r>
            <w:proofErr w:type="spellStart"/>
            <w:r w:rsidRPr="00B84948">
              <w:rPr>
                <w:bCs/>
                <w:sz w:val="24"/>
                <w:szCs w:val="24"/>
              </w:rPr>
              <w:t>Бюджетування</w:t>
            </w:r>
            <w:proofErr w:type="spellEnd"/>
            <w:r w:rsidRPr="00B84948">
              <w:rPr>
                <w:bCs/>
                <w:sz w:val="24"/>
                <w:szCs w:val="24"/>
              </w:rPr>
              <w:t xml:space="preserve"> як </w:t>
            </w:r>
            <w:proofErr w:type="spellStart"/>
            <w:r w:rsidRPr="00B84948">
              <w:rPr>
                <w:bCs/>
                <w:sz w:val="24"/>
                <w:szCs w:val="24"/>
              </w:rPr>
              <w:t>інструмент</w:t>
            </w:r>
            <w:proofErr w:type="spellEnd"/>
            <w:r w:rsidRPr="00B84948">
              <w:rPr>
                <w:bCs/>
                <w:sz w:val="24"/>
                <w:szCs w:val="24"/>
              </w:rPr>
              <w:t xml:space="preserve"> </w:t>
            </w:r>
            <w:proofErr w:type="spellStart"/>
            <w:r w:rsidRPr="00B84948">
              <w:rPr>
                <w:bCs/>
                <w:sz w:val="24"/>
                <w:szCs w:val="24"/>
              </w:rPr>
              <w:t>фінансового</w:t>
            </w:r>
            <w:proofErr w:type="spellEnd"/>
            <w:r w:rsidRPr="00B84948">
              <w:rPr>
                <w:bCs/>
                <w:sz w:val="24"/>
                <w:szCs w:val="24"/>
              </w:rPr>
              <w:t xml:space="preserve"> </w:t>
            </w:r>
            <w:proofErr w:type="spellStart"/>
            <w:r w:rsidRPr="00B84948">
              <w:rPr>
                <w:bCs/>
                <w:sz w:val="24"/>
                <w:szCs w:val="24"/>
              </w:rPr>
              <w:t>контролінгу</w:t>
            </w:r>
            <w:proofErr w:type="spellEnd"/>
          </w:p>
        </w:tc>
        <w:tc>
          <w:tcPr>
            <w:tcW w:w="348" w:type="pct"/>
            <w:shd w:val="clear" w:color="auto" w:fill="auto"/>
          </w:tcPr>
          <w:p w14:paraId="59FEDA35"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22</w:t>
            </w:r>
          </w:p>
        </w:tc>
        <w:tc>
          <w:tcPr>
            <w:tcW w:w="348" w:type="pct"/>
            <w:shd w:val="clear" w:color="auto" w:fill="auto"/>
          </w:tcPr>
          <w:p w14:paraId="2105FBF9"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6</w:t>
            </w:r>
          </w:p>
        </w:tc>
        <w:tc>
          <w:tcPr>
            <w:tcW w:w="348" w:type="pct"/>
            <w:shd w:val="clear" w:color="auto" w:fill="auto"/>
          </w:tcPr>
          <w:p w14:paraId="7DA03554"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6</w:t>
            </w:r>
          </w:p>
        </w:tc>
        <w:tc>
          <w:tcPr>
            <w:tcW w:w="348" w:type="pct"/>
            <w:shd w:val="clear" w:color="auto" w:fill="auto"/>
          </w:tcPr>
          <w:p w14:paraId="062AC85D"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w:t>
            </w:r>
          </w:p>
        </w:tc>
        <w:tc>
          <w:tcPr>
            <w:tcW w:w="348" w:type="pct"/>
          </w:tcPr>
          <w:p w14:paraId="32553A2E"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16</w:t>
            </w:r>
          </w:p>
        </w:tc>
        <w:tc>
          <w:tcPr>
            <w:tcW w:w="348" w:type="pct"/>
          </w:tcPr>
          <w:p w14:paraId="0AA5B880"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p>
        </w:tc>
        <w:tc>
          <w:tcPr>
            <w:tcW w:w="348" w:type="pct"/>
          </w:tcPr>
          <w:p w14:paraId="12A3CC69"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p>
        </w:tc>
        <w:tc>
          <w:tcPr>
            <w:tcW w:w="348" w:type="pct"/>
          </w:tcPr>
          <w:p w14:paraId="30E59DAE"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16</w:t>
            </w:r>
          </w:p>
        </w:tc>
      </w:tr>
      <w:tr w:rsidR="00804AEA" w:rsidRPr="00B84948" w14:paraId="4D287763" w14:textId="77777777" w:rsidTr="005441F8">
        <w:trPr>
          <w:trHeight w:val="340"/>
        </w:trPr>
        <w:tc>
          <w:tcPr>
            <w:tcW w:w="2219" w:type="pct"/>
            <w:shd w:val="clear" w:color="auto" w:fill="auto"/>
          </w:tcPr>
          <w:p w14:paraId="490E3F5D" w14:textId="20142BAA" w:rsidR="00804AEA" w:rsidRPr="00B84948" w:rsidRDefault="00804AEA" w:rsidP="00A20882">
            <w:pPr>
              <w:spacing w:after="0" w:line="240" w:lineRule="auto"/>
              <w:jc w:val="both"/>
              <w:rPr>
                <w:rFonts w:ascii="Times New Roman" w:eastAsia="Times New Roman" w:hAnsi="Times New Roman" w:cs="Times New Roman"/>
                <w:bCs/>
                <w:sz w:val="24"/>
                <w:szCs w:val="24"/>
                <w:lang w:val="uk-UA" w:eastAsia="uk-UA"/>
              </w:rPr>
            </w:pPr>
            <w:r w:rsidRPr="00B84948">
              <w:rPr>
                <w:rFonts w:ascii="Times New Roman" w:eastAsia="Times New Roman" w:hAnsi="Times New Roman" w:cs="Times New Roman"/>
                <w:bCs/>
                <w:sz w:val="24"/>
                <w:szCs w:val="24"/>
                <w:lang w:eastAsia="uk-UA"/>
              </w:rPr>
              <w:t xml:space="preserve">Тема 6. </w:t>
            </w:r>
            <w:proofErr w:type="spellStart"/>
            <w:r w:rsidRPr="00B84948">
              <w:rPr>
                <w:rFonts w:ascii="Times New Roman" w:eastAsia="Times New Roman" w:hAnsi="Times New Roman" w:cs="Times New Roman"/>
                <w:bCs/>
                <w:sz w:val="24"/>
                <w:szCs w:val="24"/>
                <w:lang w:eastAsia="uk-UA"/>
              </w:rPr>
              <w:t>Фінансова</w:t>
            </w:r>
            <w:proofErr w:type="spellEnd"/>
            <w:r w:rsidRPr="00B84948">
              <w:rPr>
                <w:rFonts w:ascii="Times New Roman" w:eastAsia="Times New Roman" w:hAnsi="Times New Roman" w:cs="Times New Roman"/>
                <w:bCs/>
                <w:sz w:val="24"/>
                <w:szCs w:val="24"/>
                <w:lang w:eastAsia="uk-UA"/>
              </w:rPr>
              <w:t xml:space="preserve"> </w:t>
            </w:r>
            <w:proofErr w:type="spellStart"/>
            <w:r w:rsidRPr="00B84948">
              <w:rPr>
                <w:rFonts w:ascii="Times New Roman" w:eastAsia="Times New Roman" w:hAnsi="Times New Roman" w:cs="Times New Roman"/>
                <w:bCs/>
                <w:sz w:val="24"/>
                <w:szCs w:val="24"/>
                <w:lang w:eastAsia="uk-UA"/>
              </w:rPr>
              <w:t>діагностика</w:t>
            </w:r>
            <w:proofErr w:type="spellEnd"/>
            <w:r w:rsidRPr="00B84948">
              <w:rPr>
                <w:rFonts w:ascii="Times New Roman" w:eastAsia="Times New Roman" w:hAnsi="Times New Roman" w:cs="Times New Roman"/>
                <w:bCs/>
                <w:sz w:val="24"/>
                <w:szCs w:val="24"/>
                <w:lang w:eastAsia="uk-UA"/>
              </w:rPr>
              <w:t xml:space="preserve"> в </w:t>
            </w:r>
            <w:proofErr w:type="spellStart"/>
            <w:r w:rsidRPr="00B84948">
              <w:rPr>
                <w:rFonts w:ascii="Times New Roman" w:eastAsia="Times New Roman" w:hAnsi="Times New Roman" w:cs="Times New Roman"/>
                <w:bCs/>
                <w:sz w:val="24"/>
                <w:szCs w:val="24"/>
                <w:lang w:eastAsia="uk-UA"/>
              </w:rPr>
              <w:t>системі</w:t>
            </w:r>
            <w:proofErr w:type="spellEnd"/>
            <w:r w:rsidRPr="00B84948">
              <w:rPr>
                <w:rFonts w:ascii="Times New Roman" w:eastAsia="Times New Roman" w:hAnsi="Times New Roman" w:cs="Times New Roman"/>
                <w:bCs/>
                <w:sz w:val="24"/>
                <w:szCs w:val="24"/>
                <w:lang w:eastAsia="uk-UA"/>
              </w:rPr>
              <w:t xml:space="preserve"> </w:t>
            </w:r>
            <w:proofErr w:type="spellStart"/>
            <w:r w:rsidRPr="00B84948">
              <w:rPr>
                <w:rFonts w:ascii="Times New Roman" w:eastAsia="Times New Roman" w:hAnsi="Times New Roman" w:cs="Times New Roman"/>
                <w:bCs/>
                <w:sz w:val="24"/>
                <w:szCs w:val="24"/>
                <w:lang w:eastAsia="uk-UA"/>
              </w:rPr>
              <w:t>контролінгу</w:t>
            </w:r>
            <w:proofErr w:type="spellEnd"/>
            <w:r w:rsidRPr="00B84948">
              <w:rPr>
                <w:rFonts w:ascii="Times New Roman" w:eastAsia="Times New Roman" w:hAnsi="Times New Roman" w:cs="Times New Roman"/>
                <w:bCs/>
                <w:sz w:val="24"/>
                <w:szCs w:val="24"/>
                <w:lang w:eastAsia="uk-UA"/>
              </w:rPr>
              <w:t xml:space="preserve"> </w:t>
            </w:r>
          </w:p>
        </w:tc>
        <w:tc>
          <w:tcPr>
            <w:tcW w:w="348" w:type="pct"/>
            <w:shd w:val="clear" w:color="auto" w:fill="auto"/>
          </w:tcPr>
          <w:p w14:paraId="42A1AEB9"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18</w:t>
            </w:r>
          </w:p>
        </w:tc>
        <w:tc>
          <w:tcPr>
            <w:tcW w:w="348" w:type="pct"/>
            <w:shd w:val="clear" w:color="auto" w:fill="auto"/>
          </w:tcPr>
          <w:p w14:paraId="4FB8C42D"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4</w:t>
            </w:r>
          </w:p>
        </w:tc>
        <w:tc>
          <w:tcPr>
            <w:tcW w:w="348" w:type="pct"/>
            <w:shd w:val="clear" w:color="auto" w:fill="auto"/>
          </w:tcPr>
          <w:p w14:paraId="7E4ACB6F"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4</w:t>
            </w:r>
          </w:p>
        </w:tc>
        <w:tc>
          <w:tcPr>
            <w:tcW w:w="348" w:type="pct"/>
            <w:shd w:val="clear" w:color="auto" w:fill="auto"/>
          </w:tcPr>
          <w:p w14:paraId="166B6068"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w:t>
            </w:r>
          </w:p>
        </w:tc>
        <w:tc>
          <w:tcPr>
            <w:tcW w:w="348" w:type="pct"/>
          </w:tcPr>
          <w:p w14:paraId="305E2BA8"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20</w:t>
            </w:r>
          </w:p>
        </w:tc>
        <w:tc>
          <w:tcPr>
            <w:tcW w:w="348" w:type="pct"/>
          </w:tcPr>
          <w:p w14:paraId="27BD9683"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p>
        </w:tc>
        <w:tc>
          <w:tcPr>
            <w:tcW w:w="348" w:type="pct"/>
          </w:tcPr>
          <w:p w14:paraId="2F43E832"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p>
        </w:tc>
        <w:tc>
          <w:tcPr>
            <w:tcW w:w="348" w:type="pct"/>
          </w:tcPr>
          <w:p w14:paraId="5B2FA060"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20</w:t>
            </w:r>
          </w:p>
        </w:tc>
      </w:tr>
      <w:tr w:rsidR="00804AEA" w:rsidRPr="00B84948" w14:paraId="7BA90FFC" w14:textId="77777777" w:rsidTr="005441F8">
        <w:trPr>
          <w:trHeight w:val="340"/>
        </w:trPr>
        <w:tc>
          <w:tcPr>
            <w:tcW w:w="2219" w:type="pct"/>
            <w:shd w:val="clear" w:color="auto" w:fill="auto"/>
          </w:tcPr>
          <w:p w14:paraId="2478FC1D" w14:textId="3C27F1B7" w:rsidR="00804AEA" w:rsidRPr="00B84948" w:rsidRDefault="00804AEA" w:rsidP="00A20882">
            <w:pPr>
              <w:spacing w:after="0" w:line="240" w:lineRule="auto"/>
              <w:jc w:val="both"/>
              <w:rPr>
                <w:rFonts w:ascii="Times New Roman" w:eastAsia="Times New Roman" w:hAnsi="Times New Roman" w:cs="Times New Roman"/>
                <w:bCs/>
                <w:sz w:val="24"/>
                <w:szCs w:val="24"/>
                <w:lang w:val="uk-UA" w:eastAsia="uk-UA"/>
              </w:rPr>
            </w:pPr>
            <w:r w:rsidRPr="00B84948">
              <w:rPr>
                <w:rFonts w:ascii="Times New Roman" w:eastAsia="Times New Roman" w:hAnsi="Times New Roman" w:cs="Times New Roman"/>
                <w:bCs/>
                <w:sz w:val="24"/>
                <w:szCs w:val="24"/>
                <w:lang w:eastAsia="uk-UA"/>
              </w:rPr>
              <w:t xml:space="preserve">Тема 7. </w:t>
            </w:r>
            <w:proofErr w:type="spellStart"/>
            <w:r w:rsidRPr="00B84948">
              <w:rPr>
                <w:rFonts w:ascii="Times New Roman" w:eastAsia="Times New Roman" w:hAnsi="Times New Roman" w:cs="Times New Roman"/>
                <w:bCs/>
                <w:sz w:val="24"/>
                <w:szCs w:val="24"/>
                <w:lang w:eastAsia="uk-UA"/>
              </w:rPr>
              <w:t>Стратегічний</w:t>
            </w:r>
            <w:proofErr w:type="spellEnd"/>
            <w:r w:rsidRPr="00B84948">
              <w:rPr>
                <w:rFonts w:ascii="Times New Roman" w:eastAsia="Times New Roman" w:hAnsi="Times New Roman" w:cs="Times New Roman"/>
                <w:bCs/>
                <w:sz w:val="24"/>
                <w:szCs w:val="24"/>
                <w:lang w:eastAsia="uk-UA"/>
              </w:rPr>
              <w:t xml:space="preserve"> </w:t>
            </w:r>
            <w:proofErr w:type="spellStart"/>
            <w:r w:rsidRPr="00B84948">
              <w:rPr>
                <w:rFonts w:ascii="Times New Roman" w:eastAsia="Times New Roman" w:hAnsi="Times New Roman" w:cs="Times New Roman"/>
                <w:bCs/>
                <w:sz w:val="24"/>
                <w:szCs w:val="24"/>
                <w:lang w:eastAsia="uk-UA"/>
              </w:rPr>
              <w:t>фінансовий</w:t>
            </w:r>
            <w:proofErr w:type="spellEnd"/>
            <w:r w:rsidRPr="00B84948">
              <w:rPr>
                <w:rFonts w:ascii="Times New Roman" w:eastAsia="Times New Roman" w:hAnsi="Times New Roman" w:cs="Times New Roman"/>
                <w:bCs/>
                <w:sz w:val="24"/>
                <w:szCs w:val="24"/>
                <w:lang w:eastAsia="uk-UA"/>
              </w:rPr>
              <w:t xml:space="preserve"> </w:t>
            </w:r>
            <w:proofErr w:type="spellStart"/>
            <w:r w:rsidRPr="00B84948">
              <w:rPr>
                <w:rFonts w:ascii="Times New Roman" w:eastAsia="Times New Roman" w:hAnsi="Times New Roman" w:cs="Times New Roman"/>
                <w:bCs/>
                <w:sz w:val="24"/>
                <w:szCs w:val="24"/>
                <w:lang w:eastAsia="uk-UA"/>
              </w:rPr>
              <w:t>контролінг</w:t>
            </w:r>
            <w:proofErr w:type="spellEnd"/>
          </w:p>
        </w:tc>
        <w:tc>
          <w:tcPr>
            <w:tcW w:w="348" w:type="pct"/>
            <w:shd w:val="clear" w:color="auto" w:fill="auto"/>
          </w:tcPr>
          <w:p w14:paraId="506CB4A2"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14</w:t>
            </w:r>
          </w:p>
        </w:tc>
        <w:tc>
          <w:tcPr>
            <w:tcW w:w="348" w:type="pct"/>
            <w:shd w:val="clear" w:color="auto" w:fill="auto"/>
          </w:tcPr>
          <w:p w14:paraId="755A8B5B"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2</w:t>
            </w:r>
          </w:p>
        </w:tc>
        <w:tc>
          <w:tcPr>
            <w:tcW w:w="348" w:type="pct"/>
            <w:shd w:val="clear" w:color="auto" w:fill="auto"/>
          </w:tcPr>
          <w:p w14:paraId="2DA12077"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2</w:t>
            </w:r>
          </w:p>
        </w:tc>
        <w:tc>
          <w:tcPr>
            <w:tcW w:w="348" w:type="pct"/>
            <w:shd w:val="clear" w:color="auto" w:fill="auto"/>
          </w:tcPr>
          <w:p w14:paraId="19673931"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w:t>
            </w:r>
          </w:p>
        </w:tc>
        <w:tc>
          <w:tcPr>
            <w:tcW w:w="348" w:type="pct"/>
          </w:tcPr>
          <w:p w14:paraId="2809DCFA"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w:t>
            </w:r>
          </w:p>
        </w:tc>
        <w:tc>
          <w:tcPr>
            <w:tcW w:w="348" w:type="pct"/>
          </w:tcPr>
          <w:p w14:paraId="1D6F23EF"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p>
        </w:tc>
        <w:tc>
          <w:tcPr>
            <w:tcW w:w="348" w:type="pct"/>
          </w:tcPr>
          <w:p w14:paraId="4BC25BBE"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p>
        </w:tc>
        <w:tc>
          <w:tcPr>
            <w:tcW w:w="348" w:type="pct"/>
          </w:tcPr>
          <w:p w14:paraId="7A4672A5"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w:t>
            </w:r>
          </w:p>
        </w:tc>
      </w:tr>
      <w:tr w:rsidR="00804AEA" w:rsidRPr="00B84948" w14:paraId="78DB319D" w14:textId="77777777" w:rsidTr="005441F8">
        <w:trPr>
          <w:trHeight w:val="340"/>
        </w:trPr>
        <w:tc>
          <w:tcPr>
            <w:tcW w:w="2219" w:type="pct"/>
            <w:shd w:val="clear" w:color="auto" w:fill="auto"/>
          </w:tcPr>
          <w:p w14:paraId="1FD7340E" w14:textId="0343DB4D" w:rsidR="00804AEA" w:rsidRPr="00B84948" w:rsidRDefault="001D1431" w:rsidP="00A20882">
            <w:pPr>
              <w:spacing w:after="0" w:line="240" w:lineRule="auto"/>
              <w:jc w:val="both"/>
              <w:rPr>
                <w:rFonts w:ascii="Times New Roman" w:hAnsi="Times New Roman" w:cs="Times New Roman"/>
                <w:bCs/>
                <w:sz w:val="24"/>
                <w:szCs w:val="24"/>
              </w:rPr>
            </w:pPr>
            <w:r w:rsidRPr="00B84948">
              <w:rPr>
                <w:rFonts w:ascii="Times New Roman" w:eastAsia="Calibri" w:hAnsi="Times New Roman" w:cs="Times New Roman"/>
                <w:bCs/>
                <w:sz w:val="24"/>
                <w:szCs w:val="24"/>
                <w:lang w:val="uk-UA"/>
              </w:rPr>
              <w:t xml:space="preserve">Тема 8. Контролінг інвестиційних </w:t>
            </w:r>
            <w:proofErr w:type="spellStart"/>
            <w:r w:rsidRPr="00B84948">
              <w:rPr>
                <w:rFonts w:ascii="Times New Roman" w:eastAsia="Calibri" w:hAnsi="Times New Roman" w:cs="Times New Roman"/>
                <w:bCs/>
                <w:sz w:val="24"/>
                <w:szCs w:val="24"/>
                <w:lang w:val="uk-UA"/>
              </w:rPr>
              <w:t>проєктів</w:t>
            </w:r>
            <w:proofErr w:type="spellEnd"/>
          </w:p>
        </w:tc>
        <w:tc>
          <w:tcPr>
            <w:tcW w:w="348" w:type="pct"/>
            <w:shd w:val="clear" w:color="auto" w:fill="auto"/>
          </w:tcPr>
          <w:p w14:paraId="1DF4BA28"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8</w:t>
            </w:r>
          </w:p>
        </w:tc>
        <w:tc>
          <w:tcPr>
            <w:tcW w:w="348" w:type="pct"/>
            <w:shd w:val="clear" w:color="auto" w:fill="auto"/>
          </w:tcPr>
          <w:p w14:paraId="5096456E"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4</w:t>
            </w:r>
          </w:p>
        </w:tc>
        <w:tc>
          <w:tcPr>
            <w:tcW w:w="348" w:type="pct"/>
            <w:shd w:val="clear" w:color="auto" w:fill="auto"/>
          </w:tcPr>
          <w:p w14:paraId="2FF26FF1"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4</w:t>
            </w:r>
          </w:p>
        </w:tc>
        <w:tc>
          <w:tcPr>
            <w:tcW w:w="348" w:type="pct"/>
            <w:shd w:val="clear" w:color="auto" w:fill="auto"/>
          </w:tcPr>
          <w:p w14:paraId="02BD485F"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w:t>
            </w:r>
          </w:p>
        </w:tc>
        <w:tc>
          <w:tcPr>
            <w:tcW w:w="348" w:type="pct"/>
          </w:tcPr>
          <w:p w14:paraId="328E137E"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w:t>
            </w:r>
          </w:p>
        </w:tc>
        <w:tc>
          <w:tcPr>
            <w:tcW w:w="348" w:type="pct"/>
          </w:tcPr>
          <w:p w14:paraId="0F8E9E59"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p>
        </w:tc>
        <w:tc>
          <w:tcPr>
            <w:tcW w:w="348" w:type="pct"/>
          </w:tcPr>
          <w:p w14:paraId="6D5D7114"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p>
        </w:tc>
        <w:tc>
          <w:tcPr>
            <w:tcW w:w="348" w:type="pct"/>
          </w:tcPr>
          <w:p w14:paraId="34C807AC"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w:t>
            </w:r>
          </w:p>
        </w:tc>
      </w:tr>
      <w:tr w:rsidR="00804AEA" w:rsidRPr="00B84948" w14:paraId="33BB573F" w14:textId="77777777" w:rsidTr="005441F8">
        <w:trPr>
          <w:trHeight w:val="340"/>
        </w:trPr>
        <w:tc>
          <w:tcPr>
            <w:tcW w:w="2219" w:type="pct"/>
            <w:shd w:val="clear" w:color="auto" w:fill="auto"/>
          </w:tcPr>
          <w:p w14:paraId="0C0B55F7" w14:textId="77777777" w:rsidR="00804AEA" w:rsidRPr="00B84948" w:rsidRDefault="00804AEA" w:rsidP="00A20882">
            <w:pPr>
              <w:spacing w:after="0" w:line="240" w:lineRule="auto"/>
              <w:rPr>
                <w:rFonts w:ascii="Times New Roman" w:eastAsia="Calibri" w:hAnsi="Times New Roman" w:cs="Times New Roman"/>
                <w:bCs/>
                <w:iCs/>
                <w:sz w:val="24"/>
                <w:szCs w:val="24"/>
                <w:lang w:val="uk-UA"/>
              </w:rPr>
            </w:pPr>
            <w:r w:rsidRPr="00B84948">
              <w:rPr>
                <w:rFonts w:ascii="Times New Roman" w:hAnsi="Times New Roman" w:cs="Times New Roman"/>
                <w:bCs/>
                <w:iCs/>
                <w:spacing w:val="-4"/>
                <w:sz w:val="24"/>
                <w:szCs w:val="24"/>
              </w:rPr>
              <w:t>Р</w:t>
            </w:r>
            <w:r w:rsidRPr="00B84948">
              <w:rPr>
                <w:rFonts w:ascii="Times New Roman" w:hAnsi="Times New Roman" w:cs="Times New Roman"/>
                <w:bCs/>
                <w:iCs/>
                <w:spacing w:val="-4"/>
                <w:sz w:val="24"/>
                <w:szCs w:val="24"/>
                <w:lang w:val="uk-UA"/>
              </w:rPr>
              <w:t xml:space="preserve">АЗОМ ЗА МОДУЛЕМ </w:t>
            </w:r>
          </w:p>
        </w:tc>
        <w:tc>
          <w:tcPr>
            <w:tcW w:w="348" w:type="pct"/>
            <w:shd w:val="clear" w:color="auto" w:fill="auto"/>
          </w:tcPr>
          <w:p w14:paraId="29ED9702" w14:textId="77777777" w:rsidR="00804AEA" w:rsidRPr="00B84948" w:rsidRDefault="00804AEA" w:rsidP="00A20882">
            <w:pPr>
              <w:spacing w:after="0" w:line="240" w:lineRule="auto"/>
              <w:jc w:val="center"/>
              <w:outlineLvl w:val="2"/>
              <w:rPr>
                <w:rFonts w:ascii="Times New Roman" w:eastAsia="Calibri" w:hAnsi="Times New Roman" w:cs="Times New Roman"/>
                <w:bCs/>
                <w:iCs/>
                <w:sz w:val="24"/>
                <w:szCs w:val="24"/>
                <w:lang w:val="uk-UA"/>
              </w:rPr>
            </w:pPr>
            <w:r w:rsidRPr="00B84948">
              <w:rPr>
                <w:rFonts w:ascii="Times New Roman" w:eastAsia="Calibri" w:hAnsi="Times New Roman" w:cs="Times New Roman"/>
                <w:bCs/>
                <w:iCs/>
                <w:sz w:val="24"/>
                <w:szCs w:val="24"/>
                <w:lang w:val="uk-UA"/>
              </w:rPr>
              <w:t>120</w:t>
            </w:r>
          </w:p>
        </w:tc>
        <w:tc>
          <w:tcPr>
            <w:tcW w:w="348" w:type="pct"/>
            <w:shd w:val="clear" w:color="auto" w:fill="auto"/>
          </w:tcPr>
          <w:p w14:paraId="1AC6FCFF" w14:textId="77777777" w:rsidR="00804AEA" w:rsidRPr="00B84948" w:rsidRDefault="00804AEA" w:rsidP="00A20882">
            <w:pPr>
              <w:spacing w:after="0" w:line="240" w:lineRule="auto"/>
              <w:jc w:val="center"/>
              <w:outlineLvl w:val="2"/>
              <w:rPr>
                <w:rFonts w:ascii="Times New Roman" w:eastAsia="Calibri" w:hAnsi="Times New Roman" w:cs="Times New Roman"/>
                <w:bCs/>
                <w:iCs/>
                <w:sz w:val="24"/>
                <w:szCs w:val="24"/>
                <w:lang w:val="uk-UA"/>
              </w:rPr>
            </w:pPr>
            <w:r w:rsidRPr="00B84948">
              <w:rPr>
                <w:rFonts w:ascii="Times New Roman" w:eastAsia="Calibri" w:hAnsi="Times New Roman" w:cs="Times New Roman"/>
                <w:bCs/>
                <w:iCs/>
                <w:sz w:val="24"/>
                <w:szCs w:val="24"/>
                <w:lang w:val="uk-UA"/>
              </w:rPr>
              <w:t>32</w:t>
            </w:r>
          </w:p>
        </w:tc>
        <w:tc>
          <w:tcPr>
            <w:tcW w:w="348" w:type="pct"/>
            <w:shd w:val="clear" w:color="auto" w:fill="auto"/>
          </w:tcPr>
          <w:p w14:paraId="5EE4913C" w14:textId="77777777" w:rsidR="00804AEA" w:rsidRPr="00B84948" w:rsidRDefault="00804AEA" w:rsidP="00A20882">
            <w:pPr>
              <w:spacing w:after="0" w:line="240" w:lineRule="auto"/>
              <w:jc w:val="center"/>
              <w:outlineLvl w:val="2"/>
              <w:rPr>
                <w:rFonts w:ascii="Times New Roman" w:eastAsia="Calibri" w:hAnsi="Times New Roman" w:cs="Times New Roman"/>
                <w:bCs/>
                <w:iCs/>
                <w:sz w:val="24"/>
                <w:szCs w:val="24"/>
                <w:lang w:val="uk-UA"/>
              </w:rPr>
            </w:pPr>
            <w:r w:rsidRPr="00B84948">
              <w:rPr>
                <w:rFonts w:ascii="Times New Roman" w:eastAsia="Calibri" w:hAnsi="Times New Roman" w:cs="Times New Roman"/>
                <w:bCs/>
                <w:iCs/>
                <w:sz w:val="24"/>
                <w:szCs w:val="24"/>
                <w:lang w:val="uk-UA"/>
              </w:rPr>
              <w:t>32</w:t>
            </w:r>
          </w:p>
        </w:tc>
        <w:tc>
          <w:tcPr>
            <w:tcW w:w="348" w:type="pct"/>
            <w:shd w:val="clear" w:color="auto" w:fill="auto"/>
          </w:tcPr>
          <w:p w14:paraId="01A49965" w14:textId="77777777" w:rsidR="00804AEA" w:rsidRPr="00B84948" w:rsidRDefault="00804AEA" w:rsidP="00A20882">
            <w:pPr>
              <w:spacing w:after="0" w:line="240" w:lineRule="auto"/>
              <w:jc w:val="center"/>
              <w:outlineLvl w:val="2"/>
              <w:rPr>
                <w:rFonts w:ascii="Times New Roman" w:eastAsia="Calibri" w:hAnsi="Times New Roman" w:cs="Times New Roman"/>
                <w:bCs/>
                <w:iCs/>
                <w:sz w:val="24"/>
                <w:szCs w:val="24"/>
                <w:lang w:val="uk-UA"/>
              </w:rPr>
            </w:pPr>
            <w:r w:rsidRPr="00B84948">
              <w:rPr>
                <w:rFonts w:ascii="Times New Roman" w:eastAsia="Calibri" w:hAnsi="Times New Roman" w:cs="Times New Roman"/>
                <w:bCs/>
                <w:iCs/>
                <w:sz w:val="24"/>
                <w:szCs w:val="24"/>
                <w:lang w:val="uk-UA"/>
              </w:rPr>
              <w:t>56</w:t>
            </w:r>
          </w:p>
        </w:tc>
        <w:tc>
          <w:tcPr>
            <w:tcW w:w="348" w:type="pct"/>
          </w:tcPr>
          <w:p w14:paraId="229D6F11"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120</w:t>
            </w:r>
          </w:p>
        </w:tc>
        <w:tc>
          <w:tcPr>
            <w:tcW w:w="348" w:type="pct"/>
          </w:tcPr>
          <w:p w14:paraId="0CBA9B93"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6</w:t>
            </w:r>
          </w:p>
        </w:tc>
        <w:tc>
          <w:tcPr>
            <w:tcW w:w="348" w:type="pct"/>
          </w:tcPr>
          <w:p w14:paraId="6DEEFE73"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6</w:t>
            </w:r>
          </w:p>
        </w:tc>
        <w:tc>
          <w:tcPr>
            <w:tcW w:w="348" w:type="pct"/>
          </w:tcPr>
          <w:p w14:paraId="04A47223"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108</w:t>
            </w:r>
          </w:p>
        </w:tc>
      </w:tr>
      <w:tr w:rsidR="00804AEA" w:rsidRPr="00B84948" w14:paraId="15D9B6FF" w14:textId="77777777" w:rsidTr="005441F8">
        <w:trPr>
          <w:trHeight w:val="340"/>
        </w:trPr>
        <w:tc>
          <w:tcPr>
            <w:tcW w:w="2219" w:type="pct"/>
            <w:shd w:val="clear" w:color="auto" w:fill="auto"/>
          </w:tcPr>
          <w:p w14:paraId="350EDE02" w14:textId="77777777" w:rsidR="00804AEA" w:rsidRPr="00B84948" w:rsidRDefault="00804AEA" w:rsidP="00A20882">
            <w:pPr>
              <w:spacing w:after="0" w:line="240" w:lineRule="auto"/>
              <w:rPr>
                <w:rFonts w:ascii="Times New Roman" w:hAnsi="Times New Roman" w:cs="Times New Roman"/>
                <w:bCs/>
                <w:iCs/>
                <w:spacing w:val="-4"/>
                <w:sz w:val="24"/>
                <w:szCs w:val="24"/>
                <w:lang w:val="uk-UA"/>
              </w:rPr>
            </w:pPr>
            <w:r w:rsidRPr="00B84948">
              <w:rPr>
                <w:rFonts w:ascii="Times New Roman" w:hAnsi="Times New Roman" w:cs="Times New Roman"/>
                <w:bCs/>
                <w:iCs/>
                <w:spacing w:val="-4"/>
                <w:sz w:val="24"/>
                <w:szCs w:val="24"/>
                <w:lang w:val="uk-UA"/>
              </w:rPr>
              <w:t>ВСЬОГО</w:t>
            </w:r>
          </w:p>
        </w:tc>
        <w:tc>
          <w:tcPr>
            <w:tcW w:w="348" w:type="pct"/>
            <w:shd w:val="clear" w:color="auto" w:fill="auto"/>
          </w:tcPr>
          <w:p w14:paraId="1667CF91" w14:textId="77777777" w:rsidR="00804AEA" w:rsidRPr="00B84948" w:rsidRDefault="00804AEA" w:rsidP="00A20882">
            <w:pPr>
              <w:spacing w:after="0" w:line="240" w:lineRule="auto"/>
              <w:jc w:val="center"/>
              <w:outlineLvl w:val="2"/>
              <w:rPr>
                <w:rFonts w:ascii="Times New Roman" w:hAnsi="Times New Roman" w:cs="Times New Roman"/>
                <w:bCs/>
                <w:iCs/>
                <w:spacing w:val="-4"/>
                <w:sz w:val="24"/>
                <w:szCs w:val="24"/>
                <w:lang w:val="uk-UA"/>
              </w:rPr>
            </w:pPr>
            <w:r w:rsidRPr="00B84948">
              <w:rPr>
                <w:rFonts w:ascii="Times New Roman" w:hAnsi="Times New Roman" w:cs="Times New Roman"/>
                <w:bCs/>
                <w:iCs/>
                <w:spacing w:val="-4"/>
                <w:sz w:val="24"/>
                <w:szCs w:val="24"/>
                <w:lang w:val="uk-UA"/>
              </w:rPr>
              <w:t>120</w:t>
            </w:r>
          </w:p>
        </w:tc>
        <w:tc>
          <w:tcPr>
            <w:tcW w:w="348" w:type="pct"/>
            <w:shd w:val="clear" w:color="auto" w:fill="auto"/>
          </w:tcPr>
          <w:p w14:paraId="2792A32D" w14:textId="77777777" w:rsidR="00804AEA" w:rsidRPr="00B84948" w:rsidRDefault="00804AEA" w:rsidP="00A20882">
            <w:pPr>
              <w:spacing w:after="0" w:line="240" w:lineRule="auto"/>
              <w:jc w:val="center"/>
              <w:outlineLvl w:val="2"/>
              <w:rPr>
                <w:rFonts w:ascii="Times New Roman" w:hAnsi="Times New Roman" w:cs="Times New Roman"/>
                <w:bCs/>
                <w:iCs/>
                <w:spacing w:val="-4"/>
                <w:sz w:val="24"/>
                <w:szCs w:val="24"/>
                <w:lang w:val="uk-UA"/>
              </w:rPr>
            </w:pPr>
            <w:r w:rsidRPr="00B84948">
              <w:rPr>
                <w:rFonts w:ascii="Times New Roman" w:hAnsi="Times New Roman" w:cs="Times New Roman"/>
                <w:bCs/>
                <w:iCs/>
                <w:spacing w:val="-4"/>
                <w:sz w:val="24"/>
                <w:szCs w:val="24"/>
                <w:lang w:val="uk-UA"/>
              </w:rPr>
              <w:t>32</w:t>
            </w:r>
          </w:p>
        </w:tc>
        <w:tc>
          <w:tcPr>
            <w:tcW w:w="348" w:type="pct"/>
            <w:shd w:val="clear" w:color="auto" w:fill="auto"/>
          </w:tcPr>
          <w:p w14:paraId="3F8AC359" w14:textId="77777777" w:rsidR="00804AEA" w:rsidRPr="00B84948" w:rsidRDefault="00804AEA" w:rsidP="00A20882">
            <w:pPr>
              <w:spacing w:after="0" w:line="240" w:lineRule="auto"/>
              <w:jc w:val="center"/>
              <w:outlineLvl w:val="2"/>
              <w:rPr>
                <w:rFonts w:ascii="Times New Roman" w:hAnsi="Times New Roman" w:cs="Times New Roman"/>
                <w:bCs/>
                <w:iCs/>
                <w:spacing w:val="-4"/>
                <w:sz w:val="24"/>
                <w:szCs w:val="24"/>
                <w:lang w:val="uk-UA"/>
              </w:rPr>
            </w:pPr>
            <w:r w:rsidRPr="00B84948">
              <w:rPr>
                <w:rFonts w:ascii="Times New Roman" w:hAnsi="Times New Roman" w:cs="Times New Roman"/>
                <w:bCs/>
                <w:iCs/>
                <w:spacing w:val="-4"/>
                <w:sz w:val="24"/>
                <w:szCs w:val="24"/>
                <w:lang w:val="uk-UA"/>
              </w:rPr>
              <w:t>32</w:t>
            </w:r>
          </w:p>
        </w:tc>
        <w:tc>
          <w:tcPr>
            <w:tcW w:w="348" w:type="pct"/>
            <w:shd w:val="clear" w:color="auto" w:fill="auto"/>
          </w:tcPr>
          <w:p w14:paraId="49750A8B" w14:textId="77777777" w:rsidR="00804AEA" w:rsidRPr="00B84948" w:rsidRDefault="00804AEA" w:rsidP="00A20882">
            <w:pPr>
              <w:spacing w:after="0" w:line="240" w:lineRule="auto"/>
              <w:jc w:val="center"/>
              <w:outlineLvl w:val="2"/>
              <w:rPr>
                <w:rFonts w:ascii="Times New Roman" w:hAnsi="Times New Roman" w:cs="Times New Roman"/>
                <w:bCs/>
                <w:iCs/>
                <w:spacing w:val="-4"/>
                <w:sz w:val="24"/>
                <w:szCs w:val="24"/>
                <w:lang w:val="uk-UA"/>
              </w:rPr>
            </w:pPr>
            <w:r w:rsidRPr="00B84948">
              <w:rPr>
                <w:rFonts w:ascii="Times New Roman" w:hAnsi="Times New Roman" w:cs="Times New Roman"/>
                <w:bCs/>
                <w:iCs/>
                <w:spacing w:val="-4"/>
                <w:sz w:val="24"/>
                <w:szCs w:val="24"/>
                <w:lang w:val="uk-UA"/>
              </w:rPr>
              <w:t>56</w:t>
            </w:r>
          </w:p>
        </w:tc>
        <w:tc>
          <w:tcPr>
            <w:tcW w:w="348" w:type="pct"/>
          </w:tcPr>
          <w:p w14:paraId="2A224ED7"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120</w:t>
            </w:r>
          </w:p>
        </w:tc>
        <w:tc>
          <w:tcPr>
            <w:tcW w:w="348" w:type="pct"/>
          </w:tcPr>
          <w:p w14:paraId="01374781"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6</w:t>
            </w:r>
          </w:p>
        </w:tc>
        <w:tc>
          <w:tcPr>
            <w:tcW w:w="348" w:type="pct"/>
          </w:tcPr>
          <w:p w14:paraId="40BED896"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6</w:t>
            </w:r>
          </w:p>
        </w:tc>
        <w:tc>
          <w:tcPr>
            <w:tcW w:w="348" w:type="pct"/>
          </w:tcPr>
          <w:p w14:paraId="7487B939" w14:textId="77777777" w:rsidR="00804AEA" w:rsidRPr="00B84948" w:rsidRDefault="00804AEA" w:rsidP="00A20882">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108</w:t>
            </w:r>
          </w:p>
        </w:tc>
      </w:tr>
    </w:tbl>
    <w:p w14:paraId="7363BF48" w14:textId="18BB7A60" w:rsidR="00A20882" w:rsidRDefault="00A20882" w:rsidP="00804AEA">
      <w:pPr>
        <w:pStyle w:val="a7"/>
        <w:jc w:val="center"/>
        <w:rPr>
          <w:b/>
          <w:sz w:val="24"/>
          <w:szCs w:val="24"/>
          <w:lang w:val="uk-UA"/>
        </w:rPr>
      </w:pPr>
    </w:p>
    <w:p w14:paraId="6B526547" w14:textId="77777777" w:rsidR="00A20882" w:rsidRDefault="00A20882">
      <w:pPr>
        <w:rPr>
          <w:rFonts w:ascii="Times New Roman" w:eastAsia="Times New Roman" w:hAnsi="Times New Roman" w:cs="Times New Roman"/>
          <w:b/>
          <w:sz w:val="24"/>
          <w:szCs w:val="24"/>
          <w:lang w:val="uk-UA"/>
        </w:rPr>
      </w:pPr>
      <w:r>
        <w:rPr>
          <w:b/>
          <w:sz w:val="24"/>
          <w:szCs w:val="24"/>
          <w:lang w:val="uk-UA"/>
        </w:rPr>
        <w:br w:type="page"/>
      </w:r>
    </w:p>
    <w:p w14:paraId="0F6109A3" w14:textId="77777777" w:rsidR="00804AEA" w:rsidRPr="00B84948" w:rsidRDefault="00804AEA" w:rsidP="00804AEA">
      <w:pPr>
        <w:pStyle w:val="a7"/>
        <w:jc w:val="center"/>
        <w:rPr>
          <w:b/>
          <w:sz w:val="24"/>
          <w:szCs w:val="24"/>
          <w:lang w:val="uk-UA"/>
        </w:rPr>
      </w:pPr>
    </w:p>
    <w:p w14:paraId="06A6761A" w14:textId="18C1F36A" w:rsidR="008F065D" w:rsidRPr="00B84948" w:rsidRDefault="008F065D" w:rsidP="008F065D">
      <w:pPr>
        <w:pStyle w:val="1"/>
        <w:tabs>
          <w:tab w:val="left" w:pos="0"/>
        </w:tabs>
        <w:jc w:val="center"/>
        <w:rPr>
          <w:rFonts w:ascii="Times New Roman" w:hAnsi="Times New Roman"/>
          <w:b w:val="0"/>
          <w:sz w:val="24"/>
          <w:szCs w:val="24"/>
          <w:lang w:val="uk-UA"/>
        </w:rPr>
      </w:pPr>
      <w:r w:rsidRPr="00B84948">
        <w:rPr>
          <w:rFonts w:ascii="Times New Roman" w:hAnsi="Times New Roman"/>
          <w:sz w:val="24"/>
          <w:szCs w:val="24"/>
        </w:rPr>
        <w:t xml:space="preserve">5. ТЕМИ </w:t>
      </w:r>
      <w:r w:rsidR="00556308" w:rsidRPr="00B84948">
        <w:rPr>
          <w:rFonts w:ascii="Times New Roman" w:hAnsi="Times New Roman"/>
          <w:sz w:val="24"/>
          <w:szCs w:val="24"/>
          <w:lang w:val="uk-UA"/>
        </w:rPr>
        <w:t>ПРАКТИЧНИХ</w:t>
      </w:r>
      <w:r w:rsidRPr="00B84948">
        <w:rPr>
          <w:rFonts w:ascii="Times New Roman" w:hAnsi="Times New Roman"/>
          <w:sz w:val="24"/>
          <w:szCs w:val="24"/>
        </w:rPr>
        <w:t xml:space="preserve"> ЗАНЯТЬ</w:t>
      </w: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000" w:firstRow="0" w:lastRow="0" w:firstColumn="0" w:lastColumn="0" w:noHBand="0" w:noVBand="0"/>
      </w:tblPr>
      <w:tblGrid>
        <w:gridCol w:w="506"/>
        <w:gridCol w:w="7144"/>
        <w:gridCol w:w="1721"/>
      </w:tblGrid>
      <w:tr w:rsidR="008F065D" w:rsidRPr="00B84948" w14:paraId="0143D702" w14:textId="77777777" w:rsidTr="0052314F">
        <w:trPr>
          <w:cantSplit/>
          <w:trHeight w:val="904"/>
        </w:trPr>
        <w:tc>
          <w:tcPr>
            <w:tcW w:w="270" w:type="pct"/>
            <w:vAlign w:val="center"/>
          </w:tcPr>
          <w:p w14:paraId="3B0D708E" w14:textId="77777777" w:rsidR="008F065D" w:rsidRPr="00B84948" w:rsidRDefault="008F065D" w:rsidP="0052314F">
            <w:pPr>
              <w:spacing w:after="0" w:line="360" w:lineRule="auto"/>
              <w:jc w:val="center"/>
              <w:rPr>
                <w:rFonts w:ascii="Times New Roman" w:hAnsi="Times New Roman" w:cs="Times New Roman"/>
                <w:sz w:val="24"/>
                <w:szCs w:val="24"/>
              </w:rPr>
            </w:pPr>
            <w:r w:rsidRPr="00B84948">
              <w:rPr>
                <w:rFonts w:ascii="Times New Roman" w:hAnsi="Times New Roman" w:cs="Times New Roman"/>
                <w:sz w:val="24"/>
                <w:szCs w:val="24"/>
              </w:rPr>
              <w:br w:type="page"/>
              <w:t>№ з/п</w:t>
            </w:r>
          </w:p>
        </w:tc>
        <w:tc>
          <w:tcPr>
            <w:tcW w:w="3812" w:type="pct"/>
            <w:vAlign w:val="center"/>
          </w:tcPr>
          <w:p w14:paraId="0DA3B867" w14:textId="77777777" w:rsidR="008F065D" w:rsidRPr="00B84948" w:rsidRDefault="008F065D" w:rsidP="0052314F">
            <w:pPr>
              <w:spacing w:after="0" w:line="360" w:lineRule="auto"/>
              <w:jc w:val="center"/>
              <w:rPr>
                <w:rFonts w:ascii="Times New Roman" w:hAnsi="Times New Roman" w:cs="Times New Roman"/>
                <w:sz w:val="24"/>
                <w:szCs w:val="24"/>
              </w:rPr>
            </w:pPr>
            <w:proofErr w:type="spellStart"/>
            <w:r w:rsidRPr="00B84948">
              <w:rPr>
                <w:rFonts w:ascii="Times New Roman" w:hAnsi="Times New Roman" w:cs="Times New Roman"/>
                <w:sz w:val="24"/>
                <w:szCs w:val="24"/>
              </w:rPr>
              <w:t>Назва</w:t>
            </w:r>
            <w:proofErr w:type="spellEnd"/>
            <w:r w:rsidRPr="00B84948">
              <w:rPr>
                <w:rFonts w:ascii="Times New Roman" w:hAnsi="Times New Roman" w:cs="Times New Roman"/>
                <w:sz w:val="24"/>
                <w:szCs w:val="24"/>
              </w:rPr>
              <w:t xml:space="preserve"> теми</w:t>
            </w:r>
          </w:p>
        </w:tc>
        <w:tc>
          <w:tcPr>
            <w:tcW w:w="918" w:type="pct"/>
          </w:tcPr>
          <w:p w14:paraId="5CE5FF77" w14:textId="21260202" w:rsidR="008F065D" w:rsidRPr="00B84948" w:rsidRDefault="008F065D" w:rsidP="0052314F">
            <w:pPr>
              <w:spacing w:after="0" w:line="360" w:lineRule="auto"/>
              <w:jc w:val="center"/>
              <w:rPr>
                <w:rFonts w:ascii="Times New Roman" w:hAnsi="Times New Roman" w:cs="Times New Roman"/>
                <w:spacing w:val="-6"/>
                <w:sz w:val="24"/>
                <w:szCs w:val="24"/>
              </w:rPr>
            </w:pPr>
            <w:proofErr w:type="spellStart"/>
            <w:r w:rsidRPr="00B84948">
              <w:rPr>
                <w:rFonts w:ascii="Times New Roman" w:hAnsi="Times New Roman" w:cs="Times New Roman"/>
                <w:spacing w:val="-6"/>
                <w:sz w:val="24"/>
                <w:szCs w:val="24"/>
              </w:rPr>
              <w:t>Кількість</w:t>
            </w:r>
            <w:proofErr w:type="spellEnd"/>
          </w:p>
          <w:p w14:paraId="7E864CF9" w14:textId="77777777" w:rsidR="008F065D" w:rsidRPr="00B84948" w:rsidRDefault="008F065D" w:rsidP="0052314F">
            <w:pPr>
              <w:spacing w:after="0" w:line="360" w:lineRule="auto"/>
              <w:jc w:val="center"/>
              <w:rPr>
                <w:rFonts w:ascii="Times New Roman" w:hAnsi="Times New Roman" w:cs="Times New Roman"/>
                <w:spacing w:val="-6"/>
                <w:sz w:val="24"/>
                <w:szCs w:val="24"/>
              </w:rPr>
            </w:pPr>
            <w:r w:rsidRPr="00B84948">
              <w:rPr>
                <w:rFonts w:ascii="Times New Roman" w:hAnsi="Times New Roman" w:cs="Times New Roman"/>
                <w:spacing w:val="-6"/>
                <w:sz w:val="24"/>
                <w:szCs w:val="24"/>
              </w:rPr>
              <w:t>годин</w:t>
            </w:r>
          </w:p>
        </w:tc>
      </w:tr>
      <w:tr w:rsidR="0052314F" w:rsidRPr="00B84948" w14:paraId="4B5F3E9F" w14:textId="77777777" w:rsidTr="0052314F">
        <w:trPr>
          <w:cantSplit/>
        </w:trPr>
        <w:tc>
          <w:tcPr>
            <w:tcW w:w="270" w:type="pct"/>
            <w:vAlign w:val="center"/>
          </w:tcPr>
          <w:p w14:paraId="229C2698" w14:textId="7F0055E0" w:rsidR="0052314F" w:rsidRPr="00B84948" w:rsidRDefault="0052314F" w:rsidP="0052314F">
            <w:pPr>
              <w:spacing w:after="0" w:line="360" w:lineRule="auto"/>
              <w:jc w:val="both"/>
              <w:rPr>
                <w:rFonts w:ascii="Times New Roman" w:hAnsi="Times New Roman" w:cs="Times New Roman"/>
                <w:sz w:val="24"/>
                <w:szCs w:val="24"/>
                <w:lang w:val="uk-UA"/>
              </w:rPr>
            </w:pPr>
            <w:r w:rsidRPr="00B84948">
              <w:rPr>
                <w:rFonts w:ascii="Times New Roman" w:hAnsi="Times New Roman" w:cs="Times New Roman"/>
                <w:sz w:val="24"/>
                <w:szCs w:val="24"/>
                <w:lang w:val="uk-UA"/>
              </w:rPr>
              <w:t>1</w:t>
            </w:r>
          </w:p>
        </w:tc>
        <w:tc>
          <w:tcPr>
            <w:tcW w:w="3812" w:type="pct"/>
          </w:tcPr>
          <w:p w14:paraId="5B8157E8" w14:textId="21284C4C" w:rsidR="0052314F" w:rsidRPr="00B84948" w:rsidRDefault="0052314F" w:rsidP="0052314F">
            <w:pPr>
              <w:pStyle w:val="a7"/>
              <w:spacing w:after="0" w:line="360" w:lineRule="auto"/>
              <w:ind w:left="0"/>
              <w:jc w:val="left"/>
              <w:rPr>
                <w:sz w:val="24"/>
                <w:szCs w:val="24"/>
                <w:lang w:val="uk-UA"/>
              </w:rPr>
            </w:pPr>
            <w:r w:rsidRPr="00B84948">
              <w:rPr>
                <w:bCs/>
                <w:sz w:val="24"/>
                <w:szCs w:val="24"/>
              </w:rPr>
              <w:t xml:space="preserve">Тема 1. </w:t>
            </w:r>
            <w:proofErr w:type="spellStart"/>
            <w:r w:rsidRPr="00B84948">
              <w:rPr>
                <w:bCs/>
                <w:sz w:val="24"/>
                <w:szCs w:val="24"/>
              </w:rPr>
              <w:t>Фінансовий</w:t>
            </w:r>
            <w:proofErr w:type="spellEnd"/>
            <w:r w:rsidRPr="00B84948">
              <w:rPr>
                <w:bCs/>
                <w:sz w:val="24"/>
                <w:szCs w:val="24"/>
              </w:rPr>
              <w:t xml:space="preserve"> </w:t>
            </w:r>
            <w:proofErr w:type="spellStart"/>
            <w:r w:rsidRPr="00B84948">
              <w:rPr>
                <w:bCs/>
                <w:sz w:val="24"/>
                <w:szCs w:val="24"/>
              </w:rPr>
              <w:t>контролінг</w:t>
            </w:r>
            <w:proofErr w:type="spellEnd"/>
            <w:r w:rsidRPr="00B84948">
              <w:rPr>
                <w:bCs/>
                <w:sz w:val="24"/>
                <w:szCs w:val="24"/>
              </w:rPr>
              <w:t xml:space="preserve"> як </w:t>
            </w:r>
            <w:proofErr w:type="spellStart"/>
            <w:r w:rsidRPr="00B84948">
              <w:rPr>
                <w:bCs/>
                <w:sz w:val="24"/>
                <w:szCs w:val="24"/>
              </w:rPr>
              <w:t>інструмент</w:t>
            </w:r>
            <w:proofErr w:type="spellEnd"/>
            <w:r w:rsidRPr="00B84948">
              <w:rPr>
                <w:bCs/>
                <w:sz w:val="24"/>
                <w:szCs w:val="24"/>
              </w:rPr>
              <w:t xml:space="preserve"> </w:t>
            </w:r>
            <w:proofErr w:type="spellStart"/>
            <w:r w:rsidRPr="00B84948">
              <w:rPr>
                <w:bCs/>
                <w:sz w:val="24"/>
                <w:szCs w:val="24"/>
              </w:rPr>
              <w:t>управління</w:t>
            </w:r>
            <w:proofErr w:type="spellEnd"/>
            <w:r w:rsidRPr="00B84948">
              <w:rPr>
                <w:bCs/>
                <w:sz w:val="24"/>
                <w:szCs w:val="24"/>
              </w:rPr>
              <w:t xml:space="preserve"> </w:t>
            </w:r>
            <w:proofErr w:type="spellStart"/>
            <w:r w:rsidRPr="00B84948">
              <w:rPr>
                <w:bCs/>
                <w:sz w:val="24"/>
                <w:szCs w:val="24"/>
              </w:rPr>
              <w:t>підприємством</w:t>
            </w:r>
            <w:proofErr w:type="spellEnd"/>
            <w:r w:rsidRPr="00B84948">
              <w:rPr>
                <w:bCs/>
                <w:sz w:val="24"/>
                <w:szCs w:val="24"/>
              </w:rPr>
              <w:t>.</w:t>
            </w:r>
          </w:p>
        </w:tc>
        <w:tc>
          <w:tcPr>
            <w:tcW w:w="918" w:type="pct"/>
          </w:tcPr>
          <w:p w14:paraId="0C163796" w14:textId="71F79C0C" w:rsidR="0052314F" w:rsidRPr="00B84948" w:rsidRDefault="0052314F" w:rsidP="0052314F">
            <w:pPr>
              <w:tabs>
                <w:tab w:val="left" w:pos="993"/>
              </w:tabs>
              <w:spacing w:after="0" w:line="360" w:lineRule="auto"/>
              <w:jc w:val="center"/>
              <w:rPr>
                <w:rFonts w:ascii="Times New Roman" w:hAnsi="Times New Roman" w:cs="Times New Roman"/>
                <w:spacing w:val="-4"/>
                <w:sz w:val="24"/>
                <w:szCs w:val="24"/>
                <w:lang w:val="uk-UA"/>
              </w:rPr>
            </w:pPr>
            <w:r w:rsidRPr="00B84948">
              <w:rPr>
                <w:rFonts w:ascii="Times New Roman" w:hAnsi="Times New Roman" w:cs="Times New Roman"/>
                <w:bCs/>
                <w:spacing w:val="-4"/>
                <w:sz w:val="24"/>
                <w:szCs w:val="24"/>
              </w:rPr>
              <w:t>2</w:t>
            </w:r>
          </w:p>
        </w:tc>
      </w:tr>
      <w:tr w:rsidR="0052314F" w:rsidRPr="00B84948" w14:paraId="4913AACE" w14:textId="77777777" w:rsidTr="0052314F">
        <w:trPr>
          <w:cantSplit/>
        </w:trPr>
        <w:tc>
          <w:tcPr>
            <w:tcW w:w="270" w:type="pct"/>
          </w:tcPr>
          <w:p w14:paraId="1FF23E65" w14:textId="4AEB7C05" w:rsidR="0052314F" w:rsidRPr="00B84948" w:rsidRDefault="0052314F" w:rsidP="0052314F">
            <w:pPr>
              <w:spacing w:after="0" w:line="360" w:lineRule="auto"/>
              <w:jc w:val="both"/>
              <w:rPr>
                <w:rFonts w:ascii="Times New Roman" w:hAnsi="Times New Roman" w:cs="Times New Roman"/>
                <w:sz w:val="24"/>
                <w:szCs w:val="24"/>
                <w:lang w:val="uk-UA"/>
              </w:rPr>
            </w:pPr>
            <w:r w:rsidRPr="00B84948">
              <w:rPr>
                <w:rFonts w:ascii="Times New Roman" w:hAnsi="Times New Roman" w:cs="Times New Roman"/>
                <w:sz w:val="24"/>
                <w:szCs w:val="24"/>
                <w:lang w:val="uk-UA"/>
              </w:rPr>
              <w:t>2</w:t>
            </w:r>
          </w:p>
        </w:tc>
        <w:tc>
          <w:tcPr>
            <w:tcW w:w="3812" w:type="pct"/>
          </w:tcPr>
          <w:p w14:paraId="2B5059FF" w14:textId="2203D69A" w:rsidR="0052314F" w:rsidRPr="00B84948" w:rsidRDefault="0052314F" w:rsidP="0052314F">
            <w:pPr>
              <w:spacing w:after="0" w:line="360" w:lineRule="auto"/>
              <w:rPr>
                <w:rFonts w:ascii="Times New Roman" w:hAnsi="Times New Roman" w:cs="Times New Roman"/>
                <w:sz w:val="24"/>
                <w:szCs w:val="24"/>
                <w:lang w:val="uk-UA"/>
              </w:rPr>
            </w:pPr>
            <w:r w:rsidRPr="00B84948">
              <w:rPr>
                <w:rFonts w:ascii="Times New Roman" w:hAnsi="Times New Roman" w:cs="Times New Roman"/>
                <w:bCs/>
                <w:sz w:val="24"/>
                <w:szCs w:val="24"/>
              </w:rPr>
              <w:t xml:space="preserve">Тема 2. </w:t>
            </w:r>
            <w:proofErr w:type="spellStart"/>
            <w:r w:rsidRPr="00B84948">
              <w:rPr>
                <w:rFonts w:ascii="Times New Roman" w:hAnsi="Times New Roman" w:cs="Times New Roman"/>
                <w:bCs/>
                <w:sz w:val="24"/>
                <w:szCs w:val="24"/>
              </w:rPr>
              <w:t>Організація</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фінансового</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контролінгу</w:t>
            </w:r>
            <w:proofErr w:type="spellEnd"/>
            <w:r w:rsidRPr="00B84948">
              <w:rPr>
                <w:rFonts w:ascii="Times New Roman" w:hAnsi="Times New Roman" w:cs="Times New Roman"/>
                <w:bCs/>
                <w:sz w:val="24"/>
                <w:szCs w:val="24"/>
              </w:rPr>
              <w:t xml:space="preserve"> на </w:t>
            </w:r>
            <w:proofErr w:type="spellStart"/>
            <w:r w:rsidRPr="00B84948">
              <w:rPr>
                <w:rFonts w:ascii="Times New Roman" w:hAnsi="Times New Roman" w:cs="Times New Roman"/>
                <w:bCs/>
                <w:sz w:val="24"/>
                <w:szCs w:val="24"/>
              </w:rPr>
              <w:t>підприємстві</w:t>
            </w:r>
            <w:proofErr w:type="spellEnd"/>
          </w:p>
        </w:tc>
        <w:tc>
          <w:tcPr>
            <w:tcW w:w="918" w:type="pct"/>
          </w:tcPr>
          <w:p w14:paraId="4499530B" w14:textId="432A7CC2" w:rsidR="0052314F" w:rsidRPr="00B84948" w:rsidRDefault="0052314F" w:rsidP="0052314F">
            <w:pPr>
              <w:tabs>
                <w:tab w:val="left" w:pos="993"/>
              </w:tabs>
              <w:spacing w:after="0" w:line="360" w:lineRule="auto"/>
              <w:jc w:val="center"/>
              <w:rPr>
                <w:rFonts w:ascii="Times New Roman" w:hAnsi="Times New Roman" w:cs="Times New Roman"/>
                <w:spacing w:val="-4"/>
                <w:sz w:val="24"/>
                <w:szCs w:val="24"/>
                <w:lang w:val="uk-UA"/>
              </w:rPr>
            </w:pPr>
            <w:r w:rsidRPr="00B84948">
              <w:rPr>
                <w:rFonts w:ascii="Times New Roman" w:hAnsi="Times New Roman" w:cs="Times New Roman"/>
                <w:bCs/>
                <w:spacing w:val="-4"/>
                <w:sz w:val="24"/>
                <w:szCs w:val="24"/>
                <w:lang w:val="uk-UA"/>
              </w:rPr>
              <w:t>6</w:t>
            </w:r>
          </w:p>
        </w:tc>
      </w:tr>
      <w:tr w:rsidR="0052314F" w:rsidRPr="00B84948" w14:paraId="668C33F7" w14:textId="77777777" w:rsidTr="0052314F">
        <w:trPr>
          <w:cantSplit/>
        </w:trPr>
        <w:tc>
          <w:tcPr>
            <w:tcW w:w="270" w:type="pct"/>
          </w:tcPr>
          <w:p w14:paraId="128C8A90" w14:textId="47019938" w:rsidR="0052314F" w:rsidRPr="00B84948" w:rsidRDefault="0052314F" w:rsidP="0052314F">
            <w:pPr>
              <w:spacing w:after="0" w:line="360" w:lineRule="auto"/>
              <w:jc w:val="both"/>
              <w:rPr>
                <w:rFonts w:ascii="Times New Roman" w:hAnsi="Times New Roman" w:cs="Times New Roman"/>
                <w:sz w:val="24"/>
                <w:szCs w:val="24"/>
                <w:lang w:val="uk-UA"/>
              </w:rPr>
            </w:pPr>
            <w:r w:rsidRPr="00B84948">
              <w:rPr>
                <w:rFonts w:ascii="Times New Roman" w:hAnsi="Times New Roman" w:cs="Times New Roman"/>
                <w:sz w:val="24"/>
                <w:szCs w:val="24"/>
                <w:lang w:val="uk-UA"/>
              </w:rPr>
              <w:t>3</w:t>
            </w:r>
          </w:p>
        </w:tc>
        <w:tc>
          <w:tcPr>
            <w:tcW w:w="3812" w:type="pct"/>
          </w:tcPr>
          <w:p w14:paraId="34AC751A" w14:textId="084CA75E" w:rsidR="0052314F" w:rsidRPr="00B84948" w:rsidRDefault="0052314F" w:rsidP="0052314F">
            <w:pPr>
              <w:spacing w:after="0" w:line="360" w:lineRule="auto"/>
              <w:rPr>
                <w:rFonts w:ascii="Times New Roman" w:hAnsi="Times New Roman" w:cs="Times New Roman"/>
                <w:sz w:val="24"/>
                <w:szCs w:val="24"/>
              </w:rPr>
            </w:pPr>
            <w:r w:rsidRPr="00B84948">
              <w:rPr>
                <w:rFonts w:ascii="Times New Roman" w:hAnsi="Times New Roman" w:cs="Times New Roman"/>
                <w:bCs/>
                <w:sz w:val="24"/>
                <w:szCs w:val="24"/>
              </w:rPr>
              <w:t xml:space="preserve">Тема 3. </w:t>
            </w:r>
            <w:proofErr w:type="spellStart"/>
            <w:r w:rsidRPr="00B84948">
              <w:rPr>
                <w:rFonts w:ascii="Times New Roman" w:hAnsi="Times New Roman" w:cs="Times New Roman"/>
                <w:bCs/>
                <w:sz w:val="24"/>
                <w:szCs w:val="24"/>
              </w:rPr>
              <w:t>Оцінка</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результативності</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фінансово-господарської</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діяльності</w:t>
            </w:r>
            <w:proofErr w:type="spellEnd"/>
            <w:r w:rsidRPr="00B84948">
              <w:rPr>
                <w:rFonts w:ascii="Times New Roman" w:hAnsi="Times New Roman" w:cs="Times New Roman"/>
                <w:bCs/>
                <w:sz w:val="24"/>
                <w:szCs w:val="24"/>
              </w:rPr>
              <w:t xml:space="preserve"> та </w:t>
            </w:r>
            <w:proofErr w:type="spellStart"/>
            <w:r w:rsidRPr="00B84948">
              <w:rPr>
                <w:rFonts w:ascii="Times New Roman" w:hAnsi="Times New Roman" w:cs="Times New Roman"/>
                <w:bCs/>
                <w:sz w:val="24"/>
                <w:szCs w:val="24"/>
              </w:rPr>
              <w:t>системи</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мотивації</w:t>
            </w:r>
            <w:proofErr w:type="spellEnd"/>
          </w:p>
        </w:tc>
        <w:tc>
          <w:tcPr>
            <w:tcW w:w="918" w:type="pct"/>
          </w:tcPr>
          <w:p w14:paraId="57154886" w14:textId="5000F6D1" w:rsidR="0052314F" w:rsidRPr="00B84948" w:rsidRDefault="0052314F" w:rsidP="0052314F">
            <w:pPr>
              <w:tabs>
                <w:tab w:val="left" w:pos="993"/>
              </w:tabs>
              <w:spacing w:after="0" w:line="360" w:lineRule="auto"/>
              <w:jc w:val="center"/>
              <w:rPr>
                <w:rFonts w:ascii="Times New Roman" w:hAnsi="Times New Roman" w:cs="Times New Roman"/>
                <w:spacing w:val="-4"/>
                <w:sz w:val="24"/>
                <w:szCs w:val="24"/>
                <w:lang w:val="uk-UA"/>
              </w:rPr>
            </w:pPr>
            <w:r w:rsidRPr="00B84948">
              <w:rPr>
                <w:rFonts w:ascii="Times New Roman" w:eastAsia="Calibri" w:hAnsi="Times New Roman" w:cs="Times New Roman"/>
                <w:bCs/>
                <w:sz w:val="24"/>
                <w:szCs w:val="24"/>
                <w:lang w:val="uk-UA"/>
              </w:rPr>
              <w:t>6</w:t>
            </w:r>
          </w:p>
        </w:tc>
      </w:tr>
      <w:tr w:rsidR="0052314F" w:rsidRPr="00B84948" w14:paraId="6DCCD45E" w14:textId="77777777" w:rsidTr="0052314F">
        <w:trPr>
          <w:cantSplit/>
        </w:trPr>
        <w:tc>
          <w:tcPr>
            <w:tcW w:w="270" w:type="pct"/>
          </w:tcPr>
          <w:p w14:paraId="2BB26B2A" w14:textId="235FC52C" w:rsidR="0052314F" w:rsidRPr="00B84948" w:rsidRDefault="0052314F" w:rsidP="0052314F">
            <w:pPr>
              <w:spacing w:after="0" w:line="360" w:lineRule="auto"/>
              <w:jc w:val="both"/>
              <w:rPr>
                <w:rFonts w:ascii="Times New Roman" w:hAnsi="Times New Roman" w:cs="Times New Roman"/>
                <w:sz w:val="24"/>
                <w:szCs w:val="24"/>
                <w:lang w:val="uk-UA"/>
              </w:rPr>
            </w:pPr>
            <w:r w:rsidRPr="00B84948">
              <w:rPr>
                <w:rFonts w:ascii="Times New Roman" w:hAnsi="Times New Roman" w:cs="Times New Roman"/>
                <w:sz w:val="24"/>
                <w:szCs w:val="24"/>
                <w:lang w:val="uk-UA"/>
              </w:rPr>
              <w:t>4</w:t>
            </w:r>
          </w:p>
        </w:tc>
        <w:tc>
          <w:tcPr>
            <w:tcW w:w="3812" w:type="pct"/>
          </w:tcPr>
          <w:p w14:paraId="76C5FB54" w14:textId="7FBD7751" w:rsidR="0052314F" w:rsidRPr="00B84948" w:rsidRDefault="0052314F" w:rsidP="0052314F">
            <w:pPr>
              <w:pStyle w:val="aa"/>
              <w:suppressAutoHyphens/>
              <w:spacing w:after="0" w:line="360" w:lineRule="auto"/>
              <w:ind w:left="0"/>
              <w:rPr>
                <w:rFonts w:ascii="Times New Roman" w:eastAsia="Times New Roman" w:hAnsi="Times New Roman"/>
                <w:b/>
                <w:sz w:val="24"/>
                <w:szCs w:val="24"/>
              </w:rPr>
            </w:pPr>
            <w:r w:rsidRPr="00B84948">
              <w:rPr>
                <w:rFonts w:ascii="Times New Roman" w:hAnsi="Times New Roman"/>
                <w:bCs/>
                <w:sz w:val="24"/>
                <w:szCs w:val="24"/>
                <w:lang w:val="ru-RU"/>
              </w:rPr>
              <w:t xml:space="preserve">Тема 4. </w:t>
            </w:r>
            <w:proofErr w:type="spellStart"/>
            <w:r w:rsidRPr="00B84948">
              <w:rPr>
                <w:rFonts w:ascii="Times New Roman" w:hAnsi="Times New Roman"/>
                <w:bCs/>
                <w:sz w:val="24"/>
                <w:szCs w:val="24"/>
                <w:lang w:val="ru-RU"/>
              </w:rPr>
              <w:t>Контролінг</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управління</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витратами</w:t>
            </w:r>
            <w:proofErr w:type="spellEnd"/>
            <w:r w:rsidRPr="00B84948">
              <w:rPr>
                <w:rFonts w:ascii="Times New Roman" w:hAnsi="Times New Roman"/>
                <w:bCs/>
                <w:sz w:val="24"/>
                <w:szCs w:val="24"/>
                <w:lang w:val="ru-RU"/>
              </w:rPr>
              <w:t xml:space="preserve"> в </w:t>
            </w:r>
            <w:proofErr w:type="spellStart"/>
            <w:r w:rsidRPr="00B84948">
              <w:rPr>
                <w:rFonts w:ascii="Times New Roman" w:hAnsi="Times New Roman"/>
                <w:bCs/>
                <w:sz w:val="24"/>
                <w:szCs w:val="24"/>
                <w:lang w:val="ru-RU"/>
              </w:rPr>
              <w:t>системі</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фінансового</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управління</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підприємством</w:t>
            </w:r>
            <w:proofErr w:type="spellEnd"/>
          </w:p>
        </w:tc>
        <w:tc>
          <w:tcPr>
            <w:tcW w:w="918" w:type="pct"/>
          </w:tcPr>
          <w:p w14:paraId="2447B3E3" w14:textId="50098FAF" w:rsidR="0052314F" w:rsidRPr="00B84948" w:rsidRDefault="0052314F" w:rsidP="0052314F">
            <w:pPr>
              <w:tabs>
                <w:tab w:val="left" w:pos="993"/>
              </w:tabs>
              <w:spacing w:after="0" w:line="360" w:lineRule="auto"/>
              <w:jc w:val="center"/>
              <w:rPr>
                <w:rFonts w:ascii="Times New Roman" w:hAnsi="Times New Roman" w:cs="Times New Roman"/>
                <w:spacing w:val="-4"/>
                <w:sz w:val="24"/>
                <w:szCs w:val="24"/>
                <w:lang w:val="uk-UA"/>
              </w:rPr>
            </w:pPr>
            <w:r w:rsidRPr="00B84948">
              <w:rPr>
                <w:rFonts w:ascii="Times New Roman" w:eastAsia="Calibri" w:hAnsi="Times New Roman" w:cs="Times New Roman"/>
                <w:bCs/>
                <w:sz w:val="24"/>
                <w:szCs w:val="24"/>
                <w:lang w:val="uk-UA"/>
              </w:rPr>
              <w:t>4</w:t>
            </w:r>
          </w:p>
        </w:tc>
      </w:tr>
      <w:tr w:rsidR="0052314F" w:rsidRPr="00B84948" w14:paraId="7B9FC3FB" w14:textId="77777777" w:rsidTr="0052314F">
        <w:trPr>
          <w:cantSplit/>
        </w:trPr>
        <w:tc>
          <w:tcPr>
            <w:tcW w:w="270" w:type="pct"/>
          </w:tcPr>
          <w:p w14:paraId="65FC103C" w14:textId="2C1BFBEE" w:rsidR="0052314F" w:rsidRPr="00B84948" w:rsidRDefault="0052314F" w:rsidP="0052314F">
            <w:pPr>
              <w:spacing w:after="0" w:line="360" w:lineRule="auto"/>
              <w:jc w:val="both"/>
              <w:rPr>
                <w:rFonts w:ascii="Times New Roman" w:hAnsi="Times New Roman" w:cs="Times New Roman"/>
                <w:sz w:val="24"/>
                <w:szCs w:val="24"/>
                <w:lang w:val="uk-UA"/>
              </w:rPr>
            </w:pPr>
            <w:r w:rsidRPr="00B84948">
              <w:rPr>
                <w:rFonts w:ascii="Times New Roman" w:hAnsi="Times New Roman" w:cs="Times New Roman"/>
                <w:sz w:val="24"/>
                <w:szCs w:val="24"/>
                <w:lang w:val="uk-UA"/>
              </w:rPr>
              <w:t>5</w:t>
            </w:r>
          </w:p>
        </w:tc>
        <w:tc>
          <w:tcPr>
            <w:tcW w:w="3812" w:type="pct"/>
          </w:tcPr>
          <w:p w14:paraId="1207B1D4" w14:textId="22976B25" w:rsidR="0052314F" w:rsidRPr="00B84948" w:rsidRDefault="0052314F" w:rsidP="0052314F">
            <w:pPr>
              <w:spacing w:after="0" w:line="360" w:lineRule="auto"/>
              <w:rPr>
                <w:rFonts w:ascii="Times New Roman" w:hAnsi="Times New Roman" w:cs="Times New Roman"/>
                <w:spacing w:val="-4"/>
                <w:sz w:val="24"/>
                <w:szCs w:val="24"/>
              </w:rPr>
            </w:pPr>
            <w:r w:rsidRPr="00B84948">
              <w:rPr>
                <w:rFonts w:ascii="Times New Roman" w:hAnsi="Times New Roman" w:cs="Times New Roman"/>
                <w:bCs/>
                <w:sz w:val="24"/>
                <w:szCs w:val="24"/>
              </w:rPr>
              <w:t xml:space="preserve">Тема 5. </w:t>
            </w:r>
            <w:proofErr w:type="spellStart"/>
            <w:r w:rsidRPr="00B84948">
              <w:rPr>
                <w:rFonts w:ascii="Times New Roman" w:hAnsi="Times New Roman" w:cs="Times New Roman"/>
                <w:bCs/>
                <w:sz w:val="24"/>
                <w:szCs w:val="24"/>
              </w:rPr>
              <w:t>Бюджетування</w:t>
            </w:r>
            <w:proofErr w:type="spellEnd"/>
            <w:r w:rsidRPr="00B84948">
              <w:rPr>
                <w:rFonts w:ascii="Times New Roman" w:hAnsi="Times New Roman" w:cs="Times New Roman"/>
                <w:bCs/>
                <w:sz w:val="24"/>
                <w:szCs w:val="24"/>
              </w:rPr>
              <w:t xml:space="preserve"> як </w:t>
            </w:r>
            <w:proofErr w:type="spellStart"/>
            <w:r w:rsidRPr="00B84948">
              <w:rPr>
                <w:rFonts w:ascii="Times New Roman" w:hAnsi="Times New Roman" w:cs="Times New Roman"/>
                <w:bCs/>
                <w:sz w:val="24"/>
                <w:szCs w:val="24"/>
              </w:rPr>
              <w:t>інструмент</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фінансового</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контролінгу</w:t>
            </w:r>
            <w:proofErr w:type="spellEnd"/>
          </w:p>
        </w:tc>
        <w:tc>
          <w:tcPr>
            <w:tcW w:w="918" w:type="pct"/>
          </w:tcPr>
          <w:p w14:paraId="4C3DD84C" w14:textId="19DA0BA9" w:rsidR="0052314F" w:rsidRPr="00B84948" w:rsidRDefault="0052314F" w:rsidP="0052314F">
            <w:pPr>
              <w:tabs>
                <w:tab w:val="left" w:pos="993"/>
              </w:tabs>
              <w:spacing w:after="0" w:line="360" w:lineRule="auto"/>
              <w:jc w:val="center"/>
              <w:rPr>
                <w:rFonts w:ascii="Times New Roman" w:hAnsi="Times New Roman" w:cs="Times New Roman"/>
                <w:spacing w:val="-4"/>
                <w:sz w:val="24"/>
                <w:szCs w:val="24"/>
                <w:lang w:val="uk-UA"/>
              </w:rPr>
            </w:pPr>
            <w:r w:rsidRPr="00B84948">
              <w:rPr>
                <w:rFonts w:ascii="Times New Roman" w:eastAsia="Calibri" w:hAnsi="Times New Roman" w:cs="Times New Roman"/>
                <w:bCs/>
                <w:sz w:val="24"/>
                <w:szCs w:val="24"/>
                <w:lang w:val="uk-UA"/>
              </w:rPr>
              <w:t>6</w:t>
            </w:r>
          </w:p>
        </w:tc>
      </w:tr>
      <w:tr w:rsidR="0052314F" w:rsidRPr="00B84948" w14:paraId="057BEC2D" w14:textId="77777777" w:rsidTr="0052314F">
        <w:trPr>
          <w:cantSplit/>
        </w:trPr>
        <w:tc>
          <w:tcPr>
            <w:tcW w:w="270" w:type="pct"/>
          </w:tcPr>
          <w:p w14:paraId="3B2E755C" w14:textId="489CB639" w:rsidR="0052314F" w:rsidRPr="00B84948" w:rsidRDefault="0052314F" w:rsidP="0052314F">
            <w:pPr>
              <w:spacing w:after="0" w:line="360" w:lineRule="auto"/>
              <w:jc w:val="both"/>
              <w:rPr>
                <w:rFonts w:ascii="Times New Roman" w:hAnsi="Times New Roman" w:cs="Times New Roman"/>
                <w:sz w:val="24"/>
                <w:szCs w:val="24"/>
                <w:lang w:val="uk-UA"/>
              </w:rPr>
            </w:pPr>
            <w:r w:rsidRPr="00B84948">
              <w:rPr>
                <w:rFonts w:ascii="Times New Roman" w:hAnsi="Times New Roman" w:cs="Times New Roman"/>
                <w:sz w:val="24"/>
                <w:szCs w:val="24"/>
                <w:lang w:val="uk-UA"/>
              </w:rPr>
              <w:t>6</w:t>
            </w:r>
          </w:p>
        </w:tc>
        <w:tc>
          <w:tcPr>
            <w:tcW w:w="3812" w:type="pct"/>
          </w:tcPr>
          <w:p w14:paraId="005929F6" w14:textId="25F622B7" w:rsidR="0052314F" w:rsidRPr="00B84948" w:rsidRDefault="0052314F" w:rsidP="0052314F">
            <w:pPr>
              <w:pStyle w:val="a7"/>
              <w:spacing w:after="0" w:line="360" w:lineRule="auto"/>
              <w:ind w:left="0"/>
              <w:jc w:val="left"/>
              <w:rPr>
                <w:sz w:val="24"/>
                <w:szCs w:val="24"/>
                <w:lang w:val="uk-UA"/>
              </w:rPr>
            </w:pPr>
            <w:r w:rsidRPr="00B84948">
              <w:rPr>
                <w:bCs/>
                <w:sz w:val="24"/>
                <w:szCs w:val="24"/>
                <w:lang w:eastAsia="uk-UA"/>
              </w:rPr>
              <w:t xml:space="preserve">Тема 6. </w:t>
            </w:r>
            <w:proofErr w:type="spellStart"/>
            <w:r w:rsidRPr="00B84948">
              <w:rPr>
                <w:bCs/>
                <w:sz w:val="24"/>
                <w:szCs w:val="24"/>
                <w:lang w:eastAsia="uk-UA"/>
              </w:rPr>
              <w:t>Фінансова</w:t>
            </w:r>
            <w:proofErr w:type="spellEnd"/>
            <w:r w:rsidRPr="00B84948">
              <w:rPr>
                <w:bCs/>
                <w:sz w:val="24"/>
                <w:szCs w:val="24"/>
                <w:lang w:eastAsia="uk-UA"/>
              </w:rPr>
              <w:t xml:space="preserve"> </w:t>
            </w:r>
            <w:proofErr w:type="spellStart"/>
            <w:r w:rsidRPr="00B84948">
              <w:rPr>
                <w:bCs/>
                <w:sz w:val="24"/>
                <w:szCs w:val="24"/>
                <w:lang w:eastAsia="uk-UA"/>
              </w:rPr>
              <w:t>діагностика</w:t>
            </w:r>
            <w:proofErr w:type="spellEnd"/>
            <w:r w:rsidRPr="00B84948">
              <w:rPr>
                <w:bCs/>
                <w:sz w:val="24"/>
                <w:szCs w:val="24"/>
                <w:lang w:eastAsia="uk-UA"/>
              </w:rPr>
              <w:t xml:space="preserve"> в </w:t>
            </w:r>
            <w:proofErr w:type="spellStart"/>
            <w:r w:rsidRPr="00B84948">
              <w:rPr>
                <w:bCs/>
                <w:sz w:val="24"/>
                <w:szCs w:val="24"/>
                <w:lang w:eastAsia="uk-UA"/>
              </w:rPr>
              <w:t>системі</w:t>
            </w:r>
            <w:proofErr w:type="spellEnd"/>
            <w:r w:rsidRPr="00B84948">
              <w:rPr>
                <w:bCs/>
                <w:sz w:val="24"/>
                <w:szCs w:val="24"/>
                <w:lang w:eastAsia="uk-UA"/>
              </w:rPr>
              <w:t xml:space="preserve"> </w:t>
            </w:r>
            <w:proofErr w:type="spellStart"/>
            <w:r w:rsidRPr="00B84948">
              <w:rPr>
                <w:bCs/>
                <w:sz w:val="24"/>
                <w:szCs w:val="24"/>
                <w:lang w:eastAsia="uk-UA"/>
              </w:rPr>
              <w:t>контролінгу</w:t>
            </w:r>
            <w:proofErr w:type="spellEnd"/>
            <w:r w:rsidRPr="00B84948">
              <w:rPr>
                <w:bCs/>
                <w:sz w:val="24"/>
                <w:szCs w:val="24"/>
                <w:lang w:eastAsia="uk-UA"/>
              </w:rPr>
              <w:t xml:space="preserve"> </w:t>
            </w:r>
          </w:p>
        </w:tc>
        <w:tc>
          <w:tcPr>
            <w:tcW w:w="918" w:type="pct"/>
          </w:tcPr>
          <w:p w14:paraId="77AB662E" w14:textId="5CFE1920" w:rsidR="0052314F" w:rsidRPr="00B84948" w:rsidRDefault="0052314F" w:rsidP="0052314F">
            <w:pPr>
              <w:tabs>
                <w:tab w:val="left" w:pos="993"/>
              </w:tabs>
              <w:spacing w:after="0" w:line="360" w:lineRule="auto"/>
              <w:jc w:val="center"/>
              <w:rPr>
                <w:rFonts w:ascii="Times New Roman" w:hAnsi="Times New Roman" w:cs="Times New Roman"/>
                <w:spacing w:val="-4"/>
                <w:sz w:val="24"/>
                <w:szCs w:val="24"/>
                <w:lang w:val="uk-UA"/>
              </w:rPr>
            </w:pPr>
            <w:r w:rsidRPr="00B84948">
              <w:rPr>
                <w:rFonts w:ascii="Times New Roman" w:eastAsia="Calibri" w:hAnsi="Times New Roman" w:cs="Times New Roman"/>
                <w:bCs/>
                <w:sz w:val="24"/>
                <w:szCs w:val="24"/>
                <w:lang w:val="uk-UA"/>
              </w:rPr>
              <w:t>4</w:t>
            </w:r>
          </w:p>
        </w:tc>
      </w:tr>
      <w:tr w:rsidR="0052314F" w:rsidRPr="00B84948" w14:paraId="637E85A9" w14:textId="77777777" w:rsidTr="0052314F">
        <w:trPr>
          <w:cantSplit/>
        </w:trPr>
        <w:tc>
          <w:tcPr>
            <w:tcW w:w="270" w:type="pct"/>
          </w:tcPr>
          <w:p w14:paraId="7E2026C7" w14:textId="3F077D9A" w:rsidR="0052314F" w:rsidRPr="00B84948" w:rsidRDefault="0052314F" w:rsidP="0052314F">
            <w:pPr>
              <w:spacing w:after="0" w:line="360" w:lineRule="auto"/>
              <w:jc w:val="both"/>
              <w:rPr>
                <w:rFonts w:ascii="Times New Roman" w:hAnsi="Times New Roman" w:cs="Times New Roman"/>
                <w:sz w:val="24"/>
                <w:szCs w:val="24"/>
                <w:lang w:val="uk-UA"/>
              </w:rPr>
            </w:pPr>
            <w:r w:rsidRPr="00B84948">
              <w:rPr>
                <w:rFonts w:ascii="Times New Roman" w:hAnsi="Times New Roman" w:cs="Times New Roman"/>
                <w:sz w:val="24"/>
                <w:szCs w:val="24"/>
                <w:lang w:val="uk-UA"/>
              </w:rPr>
              <w:t>7</w:t>
            </w:r>
          </w:p>
        </w:tc>
        <w:tc>
          <w:tcPr>
            <w:tcW w:w="3812" w:type="pct"/>
          </w:tcPr>
          <w:p w14:paraId="327C957B" w14:textId="6E9E89C3" w:rsidR="0052314F" w:rsidRPr="00B84948" w:rsidRDefault="0052314F" w:rsidP="0052314F">
            <w:pPr>
              <w:spacing w:after="0" w:line="360" w:lineRule="auto"/>
              <w:rPr>
                <w:rFonts w:ascii="Times New Roman" w:hAnsi="Times New Roman" w:cs="Times New Roman"/>
                <w:sz w:val="24"/>
                <w:szCs w:val="24"/>
                <w:lang w:val="uk-UA"/>
              </w:rPr>
            </w:pPr>
            <w:r w:rsidRPr="00B84948">
              <w:rPr>
                <w:rFonts w:ascii="Times New Roman" w:eastAsia="Times New Roman" w:hAnsi="Times New Roman" w:cs="Times New Roman"/>
                <w:bCs/>
                <w:sz w:val="24"/>
                <w:szCs w:val="24"/>
                <w:lang w:eastAsia="uk-UA"/>
              </w:rPr>
              <w:t xml:space="preserve">Тема 7. </w:t>
            </w:r>
            <w:proofErr w:type="spellStart"/>
            <w:r w:rsidRPr="00B84948">
              <w:rPr>
                <w:rFonts w:ascii="Times New Roman" w:eastAsia="Times New Roman" w:hAnsi="Times New Roman" w:cs="Times New Roman"/>
                <w:bCs/>
                <w:sz w:val="24"/>
                <w:szCs w:val="24"/>
                <w:lang w:eastAsia="uk-UA"/>
              </w:rPr>
              <w:t>Стратегічний</w:t>
            </w:r>
            <w:proofErr w:type="spellEnd"/>
            <w:r w:rsidRPr="00B84948">
              <w:rPr>
                <w:rFonts w:ascii="Times New Roman" w:eastAsia="Times New Roman" w:hAnsi="Times New Roman" w:cs="Times New Roman"/>
                <w:bCs/>
                <w:sz w:val="24"/>
                <w:szCs w:val="24"/>
                <w:lang w:eastAsia="uk-UA"/>
              </w:rPr>
              <w:t xml:space="preserve"> </w:t>
            </w:r>
            <w:proofErr w:type="spellStart"/>
            <w:r w:rsidRPr="00B84948">
              <w:rPr>
                <w:rFonts w:ascii="Times New Roman" w:eastAsia="Times New Roman" w:hAnsi="Times New Roman" w:cs="Times New Roman"/>
                <w:bCs/>
                <w:sz w:val="24"/>
                <w:szCs w:val="24"/>
                <w:lang w:eastAsia="uk-UA"/>
              </w:rPr>
              <w:t>фінансовий</w:t>
            </w:r>
            <w:proofErr w:type="spellEnd"/>
            <w:r w:rsidRPr="00B84948">
              <w:rPr>
                <w:rFonts w:ascii="Times New Roman" w:eastAsia="Times New Roman" w:hAnsi="Times New Roman" w:cs="Times New Roman"/>
                <w:bCs/>
                <w:sz w:val="24"/>
                <w:szCs w:val="24"/>
                <w:lang w:eastAsia="uk-UA"/>
              </w:rPr>
              <w:t xml:space="preserve"> </w:t>
            </w:r>
            <w:proofErr w:type="spellStart"/>
            <w:r w:rsidRPr="00B84948">
              <w:rPr>
                <w:rFonts w:ascii="Times New Roman" w:eastAsia="Times New Roman" w:hAnsi="Times New Roman" w:cs="Times New Roman"/>
                <w:bCs/>
                <w:sz w:val="24"/>
                <w:szCs w:val="24"/>
                <w:lang w:eastAsia="uk-UA"/>
              </w:rPr>
              <w:t>контролінг</w:t>
            </w:r>
            <w:proofErr w:type="spellEnd"/>
          </w:p>
        </w:tc>
        <w:tc>
          <w:tcPr>
            <w:tcW w:w="918" w:type="pct"/>
          </w:tcPr>
          <w:p w14:paraId="707F6CD1" w14:textId="1B16CC73" w:rsidR="0052314F" w:rsidRPr="00B84948" w:rsidRDefault="0052314F" w:rsidP="0052314F">
            <w:pPr>
              <w:tabs>
                <w:tab w:val="left" w:pos="993"/>
              </w:tabs>
              <w:spacing w:after="0" w:line="360" w:lineRule="auto"/>
              <w:jc w:val="center"/>
              <w:rPr>
                <w:rFonts w:ascii="Times New Roman" w:hAnsi="Times New Roman" w:cs="Times New Roman"/>
                <w:spacing w:val="-4"/>
                <w:sz w:val="24"/>
                <w:szCs w:val="24"/>
                <w:lang w:val="uk-UA"/>
              </w:rPr>
            </w:pPr>
            <w:r w:rsidRPr="00B84948">
              <w:rPr>
                <w:rFonts w:ascii="Times New Roman" w:eastAsia="Calibri" w:hAnsi="Times New Roman" w:cs="Times New Roman"/>
                <w:bCs/>
                <w:sz w:val="24"/>
                <w:szCs w:val="24"/>
                <w:lang w:val="uk-UA"/>
              </w:rPr>
              <w:t>2</w:t>
            </w:r>
          </w:p>
        </w:tc>
      </w:tr>
      <w:tr w:rsidR="0052314F" w:rsidRPr="00B84948" w14:paraId="4C0F2E59" w14:textId="77777777" w:rsidTr="0052314F">
        <w:trPr>
          <w:cantSplit/>
        </w:trPr>
        <w:tc>
          <w:tcPr>
            <w:tcW w:w="270" w:type="pct"/>
          </w:tcPr>
          <w:p w14:paraId="07DA886D" w14:textId="1D6A4F12" w:rsidR="0052314F" w:rsidRPr="00B84948" w:rsidRDefault="0052314F" w:rsidP="0052314F">
            <w:pPr>
              <w:spacing w:after="0" w:line="360" w:lineRule="auto"/>
              <w:jc w:val="both"/>
              <w:rPr>
                <w:rFonts w:ascii="Times New Roman" w:hAnsi="Times New Roman" w:cs="Times New Roman"/>
                <w:sz w:val="24"/>
                <w:szCs w:val="24"/>
                <w:lang w:val="uk-UA"/>
              </w:rPr>
            </w:pPr>
            <w:r w:rsidRPr="00B84948">
              <w:rPr>
                <w:rFonts w:ascii="Times New Roman" w:hAnsi="Times New Roman" w:cs="Times New Roman"/>
                <w:sz w:val="24"/>
                <w:szCs w:val="24"/>
                <w:lang w:val="uk-UA"/>
              </w:rPr>
              <w:t>8</w:t>
            </w:r>
          </w:p>
        </w:tc>
        <w:tc>
          <w:tcPr>
            <w:tcW w:w="3812" w:type="pct"/>
          </w:tcPr>
          <w:p w14:paraId="65B083E1" w14:textId="53180263" w:rsidR="0052314F" w:rsidRPr="00B84948" w:rsidRDefault="0052314F" w:rsidP="0052314F">
            <w:pPr>
              <w:spacing w:after="0" w:line="360" w:lineRule="auto"/>
              <w:rPr>
                <w:rFonts w:ascii="Times New Roman" w:hAnsi="Times New Roman" w:cs="Times New Roman"/>
                <w:sz w:val="24"/>
                <w:szCs w:val="24"/>
                <w:lang w:val="uk-UA"/>
              </w:rPr>
            </w:pPr>
            <w:r w:rsidRPr="00B84948">
              <w:rPr>
                <w:rFonts w:ascii="Times New Roman" w:eastAsia="Calibri" w:hAnsi="Times New Roman" w:cs="Times New Roman"/>
                <w:bCs/>
                <w:sz w:val="24"/>
                <w:szCs w:val="24"/>
                <w:lang w:val="uk-UA"/>
              </w:rPr>
              <w:t xml:space="preserve">Тема 8. Контролінг інвестиційних </w:t>
            </w:r>
            <w:proofErr w:type="spellStart"/>
            <w:r w:rsidRPr="00B84948">
              <w:rPr>
                <w:rFonts w:ascii="Times New Roman" w:eastAsia="Calibri" w:hAnsi="Times New Roman" w:cs="Times New Roman"/>
                <w:bCs/>
                <w:sz w:val="24"/>
                <w:szCs w:val="24"/>
                <w:lang w:val="uk-UA"/>
              </w:rPr>
              <w:t>проєктів</w:t>
            </w:r>
            <w:proofErr w:type="spellEnd"/>
          </w:p>
        </w:tc>
        <w:tc>
          <w:tcPr>
            <w:tcW w:w="918" w:type="pct"/>
          </w:tcPr>
          <w:p w14:paraId="3FC0371D" w14:textId="54AE19DD" w:rsidR="0052314F" w:rsidRPr="00B84948" w:rsidRDefault="0052314F" w:rsidP="0052314F">
            <w:pPr>
              <w:tabs>
                <w:tab w:val="left" w:pos="993"/>
              </w:tabs>
              <w:spacing w:after="0" w:line="360" w:lineRule="auto"/>
              <w:jc w:val="center"/>
              <w:rPr>
                <w:rFonts w:ascii="Times New Roman" w:hAnsi="Times New Roman" w:cs="Times New Roman"/>
                <w:spacing w:val="-4"/>
                <w:sz w:val="24"/>
                <w:szCs w:val="24"/>
                <w:lang w:val="uk-UA"/>
              </w:rPr>
            </w:pPr>
            <w:r w:rsidRPr="00B84948">
              <w:rPr>
                <w:rFonts w:ascii="Times New Roman" w:eastAsia="Calibri" w:hAnsi="Times New Roman" w:cs="Times New Roman"/>
                <w:bCs/>
                <w:sz w:val="24"/>
                <w:szCs w:val="24"/>
                <w:lang w:val="uk-UA"/>
              </w:rPr>
              <w:t>4</w:t>
            </w:r>
          </w:p>
        </w:tc>
      </w:tr>
      <w:tr w:rsidR="0052314F" w:rsidRPr="00B84948" w14:paraId="062AA99D" w14:textId="77777777" w:rsidTr="0052314F">
        <w:trPr>
          <w:cantSplit/>
        </w:trPr>
        <w:tc>
          <w:tcPr>
            <w:tcW w:w="270" w:type="pct"/>
          </w:tcPr>
          <w:p w14:paraId="7D71EBDD" w14:textId="77777777" w:rsidR="0052314F" w:rsidRPr="00B84948" w:rsidRDefault="0052314F" w:rsidP="0052314F">
            <w:pPr>
              <w:spacing w:after="0" w:line="360" w:lineRule="auto"/>
              <w:jc w:val="both"/>
              <w:rPr>
                <w:rFonts w:ascii="Times New Roman" w:hAnsi="Times New Roman" w:cs="Times New Roman"/>
                <w:sz w:val="24"/>
                <w:szCs w:val="24"/>
              </w:rPr>
            </w:pPr>
          </w:p>
        </w:tc>
        <w:tc>
          <w:tcPr>
            <w:tcW w:w="3812" w:type="pct"/>
          </w:tcPr>
          <w:p w14:paraId="16726DD5" w14:textId="77777777" w:rsidR="0052314F" w:rsidRPr="00B84948" w:rsidRDefault="0052314F" w:rsidP="0052314F">
            <w:pPr>
              <w:spacing w:after="0" w:line="360" w:lineRule="auto"/>
              <w:jc w:val="both"/>
              <w:rPr>
                <w:rFonts w:ascii="Times New Roman" w:hAnsi="Times New Roman" w:cs="Times New Roman"/>
                <w:sz w:val="24"/>
                <w:szCs w:val="24"/>
              </w:rPr>
            </w:pPr>
            <w:proofErr w:type="spellStart"/>
            <w:r w:rsidRPr="00B84948">
              <w:rPr>
                <w:rFonts w:ascii="Times New Roman" w:hAnsi="Times New Roman" w:cs="Times New Roman"/>
                <w:b/>
                <w:sz w:val="24"/>
                <w:szCs w:val="24"/>
              </w:rPr>
              <w:t>Всього</w:t>
            </w:r>
            <w:proofErr w:type="spellEnd"/>
            <w:r w:rsidRPr="00B84948">
              <w:rPr>
                <w:rFonts w:ascii="Times New Roman" w:hAnsi="Times New Roman" w:cs="Times New Roman"/>
                <w:b/>
                <w:sz w:val="24"/>
                <w:szCs w:val="24"/>
              </w:rPr>
              <w:t xml:space="preserve"> за курс</w:t>
            </w:r>
          </w:p>
        </w:tc>
        <w:tc>
          <w:tcPr>
            <w:tcW w:w="918" w:type="pct"/>
          </w:tcPr>
          <w:p w14:paraId="3EEC3143" w14:textId="36231511" w:rsidR="0052314F" w:rsidRPr="00B84948" w:rsidRDefault="0052314F" w:rsidP="0052314F">
            <w:pPr>
              <w:tabs>
                <w:tab w:val="left" w:pos="993"/>
              </w:tabs>
              <w:spacing w:after="0" w:line="360" w:lineRule="auto"/>
              <w:jc w:val="center"/>
              <w:rPr>
                <w:rFonts w:ascii="Times New Roman" w:hAnsi="Times New Roman" w:cs="Times New Roman"/>
                <w:spacing w:val="-4"/>
                <w:sz w:val="24"/>
                <w:szCs w:val="24"/>
              </w:rPr>
            </w:pPr>
            <w:r w:rsidRPr="00B84948">
              <w:rPr>
                <w:rFonts w:ascii="Times New Roman" w:eastAsia="Calibri" w:hAnsi="Times New Roman" w:cs="Times New Roman"/>
                <w:bCs/>
                <w:iCs/>
                <w:sz w:val="24"/>
                <w:szCs w:val="24"/>
                <w:lang w:val="uk-UA"/>
              </w:rPr>
              <w:t>32</w:t>
            </w:r>
          </w:p>
        </w:tc>
      </w:tr>
    </w:tbl>
    <w:p w14:paraId="2DB9B072" w14:textId="77777777" w:rsidR="008F065D" w:rsidRPr="00B84948" w:rsidRDefault="008F065D" w:rsidP="0052314F">
      <w:pPr>
        <w:pStyle w:val="1"/>
        <w:tabs>
          <w:tab w:val="left" w:pos="0"/>
        </w:tabs>
        <w:spacing w:before="0" w:after="0" w:line="360" w:lineRule="auto"/>
        <w:rPr>
          <w:rFonts w:ascii="Times New Roman" w:hAnsi="Times New Roman"/>
          <w:b w:val="0"/>
          <w:sz w:val="24"/>
          <w:szCs w:val="24"/>
        </w:rPr>
      </w:pPr>
    </w:p>
    <w:p w14:paraId="46A77F03" w14:textId="77777777" w:rsidR="00A22FE5" w:rsidRPr="00B84948" w:rsidRDefault="00A22FE5" w:rsidP="0052314F">
      <w:pPr>
        <w:pStyle w:val="aa"/>
        <w:ind w:left="360"/>
        <w:rPr>
          <w:rFonts w:ascii="Times New Roman" w:hAnsi="Times New Roman"/>
          <w:sz w:val="24"/>
          <w:szCs w:val="24"/>
        </w:rPr>
      </w:pPr>
    </w:p>
    <w:p w14:paraId="165269D6" w14:textId="77777777" w:rsidR="00ED5F0C" w:rsidRDefault="00ED5F0C" w:rsidP="009272A2">
      <w:pPr>
        <w:pStyle w:val="aa"/>
        <w:ind w:left="360"/>
        <w:jc w:val="center"/>
        <w:rPr>
          <w:rFonts w:ascii="Times New Roman" w:hAnsi="Times New Roman"/>
          <w:sz w:val="24"/>
          <w:szCs w:val="24"/>
        </w:rPr>
      </w:pPr>
    </w:p>
    <w:p w14:paraId="57A7774C" w14:textId="53043BAB" w:rsidR="00A20882" w:rsidRDefault="00A20882">
      <w:pPr>
        <w:rPr>
          <w:rFonts w:ascii="Times New Roman" w:eastAsia="Calibri" w:hAnsi="Times New Roman" w:cs="Times New Roman"/>
          <w:sz w:val="24"/>
          <w:szCs w:val="24"/>
          <w:lang w:val="uk-UA" w:eastAsia="en-US"/>
        </w:rPr>
      </w:pPr>
      <w:r>
        <w:rPr>
          <w:rFonts w:ascii="Times New Roman" w:hAnsi="Times New Roman"/>
          <w:sz w:val="24"/>
          <w:szCs w:val="24"/>
        </w:rPr>
        <w:br w:type="page"/>
      </w:r>
    </w:p>
    <w:p w14:paraId="60A43CCE" w14:textId="4E987141" w:rsidR="009272A2" w:rsidRPr="00B84948" w:rsidRDefault="008F065D" w:rsidP="009272A2">
      <w:pPr>
        <w:pStyle w:val="aa"/>
        <w:ind w:left="360"/>
        <w:jc w:val="center"/>
        <w:rPr>
          <w:rFonts w:ascii="Times New Roman" w:hAnsi="Times New Roman"/>
          <w:b/>
          <w:sz w:val="24"/>
          <w:szCs w:val="24"/>
          <w:lang w:eastAsia="uk-UA"/>
        </w:rPr>
      </w:pPr>
      <w:r w:rsidRPr="00B84948">
        <w:rPr>
          <w:rFonts w:ascii="Times New Roman" w:hAnsi="Times New Roman"/>
          <w:sz w:val="24"/>
          <w:szCs w:val="24"/>
        </w:rPr>
        <w:lastRenderedPageBreak/>
        <w:t xml:space="preserve">6. </w:t>
      </w:r>
      <w:r w:rsidR="009272A2" w:rsidRPr="00B84948">
        <w:rPr>
          <w:rFonts w:ascii="Times New Roman" w:hAnsi="Times New Roman"/>
          <w:b/>
          <w:sz w:val="24"/>
          <w:szCs w:val="24"/>
          <w:lang w:eastAsia="uk-UA"/>
        </w:rPr>
        <w:t>ЗАВДАННЯ ДЛЯ САМОСТІЙНОЇ РОБОТИ</w:t>
      </w:r>
    </w:p>
    <w:p w14:paraId="5A393B49" w14:textId="5C7DA9EB" w:rsidR="009272A2" w:rsidRPr="00B84948" w:rsidRDefault="009272A2" w:rsidP="00894A18">
      <w:pPr>
        <w:pStyle w:val="a3"/>
        <w:tabs>
          <w:tab w:val="left" w:pos="5103"/>
        </w:tabs>
        <w:spacing w:line="240" w:lineRule="auto"/>
        <w:jc w:val="both"/>
        <w:rPr>
          <w:b w:val="0"/>
          <w:sz w:val="24"/>
          <w:szCs w:val="24"/>
        </w:rPr>
      </w:pPr>
    </w:p>
    <w:tbl>
      <w:tblPr>
        <w:tblpPr w:leftFromText="180" w:rightFromText="180" w:vertAnchor="text" w:horzAnchor="margin" w:tblpY="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6"/>
        <w:gridCol w:w="1134"/>
        <w:gridCol w:w="1129"/>
      </w:tblGrid>
      <w:tr w:rsidR="00E404B1" w:rsidRPr="00B84948" w14:paraId="128BB058" w14:textId="77777777" w:rsidTr="00A20882">
        <w:trPr>
          <w:trHeight w:val="426"/>
          <w:tblHeader/>
        </w:trPr>
        <w:tc>
          <w:tcPr>
            <w:tcW w:w="3825" w:type="pct"/>
            <w:vMerge w:val="restart"/>
            <w:shd w:val="clear" w:color="auto" w:fill="auto"/>
            <w:vAlign w:val="center"/>
          </w:tcPr>
          <w:p w14:paraId="441D5761" w14:textId="77777777" w:rsidR="00E404B1" w:rsidRPr="00B84948" w:rsidRDefault="00E404B1" w:rsidP="00ED5F0C">
            <w:pPr>
              <w:autoSpaceDE w:val="0"/>
              <w:autoSpaceDN w:val="0"/>
              <w:spacing w:after="0" w:line="36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Назва теми</w:t>
            </w:r>
          </w:p>
        </w:tc>
        <w:tc>
          <w:tcPr>
            <w:tcW w:w="1175" w:type="pct"/>
            <w:gridSpan w:val="2"/>
            <w:shd w:val="clear" w:color="auto" w:fill="auto"/>
            <w:vAlign w:val="center"/>
          </w:tcPr>
          <w:p w14:paraId="34AE01E6" w14:textId="77777777" w:rsidR="00E404B1" w:rsidRPr="00B84948" w:rsidRDefault="00E404B1" w:rsidP="00ED5F0C">
            <w:pPr>
              <w:autoSpaceDE w:val="0"/>
              <w:autoSpaceDN w:val="0"/>
              <w:spacing w:after="0" w:line="36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Кількість годин</w:t>
            </w:r>
          </w:p>
        </w:tc>
      </w:tr>
      <w:tr w:rsidR="00E404B1" w:rsidRPr="00B84948" w14:paraId="24C76014" w14:textId="77777777" w:rsidTr="00A20882">
        <w:trPr>
          <w:trHeight w:val="426"/>
          <w:tblHeader/>
        </w:trPr>
        <w:tc>
          <w:tcPr>
            <w:tcW w:w="3825" w:type="pct"/>
            <w:vMerge/>
            <w:shd w:val="clear" w:color="auto" w:fill="auto"/>
            <w:vAlign w:val="center"/>
          </w:tcPr>
          <w:p w14:paraId="4EC2CC55" w14:textId="77777777" w:rsidR="00E404B1" w:rsidRPr="00B84948" w:rsidRDefault="00E404B1" w:rsidP="00ED5F0C">
            <w:pPr>
              <w:autoSpaceDE w:val="0"/>
              <w:autoSpaceDN w:val="0"/>
              <w:spacing w:after="0" w:line="360" w:lineRule="auto"/>
              <w:jc w:val="center"/>
              <w:rPr>
                <w:rFonts w:ascii="Times New Roman" w:eastAsia="Calibri" w:hAnsi="Times New Roman" w:cs="Times New Roman"/>
                <w:sz w:val="24"/>
                <w:szCs w:val="24"/>
                <w:lang w:val="uk-UA" w:eastAsia="uk-UA"/>
              </w:rPr>
            </w:pPr>
          </w:p>
        </w:tc>
        <w:tc>
          <w:tcPr>
            <w:tcW w:w="589" w:type="pct"/>
            <w:shd w:val="clear" w:color="auto" w:fill="auto"/>
            <w:vAlign w:val="center"/>
          </w:tcPr>
          <w:p w14:paraId="2225B0D9" w14:textId="77777777" w:rsidR="00E404B1" w:rsidRPr="00B84948" w:rsidRDefault="00E404B1" w:rsidP="00ED5F0C">
            <w:pPr>
              <w:autoSpaceDE w:val="0"/>
              <w:autoSpaceDN w:val="0"/>
              <w:spacing w:after="0" w:line="360" w:lineRule="auto"/>
              <w:jc w:val="center"/>
              <w:rPr>
                <w:rFonts w:ascii="Times New Roman" w:eastAsia="Calibri" w:hAnsi="Times New Roman" w:cs="Times New Roman"/>
                <w:sz w:val="24"/>
                <w:szCs w:val="24"/>
                <w:lang w:val="uk-UA" w:eastAsia="uk-UA"/>
              </w:rPr>
            </w:pPr>
            <w:r w:rsidRPr="00B84948">
              <w:rPr>
                <w:rFonts w:ascii="Times New Roman" w:hAnsi="Times New Roman" w:cs="Times New Roman"/>
                <w:sz w:val="24"/>
                <w:szCs w:val="24"/>
                <w:lang w:val="uk-UA"/>
              </w:rPr>
              <w:t>денна форма</w:t>
            </w:r>
          </w:p>
        </w:tc>
        <w:tc>
          <w:tcPr>
            <w:tcW w:w="586" w:type="pct"/>
            <w:shd w:val="clear" w:color="auto" w:fill="auto"/>
            <w:vAlign w:val="center"/>
          </w:tcPr>
          <w:p w14:paraId="1AFE31C0" w14:textId="77777777" w:rsidR="00E404B1" w:rsidRPr="00B84948" w:rsidRDefault="00E404B1" w:rsidP="00ED5F0C">
            <w:pPr>
              <w:autoSpaceDE w:val="0"/>
              <w:autoSpaceDN w:val="0"/>
              <w:spacing w:after="0" w:line="360" w:lineRule="auto"/>
              <w:jc w:val="center"/>
              <w:rPr>
                <w:rFonts w:ascii="Times New Roman" w:eastAsia="Calibri" w:hAnsi="Times New Roman" w:cs="Times New Roman"/>
                <w:sz w:val="24"/>
                <w:szCs w:val="24"/>
                <w:lang w:val="uk-UA" w:eastAsia="uk-UA"/>
              </w:rPr>
            </w:pPr>
            <w:r w:rsidRPr="00B84948">
              <w:rPr>
                <w:rFonts w:ascii="Times New Roman" w:hAnsi="Times New Roman" w:cs="Times New Roman"/>
                <w:sz w:val="24"/>
                <w:szCs w:val="24"/>
                <w:lang w:val="uk-UA"/>
              </w:rPr>
              <w:t>заочна форма</w:t>
            </w:r>
          </w:p>
        </w:tc>
      </w:tr>
      <w:tr w:rsidR="00E404B1" w:rsidRPr="00B84948" w14:paraId="766074DF" w14:textId="77777777" w:rsidTr="00A20882">
        <w:trPr>
          <w:trHeight w:val="369"/>
        </w:trPr>
        <w:tc>
          <w:tcPr>
            <w:tcW w:w="3825" w:type="pct"/>
            <w:shd w:val="clear" w:color="auto" w:fill="auto"/>
          </w:tcPr>
          <w:p w14:paraId="03867427" w14:textId="77777777" w:rsidR="00E404B1" w:rsidRPr="00B84948" w:rsidRDefault="00E404B1" w:rsidP="00ED5F0C">
            <w:pPr>
              <w:pStyle w:val="a7"/>
              <w:spacing w:after="0" w:line="360" w:lineRule="auto"/>
              <w:ind w:left="0"/>
              <w:rPr>
                <w:b/>
                <w:bCs/>
                <w:sz w:val="24"/>
                <w:szCs w:val="24"/>
                <w:lang w:val="uk-UA"/>
              </w:rPr>
            </w:pPr>
            <w:r w:rsidRPr="00B84948">
              <w:rPr>
                <w:b/>
                <w:bCs/>
                <w:sz w:val="24"/>
                <w:szCs w:val="24"/>
              </w:rPr>
              <w:t xml:space="preserve">Тема 1. </w:t>
            </w:r>
            <w:proofErr w:type="spellStart"/>
            <w:r w:rsidRPr="00B84948">
              <w:rPr>
                <w:b/>
                <w:bCs/>
                <w:sz w:val="24"/>
                <w:szCs w:val="24"/>
              </w:rPr>
              <w:t>Контролінг</w:t>
            </w:r>
            <w:proofErr w:type="spellEnd"/>
            <w:r w:rsidRPr="00B84948">
              <w:rPr>
                <w:b/>
                <w:bCs/>
                <w:sz w:val="24"/>
                <w:szCs w:val="24"/>
              </w:rPr>
              <w:t xml:space="preserve"> як </w:t>
            </w:r>
            <w:proofErr w:type="spellStart"/>
            <w:r w:rsidRPr="00B84948">
              <w:rPr>
                <w:b/>
                <w:bCs/>
                <w:sz w:val="24"/>
                <w:szCs w:val="24"/>
              </w:rPr>
              <w:t>інструмент</w:t>
            </w:r>
            <w:proofErr w:type="spellEnd"/>
            <w:r w:rsidRPr="00B84948">
              <w:rPr>
                <w:b/>
                <w:bCs/>
                <w:sz w:val="24"/>
                <w:szCs w:val="24"/>
              </w:rPr>
              <w:t xml:space="preserve"> </w:t>
            </w:r>
            <w:proofErr w:type="spellStart"/>
            <w:r w:rsidRPr="00B84948">
              <w:rPr>
                <w:b/>
                <w:bCs/>
                <w:sz w:val="24"/>
                <w:szCs w:val="24"/>
              </w:rPr>
              <w:t>управління</w:t>
            </w:r>
            <w:proofErr w:type="spellEnd"/>
            <w:r w:rsidRPr="00B84948">
              <w:rPr>
                <w:b/>
                <w:bCs/>
                <w:sz w:val="24"/>
                <w:szCs w:val="24"/>
              </w:rPr>
              <w:t xml:space="preserve"> </w:t>
            </w:r>
            <w:proofErr w:type="spellStart"/>
            <w:r w:rsidRPr="00B84948">
              <w:rPr>
                <w:b/>
                <w:bCs/>
                <w:sz w:val="24"/>
                <w:szCs w:val="24"/>
              </w:rPr>
              <w:t>підприємством</w:t>
            </w:r>
            <w:proofErr w:type="spellEnd"/>
          </w:p>
          <w:p w14:paraId="7E9B6684" w14:textId="7DED76EC" w:rsidR="00E404B1" w:rsidRPr="00B84948" w:rsidRDefault="00E404B1" w:rsidP="00ED5F0C">
            <w:pPr>
              <w:spacing w:after="0" w:line="360" w:lineRule="auto"/>
              <w:jc w:val="both"/>
              <w:rPr>
                <w:rFonts w:ascii="Times New Roman" w:hAnsi="Times New Roman"/>
                <w:sz w:val="24"/>
                <w:szCs w:val="24"/>
              </w:rPr>
            </w:pPr>
            <w:proofErr w:type="spellStart"/>
            <w:r w:rsidRPr="00927D8B">
              <w:rPr>
                <w:rFonts w:ascii="Times New Roman" w:hAnsi="Times New Roman"/>
                <w:sz w:val="24"/>
                <w:szCs w:val="24"/>
              </w:rPr>
              <w:t>Основні</w:t>
            </w:r>
            <w:proofErr w:type="spellEnd"/>
            <w:r w:rsidRPr="00927D8B">
              <w:rPr>
                <w:rFonts w:ascii="Times New Roman" w:hAnsi="Times New Roman"/>
                <w:sz w:val="24"/>
                <w:szCs w:val="24"/>
              </w:rPr>
              <w:t xml:space="preserve"> </w:t>
            </w:r>
            <w:proofErr w:type="spellStart"/>
            <w:r w:rsidRPr="00927D8B">
              <w:rPr>
                <w:rFonts w:ascii="Times New Roman" w:hAnsi="Times New Roman"/>
                <w:sz w:val="24"/>
                <w:szCs w:val="24"/>
              </w:rPr>
              <w:t>концепції</w:t>
            </w:r>
            <w:proofErr w:type="spellEnd"/>
            <w:r w:rsidRPr="00927D8B">
              <w:rPr>
                <w:rFonts w:ascii="Times New Roman" w:hAnsi="Times New Roman"/>
                <w:sz w:val="24"/>
                <w:szCs w:val="24"/>
              </w:rPr>
              <w:t xml:space="preserve"> </w:t>
            </w:r>
            <w:proofErr w:type="spellStart"/>
            <w:r w:rsidRPr="00927D8B">
              <w:rPr>
                <w:rFonts w:ascii="Times New Roman" w:hAnsi="Times New Roman"/>
                <w:sz w:val="24"/>
                <w:szCs w:val="24"/>
              </w:rPr>
              <w:t>контролінгу</w:t>
            </w:r>
            <w:proofErr w:type="spellEnd"/>
            <w:r w:rsidRPr="00927D8B">
              <w:rPr>
                <w:rFonts w:ascii="Times New Roman" w:hAnsi="Times New Roman"/>
                <w:sz w:val="24"/>
                <w:szCs w:val="24"/>
              </w:rPr>
              <w:t xml:space="preserve"> та структура </w:t>
            </w:r>
            <w:proofErr w:type="spellStart"/>
            <w:r w:rsidRPr="00927D8B">
              <w:rPr>
                <w:rFonts w:ascii="Times New Roman" w:hAnsi="Times New Roman"/>
                <w:sz w:val="24"/>
                <w:szCs w:val="24"/>
              </w:rPr>
              <w:t>концепцій</w:t>
            </w:r>
            <w:proofErr w:type="spellEnd"/>
            <w:r w:rsidRPr="00927D8B">
              <w:rPr>
                <w:rFonts w:ascii="Times New Roman" w:hAnsi="Times New Roman"/>
                <w:sz w:val="24"/>
                <w:szCs w:val="24"/>
              </w:rPr>
              <w:t xml:space="preserve">. </w:t>
            </w:r>
            <w:proofErr w:type="spellStart"/>
            <w:r w:rsidRPr="00927D8B">
              <w:rPr>
                <w:rFonts w:ascii="Times New Roman" w:hAnsi="Times New Roman"/>
                <w:sz w:val="24"/>
                <w:szCs w:val="24"/>
              </w:rPr>
              <w:t>Види</w:t>
            </w:r>
            <w:proofErr w:type="spellEnd"/>
            <w:r w:rsidRPr="00927D8B">
              <w:rPr>
                <w:rFonts w:ascii="Times New Roman" w:hAnsi="Times New Roman"/>
                <w:sz w:val="24"/>
                <w:szCs w:val="24"/>
              </w:rPr>
              <w:t xml:space="preserve"> </w:t>
            </w:r>
            <w:proofErr w:type="spellStart"/>
            <w:r w:rsidRPr="00927D8B">
              <w:rPr>
                <w:rFonts w:ascii="Times New Roman" w:hAnsi="Times New Roman"/>
                <w:sz w:val="24"/>
                <w:szCs w:val="24"/>
              </w:rPr>
              <w:t>контролінгу</w:t>
            </w:r>
            <w:proofErr w:type="spellEnd"/>
            <w:r w:rsidRPr="00927D8B">
              <w:rPr>
                <w:rFonts w:ascii="Times New Roman" w:hAnsi="Times New Roman"/>
                <w:sz w:val="24"/>
                <w:szCs w:val="24"/>
              </w:rPr>
              <w:t xml:space="preserve"> та напрямки </w:t>
            </w:r>
            <w:proofErr w:type="spellStart"/>
            <w:r w:rsidRPr="00927D8B">
              <w:rPr>
                <w:rFonts w:ascii="Times New Roman" w:hAnsi="Times New Roman"/>
                <w:sz w:val="24"/>
                <w:szCs w:val="24"/>
              </w:rPr>
              <w:t>аналізу</w:t>
            </w:r>
            <w:proofErr w:type="spellEnd"/>
            <w:r w:rsidRPr="00927D8B">
              <w:rPr>
                <w:rFonts w:ascii="Times New Roman" w:hAnsi="Times New Roman"/>
                <w:sz w:val="24"/>
                <w:szCs w:val="24"/>
              </w:rPr>
              <w:t xml:space="preserve"> в </w:t>
            </w:r>
            <w:proofErr w:type="spellStart"/>
            <w:r w:rsidRPr="00927D8B">
              <w:rPr>
                <w:rFonts w:ascii="Times New Roman" w:hAnsi="Times New Roman"/>
                <w:sz w:val="24"/>
                <w:szCs w:val="24"/>
              </w:rPr>
              <w:t>стратегічному</w:t>
            </w:r>
            <w:proofErr w:type="spellEnd"/>
            <w:r w:rsidRPr="00927D8B">
              <w:rPr>
                <w:rFonts w:ascii="Times New Roman" w:hAnsi="Times New Roman"/>
                <w:sz w:val="24"/>
                <w:szCs w:val="24"/>
              </w:rPr>
              <w:t xml:space="preserve"> та оперативному </w:t>
            </w:r>
            <w:proofErr w:type="spellStart"/>
            <w:r w:rsidRPr="00927D8B">
              <w:rPr>
                <w:rFonts w:ascii="Times New Roman" w:hAnsi="Times New Roman"/>
                <w:sz w:val="24"/>
                <w:szCs w:val="24"/>
              </w:rPr>
              <w:t>контролінгу</w:t>
            </w:r>
            <w:proofErr w:type="spellEnd"/>
            <w:r w:rsidRPr="00927D8B">
              <w:rPr>
                <w:rFonts w:ascii="Times New Roman" w:hAnsi="Times New Roman"/>
                <w:sz w:val="24"/>
                <w:szCs w:val="24"/>
              </w:rPr>
              <w:t>.</w:t>
            </w:r>
            <w:r w:rsidR="00927D8B">
              <w:rPr>
                <w:rFonts w:ascii="Times New Roman" w:hAnsi="Times New Roman"/>
                <w:sz w:val="24"/>
                <w:szCs w:val="24"/>
                <w:lang w:val="uk-UA"/>
              </w:rPr>
              <w:t xml:space="preserve"> </w:t>
            </w:r>
            <w:proofErr w:type="spellStart"/>
            <w:r w:rsidRPr="00B84948">
              <w:rPr>
                <w:rFonts w:ascii="Times New Roman" w:hAnsi="Times New Roman"/>
                <w:sz w:val="24"/>
                <w:szCs w:val="24"/>
              </w:rPr>
              <w:t>Основні</w:t>
            </w:r>
            <w:proofErr w:type="spellEnd"/>
            <w:r w:rsidRPr="00B84948">
              <w:rPr>
                <w:rFonts w:ascii="Times New Roman" w:hAnsi="Times New Roman"/>
                <w:sz w:val="24"/>
                <w:szCs w:val="24"/>
              </w:rPr>
              <w:t xml:space="preserve"> </w:t>
            </w:r>
            <w:proofErr w:type="spellStart"/>
            <w:r w:rsidRPr="00B84948">
              <w:rPr>
                <w:rFonts w:ascii="Times New Roman" w:hAnsi="Times New Roman"/>
                <w:sz w:val="24"/>
                <w:szCs w:val="24"/>
              </w:rPr>
              <w:t>розділи</w:t>
            </w:r>
            <w:proofErr w:type="spellEnd"/>
            <w:r w:rsidRPr="00B84948">
              <w:rPr>
                <w:rFonts w:ascii="Times New Roman" w:hAnsi="Times New Roman"/>
                <w:sz w:val="24"/>
                <w:szCs w:val="24"/>
              </w:rPr>
              <w:t xml:space="preserve"> </w:t>
            </w:r>
            <w:proofErr w:type="spellStart"/>
            <w:r w:rsidRPr="00B84948">
              <w:rPr>
                <w:rFonts w:ascii="Times New Roman" w:hAnsi="Times New Roman"/>
                <w:sz w:val="24"/>
                <w:szCs w:val="24"/>
              </w:rPr>
              <w:t>контролінгу</w:t>
            </w:r>
            <w:proofErr w:type="spellEnd"/>
            <w:r w:rsidRPr="00B84948">
              <w:rPr>
                <w:rFonts w:ascii="Times New Roman" w:hAnsi="Times New Roman"/>
                <w:sz w:val="24"/>
                <w:szCs w:val="24"/>
              </w:rPr>
              <w:t xml:space="preserve"> та напрямки </w:t>
            </w:r>
            <w:proofErr w:type="spellStart"/>
            <w:r w:rsidRPr="00B84948">
              <w:rPr>
                <w:rFonts w:ascii="Times New Roman" w:hAnsi="Times New Roman"/>
                <w:sz w:val="24"/>
                <w:szCs w:val="24"/>
              </w:rPr>
              <w:t>діяльності</w:t>
            </w:r>
            <w:proofErr w:type="spellEnd"/>
            <w:r w:rsidRPr="00B84948">
              <w:rPr>
                <w:rFonts w:ascii="Times New Roman" w:hAnsi="Times New Roman"/>
                <w:sz w:val="24"/>
                <w:szCs w:val="24"/>
              </w:rPr>
              <w:t xml:space="preserve"> </w:t>
            </w:r>
            <w:proofErr w:type="spellStart"/>
            <w:r w:rsidRPr="00B84948">
              <w:rPr>
                <w:rFonts w:ascii="Times New Roman" w:hAnsi="Times New Roman"/>
                <w:sz w:val="24"/>
                <w:szCs w:val="24"/>
              </w:rPr>
              <w:t>підприємства</w:t>
            </w:r>
            <w:proofErr w:type="spellEnd"/>
            <w:r w:rsidRPr="00B84948">
              <w:rPr>
                <w:rFonts w:ascii="Times New Roman" w:hAnsi="Times New Roman"/>
                <w:sz w:val="24"/>
                <w:szCs w:val="24"/>
              </w:rPr>
              <w:t xml:space="preserve"> в </w:t>
            </w:r>
            <w:proofErr w:type="spellStart"/>
            <w:r w:rsidRPr="00B84948">
              <w:rPr>
                <w:rFonts w:ascii="Times New Roman" w:hAnsi="Times New Roman"/>
                <w:sz w:val="24"/>
                <w:szCs w:val="24"/>
              </w:rPr>
              <w:t>розрізі</w:t>
            </w:r>
            <w:proofErr w:type="spellEnd"/>
            <w:r w:rsidRPr="00B84948">
              <w:rPr>
                <w:rFonts w:ascii="Times New Roman" w:hAnsi="Times New Roman"/>
                <w:sz w:val="24"/>
                <w:szCs w:val="24"/>
              </w:rPr>
              <w:t xml:space="preserve"> </w:t>
            </w:r>
            <w:proofErr w:type="spellStart"/>
            <w:r w:rsidRPr="00B84948">
              <w:rPr>
                <w:rFonts w:ascii="Times New Roman" w:hAnsi="Times New Roman"/>
                <w:sz w:val="24"/>
                <w:szCs w:val="24"/>
              </w:rPr>
              <w:t>контролінгу</w:t>
            </w:r>
            <w:proofErr w:type="spellEnd"/>
            <w:r w:rsidRPr="00B84948">
              <w:rPr>
                <w:rFonts w:ascii="Times New Roman" w:hAnsi="Times New Roman"/>
                <w:sz w:val="24"/>
                <w:szCs w:val="24"/>
              </w:rPr>
              <w:t xml:space="preserve">. </w:t>
            </w:r>
            <w:proofErr w:type="spellStart"/>
            <w:r w:rsidRPr="00B84948">
              <w:rPr>
                <w:rFonts w:ascii="Times New Roman" w:hAnsi="Times New Roman"/>
                <w:sz w:val="24"/>
                <w:szCs w:val="24"/>
              </w:rPr>
              <w:t>Попередній</w:t>
            </w:r>
            <w:proofErr w:type="spellEnd"/>
            <w:r w:rsidRPr="00B84948">
              <w:rPr>
                <w:rFonts w:ascii="Times New Roman" w:hAnsi="Times New Roman"/>
                <w:sz w:val="24"/>
                <w:szCs w:val="24"/>
              </w:rPr>
              <w:t xml:space="preserve">, </w:t>
            </w:r>
            <w:proofErr w:type="spellStart"/>
            <w:r w:rsidRPr="00B84948">
              <w:rPr>
                <w:rFonts w:ascii="Times New Roman" w:hAnsi="Times New Roman"/>
                <w:sz w:val="24"/>
                <w:szCs w:val="24"/>
              </w:rPr>
              <w:t>поточний</w:t>
            </w:r>
            <w:proofErr w:type="spellEnd"/>
            <w:r w:rsidRPr="00B84948">
              <w:rPr>
                <w:rFonts w:ascii="Times New Roman" w:hAnsi="Times New Roman"/>
                <w:sz w:val="24"/>
                <w:szCs w:val="24"/>
              </w:rPr>
              <w:t xml:space="preserve">, </w:t>
            </w:r>
            <w:proofErr w:type="spellStart"/>
            <w:r w:rsidRPr="00B84948">
              <w:rPr>
                <w:rFonts w:ascii="Times New Roman" w:hAnsi="Times New Roman"/>
                <w:sz w:val="24"/>
                <w:szCs w:val="24"/>
              </w:rPr>
              <w:t>заключний</w:t>
            </w:r>
            <w:proofErr w:type="spellEnd"/>
            <w:r w:rsidRPr="00B84948">
              <w:rPr>
                <w:rFonts w:ascii="Times New Roman" w:hAnsi="Times New Roman"/>
                <w:sz w:val="24"/>
                <w:szCs w:val="24"/>
              </w:rPr>
              <w:t xml:space="preserve"> </w:t>
            </w:r>
            <w:proofErr w:type="spellStart"/>
            <w:r w:rsidRPr="00B84948">
              <w:rPr>
                <w:rFonts w:ascii="Times New Roman" w:hAnsi="Times New Roman"/>
                <w:sz w:val="24"/>
                <w:szCs w:val="24"/>
              </w:rPr>
              <w:t>контролінг</w:t>
            </w:r>
            <w:proofErr w:type="spellEnd"/>
            <w:r w:rsidRPr="00B84948">
              <w:rPr>
                <w:rFonts w:ascii="Times New Roman" w:hAnsi="Times New Roman"/>
                <w:sz w:val="24"/>
                <w:szCs w:val="24"/>
              </w:rPr>
              <w:t xml:space="preserve">. </w:t>
            </w:r>
          </w:p>
        </w:tc>
        <w:tc>
          <w:tcPr>
            <w:tcW w:w="589" w:type="pct"/>
            <w:shd w:val="clear" w:color="auto" w:fill="auto"/>
          </w:tcPr>
          <w:p w14:paraId="2AB8E1FF" w14:textId="5266A753" w:rsidR="00E404B1" w:rsidRPr="00B84948" w:rsidRDefault="00E404B1" w:rsidP="00ED5F0C">
            <w:pPr>
              <w:spacing w:after="0" w:line="36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6</w:t>
            </w:r>
          </w:p>
        </w:tc>
        <w:tc>
          <w:tcPr>
            <w:tcW w:w="586" w:type="pct"/>
          </w:tcPr>
          <w:p w14:paraId="11C2B9D9" w14:textId="4308DD0D" w:rsidR="00E404B1" w:rsidRPr="00B84948" w:rsidRDefault="00E404B1" w:rsidP="00ED5F0C">
            <w:pPr>
              <w:spacing w:after="0" w:line="360" w:lineRule="auto"/>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w:t>
            </w:r>
          </w:p>
        </w:tc>
      </w:tr>
      <w:tr w:rsidR="00E404B1" w:rsidRPr="00B84948" w14:paraId="45F029D0" w14:textId="77777777" w:rsidTr="00A20882">
        <w:trPr>
          <w:trHeight w:val="369"/>
        </w:trPr>
        <w:tc>
          <w:tcPr>
            <w:tcW w:w="3825" w:type="pct"/>
            <w:shd w:val="clear" w:color="auto" w:fill="auto"/>
          </w:tcPr>
          <w:p w14:paraId="5F23DD87" w14:textId="77777777" w:rsidR="00E404B1" w:rsidRPr="00B84948" w:rsidRDefault="00E404B1" w:rsidP="00ED5F0C">
            <w:pPr>
              <w:pStyle w:val="a7"/>
              <w:spacing w:after="0" w:line="360" w:lineRule="auto"/>
              <w:ind w:left="0"/>
              <w:rPr>
                <w:b/>
                <w:sz w:val="24"/>
                <w:szCs w:val="24"/>
                <w:lang w:val="uk-UA"/>
              </w:rPr>
            </w:pPr>
            <w:r w:rsidRPr="00B84948">
              <w:rPr>
                <w:b/>
                <w:sz w:val="24"/>
                <w:szCs w:val="24"/>
              </w:rPr>
              <w:t xml:space="preserve">Тема 2. </w:t>
            </w:r>
            <w:proofErr w:type="spellStart"/>
            <w:r w:rsidRPr="00B84948">
              <w:rPr>
                <w:b/>
                <w:sz w:val="24"/>
                <w:szCs w:val="24"/>
              </w:rPr>
              <w:t>Організація</w:t>
            </w:r>
            <w:proofErr w:type="spellEnd"/>
            <w:r w:rsidRPr="00B84948">
              <w:rPr>
                <w:b/>
                <w:sz w:val="24"/>
                <w:szCs w:val="24"/>
              </w:rPr>
              <w:t xml:space="preserve"> </w:t>
            </w:r>
            <w:proofErr w:type="spellStart"/>
            <w:r w:rsidRPr="00B84948">
              <w:rPr>
                <w:b/>
                <w:sz w:val="24"/>
                <w:szCs w:val="24"/>
              </w:rPr>
              <w:t>фінансового</w:t>
            </w:r>
            <w:proofErr w:type="spellEnd"/>
            <w:r w:rsidRPr="00B84948">
              <w:rPr>
                <w:b/>
                <w:sz w:val="24"/>
                <w:szCs w:val="24"/>
              </w:rPr>
              <w:t xml:space="preserve"> </w:t>
            </w:r>
            <w:proofErr w:type="spellStart"/>
            <w:r w:rsidRPr="00B84948">
              <w:rPr>
                <w:b/>
                <w:sz w:val="24"/>
                <w:szCs w:val="24"/>
              </w:rPr>
              <w:t>контролінгу</w:t>
            </w:r>
            <w:proofErr w:type="spellEnd"/>
            <w:r w:rsidRPr="00B84948">
              <w:rPr>
                <w:b/>
                <w:sz w:val="24"/>
                <w:szCs w:val="24"/>
              </w:rPr>
              <w:t xml:space="preserve"> на </w:t>
            </w:r>
            <w:proofErr w:type="spellStart"/>
            <w:r w:rsidRPr="00B84948">
              <w:rPr>
                <w:b/>
                <w:sz w:val="24"/>
                <w:szCs w:val="24"/>
              </w:rPr>
              <w:t>підприємстві</w:t>
            </w:r>
            <w:proofErr w:type="spellEnd"/>
          </w:p>
          <w:p w14:paraId="756AA2AC" w14:textId="62B8DD10" w:rsidR="00E404B1" w:rsidRPr="00B84948" w:rsidRDefault="00E404B1" w:rsidP="00ED5F0C">
            <w:pPr>
              <w:pStyle w:val="aa"/>
              <w:spacing w:after="0" w:line="360" w:lineRule="auto"/>
              <w:ind w:left="0"/>
              <w:jc w:val="both"/>
              <w:rPr>
                <w:rFonts w:ascii="Times New Roman" w:hAnsi="Times New Roman"/>
                <w:sz w:val="24"/>
                <w:szCs w:val="24"/>
              </w:rPr>
            </w:pPr>
            <w:r w:rsidRPr="00B84948">
              <w:rPr>
                <w:rFonts w:ascii="Times New Roman" w:hAnsi="Times New Roman"/>
                <w:sz w:val="24"/>
                <w:szCs w:val="24"/>
              </w:rPr>
              <w:t xml:space="preserve">Порядок планування в системі фінансового контролінгу. </w:t>
            </w:r>
            <w:proofErr w:type="spellStart"/>
            <w:r w:rsidRPr="00B84948">
              <w:rPr>
                <w:rFonts w:ascii="Times New Roman" w:hAnsi="Times New Roman"/>
                <w:bCs/>
                <w:sz w:val="24"/>
                <w:szCs w:val="24"/>
                <w:lang w:val="ru-RU"/>
              </w:rPr>
              <w:t>Фінансовий</w:t>
            </w:r>
            <w:proofErr w:type="spellEnd"/>
            <w:r w:rsidRPr="00B84948">
              <w:rPr>
                <w:rFonts w:ascii="Times New Roman" w:hAnsi="Times New Roman"/>
                <w:bCs/>
                <w:sz w:val="24"/>
                <w:szCs w:val="24"/>
                <w:lang w:val="ru-RU"/>
              </w:rPr>
              <w:t xml:space="preserve"> контроллер: </w:t>
            </w:r>
            <w:proofErr w:type="spellStart"/>
            <w:r w:rsidRPr="00B84948">
              <w:rPr>
                <w:rFonts w:ascii="Times New Roman" w:hAnsi="Times New Roman"/>
                <w:bCs/>
                <w:sz w:val="24"/>
                <w:szCs w:val="24"/>
                <w:lang w:val="ru-RU"/>
              </w:rPr>
              <w:t>завдання</w:t>
            </w:r>
            <w:proofErr w:type="spellEnd"/>
            <w:r w:rsidRPr="00B84948">
              <w:rPr>
                <w:rFonts w:ascii="Times New Roman" w:hAnsi="Times New Roman"/>
                <w:bCs/>
                <w:sz w:val="24"/>
                <w:szCs w:val="24"/>
                <w:lang w:val="ru-RU"/>
              </w:rPr>
              <w:t xml:space="preserve">, права, </w:t>
            </w:r>
            <w:proofErr w:type="spellStart"/>
            <w:r w:rsidRPr="00B84948">
              <w:rPr>
                <w:rFonts w:ascii="Times New Roman" w:hAnsi="Times New Roman"/>
                <w:bCs/>
                <w:sz w:val="24"/>
                <w:szCs w:val="24"/>
                <w:lang w:val="ru-RU"/>
              </w:rPr>
              <w:t>функції</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обов’язки</w:t>
            </w:r>
            <w:proofErr w:type="spellEnd"/>
            <w:r w:rsidRPr="00B84948">
              <w:rPr>
                <w:rFonts w:ascii="Times New Roman" w:hAnsi="Times New Roman"/>
                <w:bCs/>
                <w:sz w:val="24"/>
                <w:szCs w:val="24"/>
                <w:lang w:val="ru-RU"/>
              </w:rPr>
              <w:t xml:space="preserve">. Центри </w:t>
            </w:r>
            <w:proofErr w:type="spellStart"/>
            <w:r w:rsidRPr="00B84948">
              <w:rPr>
                <w:rFonts w:ascii="Times New Roman" w:hAnsi="Times New Roman"/>
                <w:bCs/>
                <w:sz w:val="24"/>
                <w:szCs w:val="24"/>
                <w:lang w:val="ru-RU"/>
              </w:rPr>
              <w:t>відповідальності</w:t>
            </w:r>
            <w:proofErr w:type="spellEnd"/>
            <w:r w:rsidRPr="00B84948">
              <w:rPr>
                <w:rFonts w:ascii="Times New Roman" w:hAnsi="Times New Roman"/>
                <w:bCs/>
                <w:sz w:val="24"/>
                <w:szCs w:val="24"/>
                <w:lang w:val="ru-RU"/>
              </w:rPr>
              <w:t xml:space="preserve"> та </w:t>
            </w:r>
            <w:proofErr w:type="spellStart"/>
            <w:r w:rsidRPr="00B84948">
              <w:rPr>
                <w:rFonts w:ascii="Times New Roman" w:hAnsi="Times New Roman"/>
                <w:bCs/>
                <w:sz w:val="24"/>
                <w:szCs w:val="24"/>
                <w:lang w:val="ru-RU"/>
              </w:rPr>
              <w:t>особливості</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їх</w:t>
            </w:r>
            <w:proofErr w:type="spellEnd"/>
            <w:r w:rsidRPr="00B84948">
              <w:rPr>
                <w:rFonts w:ascii="Times New Roman" w:hAnsi="Times New Roman"/>
                <w:bCs/>
                <w:sz w:val="24"/>
                <w:szCs w:val="24"/>
                <w:lang w:val="ru-RU"/>
              </w:rPr>
              <w:t xml:space="preserve"> </w:t>
            </w:r>
            <w:proofErr w:type="spellStart"/>
            <w:r w:rsidRPr="00B84948">
              <w:rPr>
                <w:rFonts w:ascii="Times New Roman" w:hAnsi="Times New Roman"/>
                <w:bCs/>
                <w:sz w:val="24"/>
                <w:szCs w:val="24"/>
                <w:lang w:val="ru-RU"/>
              </w:rPr>
              <w:t>формування</w:t>
            </w:r>
            <w:proofErr w:type="spellEnd"/>
            <w:r w:rsidRPr="00B84948">
              <w:rPr>
                <w:rFonts w:ascii="Times New Roman" w:hAnsi="Times New Roman"/>
                <w:bCs/>
                <w:sz w:val="24"/>
                <w:szCs w:val="24"/>
                <w:lang w:val="ru-RU"/>
              </w:rPr>
              <w:t xml:space="preserve"> на </w:t>
            </w:r>
            <w:proofErr w:type="spellStart"/>
            <w:r w:rsidRPr="00B84948">
              <w:rPr>
                <w:rFonts w:ascii="Times New Roman" w:hAnsi="Times New Roman"/>
                <w:bCs/>
                <w:sz w:val="24"/>
                <w:szCs w:val="24"/>
                <w:lang w:val="ru-RU"/>
              </w:rPr>
              <w:t>підприємстві</w:t>
            </w:r>
            <w:proofErr w:type="spellEnd"/>
            <w:r w:rsidRPr="00B84948">
              <w:rPr>
                <w:rFonts w:ascii="Times New Roman" w:hAnsi="Times New Roman"/>
                <w:bCs/>
                <w:sz w:val="24"/>
                <w:szCs w:val="24"/>
                <w:lang w:val="ru-RU"/>
              </w:rPr>
              <w:t xml:space="preserve">. </w:t>
            </w:r>
            <w:r w:rsidRPr="00B84948">
              <w:rPr>
                <w:rFonts w:ascii="Times New Roman" w:hAnsi="Times New Roman"/>
                <w:sz w:val="24"/>
                <w:szCs w:val="24"/>
              </w:rPr>
              <w:t xml:space="preserve">Бюджетування, </w:t>
            </w:r>
            <w:proofErr w:type="spellStart"/>
            <w:r w:rsidRPr="00B84948">
              <w:rPr>
                <w:rFonts w:ascii="Times New Roman" w:hAnsi="Times New Roman"/>
                <w:sz w:val="24"/>
                <w:szCs w:val="24"/>
              </w:rPr>
              <w:t>рапортування</w:t>
            </w:r>
            <w:proofErr w:type="spellEnd"/>
            <w:r w:rsidRPr="00B84948">
              <w:rPr>
                <w:rFonts w:ascii="Times New Roman" w:hAnsi="Times New Roman"/>
                <w:sz w:val="24"/>
                <w:szCs w:val="24"/>
              </w:rPr>
              <w:t xml:space="preserve"> і контроль у системі оперативного контролінгу.</w:t>
            </w:r>
          </w:p>
        </w:tc>
        <w:tc>
          <w:tcPr>
            <w:tcW w:w="589" w:type="pct"/>
            <w:shd w:val="clear" w:color="auto" w:fill="auto"/>
          </w:tcPr>
          <w:p w14:paraId="16EFA9AE" w14:textId="472DF225" w:rsidR="00E404B1" w:rsidRPr="00B84948" w:rsidRDefault="00E404B1" w:rsidP="00ED5F0C">
            <w:pPr>
              <w:spacing w:after="0" w:line="36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w:t>
            </w:r>
          </w:p>
        </w:tc>
        <w:tc>
          <w:tcPr>
            <w:tcW w:w="586" w:type="pct"/>
          </w:tcPr>
          <w:p w14:paraId="034D422B" w14:textId="461508AD" w:rsidR="00E404B1" w:rsidRPr="00B84948" w:rsidRDefault="00E404B1" w:rsidP="00ED5F0C">
            <w:pPr>
              <w:spacing w:after="0" w:line="36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w:t>
            </w:r>
          </w:p>
        </w:tc>
      </w:tr>
      <w:tr w:rsidR="00E404B1" w:rsidRPr="00B84948" w14:paraId="305E03EA" w14:textId="77777777" w:rsidTr="00A20882">
        <w:trPr>
          <w:trHeight w:val="369"/>
        </w:trPr>
        <w:tc>
          <w:tcPr>
            <w:tcW w:w="3825" w:type="pct"/>
            <w:shd w:val="clear" w:color="auto" w:fill="auto"/>
          </w:tcPr>
          <w:p w14:paraId="6F5708BE" w14:textId="77777777" w:rsidR="00E404B1" w:rsidRPr="00B84948" w:rsidRDefault="00E404B1" w:rsidP="00ED5F0C">
            <w:pPr>
              <w:pStyle w:val="a7"/>
              <w:spacing w:after="0" w:line="360" w:lineRule="auto"/>
              <w:ind w:left="0"/>
              <w:rPr>
                <w:b/>
                <w:sz w:val="24"/>
                <w:szCs w:val="24"/>
                <w:lang w:val="uk-UA"/>
              </w:rPr>
            </w:pPr>
            <w:r w:rsidRPr="00B84948">
              <w:rPr>
                <w:b/>
                <w:sz w:val="24"/>
                <w:szCs w:val="24"/>
              </w:rPr>
              <w:t xml:space="preserve">Тема 3. </w:t>
            </w:r>
            <w:proofErr w:type="spellStart"/>
            <w:r w:rsidRPr="00B84948">
              <w:rPr>
                <w:b/>
                <w:sz w:val="24"/>
                <w:szCs w:val="24"/>
              </w:rPr>
              <w:t>Оцінка</w:t>
            </w:r>
            <w:proofErr w:type="spellEnd"/>
            <w:r w:rsidRPr="00B84948">
              <w:rPr>
                <w:b/>
                <w:sz w:val="24"/>
                <w:szCs w:val="24"/>
              </w:rPr>
              <w:t xml:space="preserve"> </w:t>
            </w:r>
            <w:proofErr w:type="spellStart"/>
            <w:r w:rsidRPr="00B84948">
              <w:rPr>
                <w:b/>
                <w:sz w:val="24"/>
                <w:szCs w:val="24"/>
              </w:rPr>
              <w:t>результативності</w:t>
            </w:r>
            <w:proofErr w:type="spellEnd"/>
            <w:r w:rsidRPr="00B84948">
              <w:rPr>
                <w:b/>
                <w:sz w:val="24"/>
                <w:szCs w:val="24"/>
              </w:rPr>
              <w:t xml:space="preserve"> </w:t>
            </w:r>
            <w:proofErr w:type="spellStart"/>
            <w:r w:rsidRPr="00B84948">
              <w:rPr>
                <w:b/>
                <w:sz w:val="24"/>
                <w:szCs w:val="24"/>
              </w:rPr>
              <w:t>фінансово-господарської</w:t>
            </w:r>
            <w:proofErr w:type="spellEnd"/>
            <w:r w:rsidRPr="00B84948">
              <w:rPr>
                <w:b/>
                <w:sz w:val="24"/>
                <w:szCs w:val="24"/>
              </w:rPr>
              <w:t xml:space="preserve"> </w:t>
            </w:r>
            <w:proofErr w:type="spellStart"/>
            <w:r w:rsidRPr="00B84948">
              <w:rPr>
                <w:b/>
                <w:sz w:val="24"/>
                <w:szCs w:val="24"/>
              </w:rPr>
              <w:t>діяльності</w:t>
            </w:r>
            <w:proofErr w:type="spellEnd"/>
            <w:r w:rsidRPr="00B84948">
              <w:rPr>
                <w:b/>
                <w:sz w:val="24"/>
                <w:szCs w:val="24"/>
              </w:rPr>
              <w:t xml:space="preserve"> та </w:t>
            </w:r>
            <w:proofErr w:type="spellStart"/>
            <w:r w:rsidRPr="00B84948">
              <w:rPr>
                <w:b/>
                <w:sz w:val="24"/>
                <w:szCs w:val="24"/>
              </w:rPr>
              <w:t>системи</w:t>
            </w:r>
            <w:proofErr w:type="spellEnd"/>
            <w:r w:rsidRPr="00B84948">
              <w:rPr>
                <w:b/>
                <w:sz w:val="24"/>
                <w:szCs w:val="24"/>
              </w:rPr>
              <w:t xml:space="preserve"> </w:t>
            </w:r>
            <w:proofErr w:type="spellStart"/>
            <w:r w:rsidRPr="00B84948">
              <w:rPr>
                <w:b/>
                <w:sz w:val="24"/>
                <w:szCs w:val="24"/>
              </w:rPr>
              <w:t>мотивації</w:t>
            </w:r>
            <w:proofErr w:type="spellEnd"/>
          </w:p>
          <w:p w14:paraId="03B94290" w14:textId="0EC50474" w:rsidR="00E404B1" w:rsidRPr="00B84948" w:rsidRDefault="00E404B1" w:rsidP="00ED5F0C">
            <w:pPr>
              <w:pStyle w:val="a7"/>
              <w:spacing w:after="0" w:line="360" w:lineRule="auto"/>
              <w:ind w:left="0"/>
              <w:rPr>
                <w:b/>
                <w:sz w:val="24"/>
                <w:szCs w:val="24"/>
                <w:lang w:val="uk-UA"/>
              </w:rPr>
            </w:pPr>
            <w:r w:rsidRPr="00B84948">
              <w:rPr>
                <w:bCs/>
                <w:sz w:val="24"/>
                <w:szCs w:val="24"/>
              </w:rPr>
              <w:t xml:space="preserve">Система </w:t>
            </w:r>
            <w:proofErr w:type="spellStart"/>
            <w:r w:rsidRPr="00B84948">
              <w:rPr>
                <w:bCs/>
                <w:sz w:val="24"/>
                <w:szCs w:val="24"/>
              </w:rPr>
              <w:t>вимірювання</w:t>
            </w:r>
            <w:proofErr w:type="spellEnd"/>
            <w:r w:rsidRPr="00B84948">
              <w:rPr>
                <w:bCs/>
                <w:sz w:val="24"/>
                <w:szCs w:val="24"/>
              </w:rPr>
              <w:t xml:space="preserve"> </w:t>
            </w:r>
            <w:proofErr w:type="spellStart"/>
            <w:r w:rsidRPr="00B84948">
              <w:rPr>
                <w:bCs/>
                <w:sz w:val="24"/>
                <w:szCs w:val="24"/>
              </w:rPr>
              <w:t>результативності</w:t>
            </w:r>
            <w:proofErr w:type="spellEnd"/>
            <w:r w:rsidRPr="00B84948">
              <w:rPr>
                <w:bCs/>
                <w:sz w:val="24"/>
                <w:szCs w:val="24"/>
              </w:rPr>
              <w:t xml:space="preserve"> </w:t>
            </w:r>
            <w:proofErr w:type="spellStart"/>
            <w:r w:rsidRPr="00B84948">
              <w:rPr>
                <w:bCs/>
                <w:sz w:val="24"/>
                <w:szCs w:val="24"/>
              </w:rPr>
              <w:t>діяльності</w:t>
            </w:r>
            <w:proofErr w:type="spellEnd"/>
            <w:r w:rsidRPr="00B84948">
              <w:rPr>
                <w:bCs/>
                <w:sz w:val="24"/>
                <w:szCs w:val="24"/>
              </w:rPr>
              <w:t xml:space="preserve">. Система </w:t>
            </w:r>
            <w:proofErr w:type="spellStart"/>
            <w:r w:rsidRPr="00B84948">
              <w:rPr>
                <w:bCs/>
                <w:sz w:val="24"/>
                <w:szCs w:val="24"/>
              </w:rPr>
              <w:t>мотивації</w:t>
            </w:r>
            <w:proofErr w:type="spellEnd"/>
            <w:r w:rsidRPr="00B84948">
              <w:rPr>
                <w:bCs/>
                <w:sz w:val="24"/>
                <w:szCs w:val="24"/>
              </w:rPr>
              <w:t xml:space="preserve"> та </w:t>
            </w:r>
            <w:proofErr w:type="spellStart"/>
            <w:r w:rsidRPr="00B84948">
              <w:rPr>
                <w:bCs/>
                <w:sz w:val="24"/>
                <w:szCs w:val="24"/>
              </w:rPr>
              <w:t>матеріальної</w:t>
            </w:r>
            <w:proofErr w:type="spellEnd"/>
            <w:r w:rsidRPr="00B84948">
              <w:rPr>
                <w:bCs/>
                <w:sz w:val="24"/>
                <w:szCs w:val="24"/>
              </w:rPr>
              <w:t xml:space="preserve"> </w:t>
            </w:r>
            <w:proofErr w:type="spellStart"/>
            <w:r w:rsidRPr="00B84948">
              <w:rPr>
                <w:bCs/>
                <w:sz w:val="24"/>
                <w:szCs w:val="24"/>
              </w:rPr>
              <w:t>винагороди</w:t>
            </w:r>
            <w:proofErr w:type="spellEnd"/>
            <w:r w:rsidRPr="00B84948">
              <w:rPr>
                <w:bCs/>
                <w:sz w:val="24"/>
                <w:szCs w:val="24"/>
              </w:rPr>
              <w:t xml:space="preserve">. </w:t>
            </w:r>
            <w:proofErr w:type="spellStart"/>
            <w:r w:rsidRPr="00B84948">
              <w:rPr>
                <w:bCs/>
                <w:sz w:val="24"/>
                <w:szCs w:val="24"/>
              </w:rPr>
              <w:t>Показники</w:t>
            </w:r>
            <w:proofErr w:type="spellEnd"/>
            <w:r w:rsidRPr="00B84948">
              <w:rPr>
                <w:bCs/>
                <w:sz w:val="24"/>
                <w:szCs w:val="24"/>
              </w:rPr>
              <w:t xml:space="preserve"> </w:t>
            </w:r>
            <w:proofErr w:type="spellStart"/>
            <w:r w:rsidRPr="00B84948">
              <w:rPr>
                <w:bCs/>
                <w:sz w:val="24"/>
                <w:szCs w:val="24"/>
              </w:rPr>
              <w:t>оцінки</w:t>
            </w:r>
            <w:proofErr w:type="spellEnd"/>
            <w:r w:rsidRPr="00B84948">
              <w:rPr>
                <w:b/>
                <w:sz w:val="24"/>
                <w:szCs w:val="24"/>
              </w:rPr>
              <w:t xml:space="preserve"> </w:t>
            </w:r>
            <w:proofErr w:type="spellStart"/>
            <w:r w:rsidRPr="00B84948">
              <w:rPr>
                <w:bCs/>
                <w:sz w:val="24"/>
                <w:szCs w:val="24"/>
              </w:rPr>
              <w:t>ефективності</w:t>
            </w:r>
            <w:proofErr w:type="spellEnd"/>
            <w:r w:rsidRPr="00B84948">
              <w:rPr>
                <w:bCs/>
                <w:sz w:val="24"/>
                <w:szCs w:val="24"/>
              </w:rPr>
              <w:t xml:space="preserve">, </w:t>
            </w:r>
            <w:proofErr w:type="spellStart"/>
            <w:r w:rsidRPr="00B84948">
              <w:rPr>
                <w:bCs/>
                <w:sz w:val="24"/>
                <w:szCs w:val="24"/>
              </w:rPr>
              <w:t>їх</w:t>
            </w:r>
            <w:proofErr w:type="spellEnd"/>
            <w:r w:rsidRPr="00B84948">
              <w:rPr>
                <w:bCs/>
                <w:sz w:val="24"/>
                <w:szCs w:val="24"/>
              </w:rPr>
              <w:t xml:space="preserve"> </w:t>
            </w:r>
            <w:proofErr w:type="spellStart"/>
            <w:r w:rsidRPr="00B84948">
              <w:rPr>
                <w:bCs/>
                <w:sz w:val="24"/>
                <w:szCs w:val="24"/>
              </w:rPr>
              <w:t>функції</w:t>
            </w:r>
            <w:proofErr w:type="spellEnd"/>
            <w:r w:rsidRPr="00B84948">
              <w:rPr>
                <w:bCs/>
                <w:sz w:val="24"/>
                <w:szCs w:val="24"/>
              </w:rPr>
              <w:t xml:space="preserve">. Система </w:t>
            </w:r>
            <w:proofErr w:type="spellStart"/>
            <w:r w:rsidRPr="00B84948">
              <w:rPr>
                <w:bCs/>
                <w:sz w:val="24"/>
                <w:szCs w:val="24"/>
              </w:rPr>
              <w:t>фінансових</w:t>
            </w:r>
            <w:proofErr w:type="spellEnd"/>
            <w:r w:rsidRPr="00B84948">
              <w:rPr>
                <w:bCs/>
                <w:sz w:val="24"/>
                <w:szCs w:val="24"/>
              </w:rPr>
              <w:t xml:space="preserve"> </w:t>
            </w:r>
            <w:proofErr w:type="spellStart"/>
            <w:r w:rsidRPr="00B84948">
              <w:rPr>
                <w:bCs/>
                <w:sz w:val="24"/>
                <w:szCs w:val="24"/>
              </w:rPr>
              <w:t>індикаторів</w:t>
            </w:r>
            <w:proofErr w:type="spellEnd"/>
            <w:r w:rsidRPr="00B84948">
              <w:rPr>
                <w:bCs/>
                <w:sz w:val="24"/>
                <w:szCs w:val="24"/>
              </w:rPr>
              <w:t>.</w:t>
            </w:r>
          </w:p>
        </w:tc>
        <w:tc>
          <w:tcPr>
            <w:tcW w:w="589" w:type="pct"/>
            <w:shd w:val="clear" w:color="auto" w:fill="auto"/>
          </w:tcPr>
          <w:p w14:paraId="753B47B4" w14:textId="48AF4ADC" w:rsidR="00E404B1" w:rsidRPr="00B84948" w:rsidRDefault="00E404B1" w:rsidP="00ED5F0C">
            <w:pPr>
              <w:spacing w:after="0" w:line="36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2</w:t>
            </w:r>
          </w:p>
        </w:tc>
        <w:tc>
          <w:tcPr>
            <w:tcW w:w="586" w:type="pct"/>
          </w:tcPr>
          <w:p w14:paraId="7E3AC9D6" w14:textId="2FFAAADE" w:rsidR="00E404B1" w:rsidRPr="00B84948" w:rsidRDefault="00E404B1" w:rsidP="00ED5F0C">
            <w:pPr>
              <w:spacing w:after="0" w:line="36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20</w:t>
            </w:r>
          </w:p>
        </w:tc>
      </w:tr>
      <w:tr w:rsidR="00E404B1" w:rsidRPr="00B84948" w14:paraId="133E0DF7" w14:textId="77777777" w:rsidTr="00A20882">
        <w:trPr>
          <w:trHeight w:val="369"/>
        </w:trPr>
        <w:tc>
          <w:tcPr>
            <w:tcW w:w="3825" w:type="pct"/>
            <w:shd w:val="clear" w:color="auto" w:fill="auto"/>
          </w:tcPr>
          <w:p w14:paraId="0F0A315D" w14:textId="77777777" w:rsidR="00E404B1" w:rsidRPr="00B84948" w:rsidRDefault="00E404B1" w:rsidP="00ED5F0C">
            <w:pPr>
              <w:pStyle w:val="a7"/>
              <w:spacing w:after="0" w:line="360" w:lineRule="auto"/>
              <w:ind w:left="0"/>
              <w:rPr>
                <w:b/>
                <w:sz w:val="24"/>
                <w:szCs w:val="24"/>
                <w:lang w:val="uk-UA"/>
              </w:rPr>
            </w:pPr>
            <w:r w:rsidRPr="00B84948">
              <w:rPr>
                <w:b/>
                <w:sz w:val="24"/>
                <w:szCs w:val="24"/>
              </w:rPr>
              <w:t xml:space="preserve">Тема 4. </w:t>
            </w:r>
            <w:proofErr w:type="spellStart"/>
            <w:r w:rsidRPr="00B84948">
              <w:rPr>
                <w:b/>
                <w:sz w:val="24"/>
                <w:szCs w:val="24"/>
              </w:rPr>
              <w:t>Контролінг</w:t>
            </w:r>
            <w:proofErr w:type="spellEnd"/>
            <w:r w:rsidRPr="00B84948">
              <w:rPr>
                <w:b/>
                <w:sz w:val="24"/>
                <w:szCs w:val="24"/>
              </w:rPr>
              <w:t xml:space="preserve"> </w:t>
            </w:r>
            <w:proofErr w:type="spellStart"/>
            <w:r w:rsidRPr="00B84948">
              <w:rPr>
                <w:b/>
                <w:sz w:val="24"/>
                <w:szCs w:val="24"/>
              </w:rPr>
              <w:t>управління</w:t>
            </w:r>
            <w:proofErr w:type="spellEnd"/>
            <w:r w:rsidRPr="00B84948">
              <w:rPr>
                <w:b/>
                <w:sz w:val="24"/>
                <w:szCs w:val="24"/>
              </w:rPr>
              <w:t xml:space="preserve"> </w:t>
            </w:r>
            <w:proofErr w:type="spellStart"/>
            <w:r w:rsidRPr="00B84948">
              <w:rPr>
                <w:b/>
                <w:sz w:val="24"/>
                <w:szCs w:val="24"/>
              </w:rPr>
              <w:t>витратами</w:t>
            </w:r>
            <w:proofErr w:type="spellEnd"/>
            <w:r w:rsidRPr="00B84948">
              <w:rPr>
                <w:b/>
                <w:sz w:val="24"/>
                <w:szCs w:val="24"/>
              </w:rPr>
              <w:t xml:space="preserve"> в </w:t>
            </w:r>
            <w:proofErr w:type="spellStart"/>
            <w:r w:rsidRPr="00B84948">
              <w:rPr>
                <w:b/>
                <w:sz w:val="24"/>
                <w:szCs w:val="24"/>
              </w:rPr>
              <w:t>системі</w:t>
            </w:r>
            <w:proofErr w:type="spellEnd"/>
            <w:r w:rsidRPr="00B84948">
              <w:rPr>
                <w:b/>
                <w:sz w:val="24"/>
                <w:szCs w:val="24"/>
              </w:rPr>
              <w:t xml:space="preserve"> </w:t>
            </w:r>
            <w:proofErr w:type="spellStart"/>
            <w:r w:rsidRPr="00B84948">
              <w:rPr>
                <w:b/>
                <w:sz w:val="24"/>
                <w:szCs w:val="24"/>
              </w:rPr>
              <w:t>фінансового</w:t>
            </w:r>
            <w:proofErr w:type="spellEnd"/>
            <w:r w:rsidRPr="00B84948">
              <w:rPr>
                <w:b/>
                <w:sz w:val="24"/>
                <w:szCs w:val="24"/>
              </w:rPr>
              <w:t xml:space="preserve"> </w:t>
            </w:r>
            <w:proofErr w:type="spellStart"/>
            <w:r w:rsidRPr="00B84948">
              <w:rPr>
                <w:b/>
                <w:sz w:val="24"/>
                <w:szCs w:val="24"/>
              </w:rPr>
              <w:t>управління</w:t>
            </w:r>
            <w:proofErr w:type="spellEnd"/>
            <w:r w:rsidRPr="00B84948">
              <w:rPr>
                <w:b/>
                <w:sz w:val="24"/>
                <w:szCs w:val="24"/>
              </w:rPr>
              <w:t xml:space="preserve"> </w:t>
            </w:r>
            <w:proofErr w:type="spellStart"/>
            <w:r w:rsidRPr="00B84948">
              <w:rPr>
                <w:b/>
                <w:sz w:val="24"/>
                <w:szCs w:val="24"/>
              </w:rPr>
              <w:t>підприємством</w:t>
            </w:r>
            <w:proofErr w:type="spellEnd"/>
          </w:p>
          <w:p w14:paraId="6B843B7A" w14:textId="77777777" w:rsidR="00E404B1" w:rsidRDefault="00E404B1" w:rsidP="00ED5F0C">
            <w:pPr>
              <w:spacing w:after="0" w:line="360" w:lineRule="auto"/>
              <w:jc w:val="both"/>
              <w:rPr>
                <w:rFonts w:ascii="Times New Roman" w:hAnsi="Times New Roman" w:cs="Times New Roman"/>
                <w:bCs/>
                <w:sz w:val="24"/>
                <w:szCs w:val="24"/>
                <w:lang w:val="uk-UA"/>
              </w:rPr>
            </w:pPr>
            <w:proofErr w:type="spellStart"/>
            <w:r w:rsidRPr="00B84948">
              <w:rPr>
                <w:rFonts w:ascii="Times New Roman" w:hAnsi="Times New Roman" w:cs="Times New Roman"/>
                <w:bCs/>
                <w:sz w:val="24"/>
                <w:szCs w:val="24"/>
              </w:rPr>
              <w:t>Фактори</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впливу</w:t>
            </w:r>
            <w:proofErr w:type="spellEnd"/>
            <w:r w:rsidRPr="00B84948">
              <w:rPr>
                <w:rFonts w:ascii="Times New Roman" w:hAnsi="Times New Roman" w:cs="Times New Roman"/>
                <w:bCs/>
                <w:sz w:val="24"/>
                <w:szCs w:val="24"/>
              </w:rPr>
              <w:t xml:space="preserve"> на </w:t>
            </w:r>
            <w:proofErr w:type="spellStart"/>
            <w:r w:rsidRPr="00B84948">
              <w:rPr>
                <w:rFonts w:ascii="Times New Roman" w:hAnsi="Times New Roman" w:cs="Times New Roman"/>
                <w:bCs/>
                <w:sz w:val="24"/>
                <w:szCs w:val="24"/>
              </w:rPr>
              <w:t>витрати</w:t>
            </w:r>
            <w:proofErr w:type="spellEnd"/>
            <w:r w:rsidRPr="00B84948">
              <w:rPr>
                <w:rFonts w:ascii="Times New Roman" w:hAnsi="Times New Roman" w:cs="Times New Roman"/>
                <w:bCs/>
                <w:sz w:val="24"/>
                <w:szCs w:val="24"/>
              </w:rPr>
              <w:t xml:space="preserve">. Характер </w:t>
            </w:r>
            <w:proofErr w:type="spellStart"/>
            <w:r w:rsidRPr="00B84948">
              <w:rPr>
                <w:rFonts w:ascii="Times New Roman" w:hAnsi="Times New Roman" w:cs="Times New Roman"/>
                <w:bCs/>
                <w:sz w:val="24"/>
                <w:szCs w:val="24"/>
              </w:rPr>
              <w:t>регульованих</w:t>
            </w:r>
            <w:proofErr w:type="spellEnd"/>
            <w:r w:rsidRPr="00B84948">
              <w:rPr>
                <w:rFonts w:ascii="Times New Roman" w:hAnsi="Times New Roman" w:cs="Times New Roman"/>
                <w:bCs/>
                <w:sz w:val="24"/>
                <w:szCs w:val="24"/>
              </w:rPr>
              <w:t xml:space="preserve"> та </w:t>
            </w:r>
            <w:proofErr w:type="spellStart"/>
            <w:r w:rsidRPr="00B84948">
              <w:rPr>
                <w:rFonts w:ascii="Times New Roman" w:hAnsi="Times New Roman" w:cs="Times New Roman"/>
                <w:bCs/>
                <w:sz w:val="24"/>
                <w:szCs w:val="24"/>
              </w:rPr>
              <w:t>нерегульованих</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витрат</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Витрати</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підприємства</w:t>
            </w:r>
            <w:proofErr w:type="spellEnd"/>
            <w:r w:rsidRPr="00B84948">
              <w:rPr>
                <w:rFonts w:ascii="Times New Roman" w:hAnsi="Times New Roman" w:cs="Times New Roman"/>
                <w:bCs/>
                <w:sz w:val="24"/>
                <w:szCs w:val="24"/>
              </w:rPr>
              <w:t xml:space="preserve"> як </w:t>
            </w:r>
            <w:proofErr w:type="spellStart"/>
            <w:r w:rsidRPr="00B84948">
              <w:rPr>
                <w:rFonts w:ascii="Times New Roman" w:hAnsi="Times New Roman" w:cs="Times New Roman"/>
                <w:bCs/>
                <w:sz w:val="24"/>
                <w:szCs w:val="24"/>
              </w:rPr>
              <w:t>основний</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об’єкт</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управління</w:t>
            </w:r>
            <w:proofErr w:type="spellEnd"/>
            <w:r w:rsidRPr="00B84948">
              <w:rPr>
                <w:rFonts w:ascii="Times New Roman" w:hAnsi="Times New Roman" w:cs="Times New Roman"/>
                <w:bCs/>
                <w:sz w:val="24"/>
                <w:szCs w:val="24"/>
              </w:rPr>
              <w:t xml:space="preserve"> в </w:t>
            </w:r>
            <w:proofErr w:type="spellStart"/>
            <w:r w:rsidRPr="00B84948">
              <w:rPr>
                <w:rFonts w:ascii="Times New Roman" w:hAnsi="Times New Roman" w:cs="Times New Roman"/>
                <w:bCs/>
                <w:sz w:val="24"/>
                <w:szCs w:val="24"/>
              </w:rPr>
              <w:t>системі</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контролінгу</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Витрати</w:t>
            </w:r>
            <w:proofErr w:type="spellEnd"/>
            <w:r w:rsidRPr="00B84948">
              <w:rPr>
                <w:rFonts w:ascii="Times New Roman" w:hAnsi="Times New Roman" w:cs="Times New Roman"/>
                <w:bCs/>
                <w:sz w:val="24"/>
                <w:szCs w:val="24"/>
              </w:rPr>
              <w:t xml:space="preserve"> в </w:t>
            </w:r>
            <w:proofErr w:type="spellStart"/>
            <w:r w:rsidRPr="00B84948">
              <w:rPr>
                <w:rFonts w:ascii="Times New Roman" w:hAnsi="Times New Roman" w:cs="Times New Roman"/>
                <w:bCs/>
                <w:sz w:val="24"/>
                <w:szCs w:val="24"/>
              </w:rPr>
              <w:t>розрізі</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операційної</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фінансової</w:t>
            </w:r>
            <w:proofErr w:type="spellEnd"/>
            <w:r w:rsidRPr="00B84948">
              <w:rPr>
                <w:rFonts w:ascii="Times New Roman" w:hAnsi="Times New Roman" w:cs="Times New Roman"/>
                <w:bCs/>
                <w:sz w:val="24"/>
                <w:szCs w:val="24"/>
              </w:rPr>
              <w:t xml:space="preserve"> та </w:t>
            </w:r>
            <w:proofErr w:type="spellStart"/>
            <w:r w:rsidRPr="00B84948">
              <w:rPr>
                <w:rFonts w:ascii="Times New Roman" w:hAnsi="Times New Roman" w:cs="Times New Roman"/>
                <w:bCs/>
                <w:sz w:val="24"/>
                <w:szCs w:val="24"/>
              </w:rPr>
              <w:t>інвестиційної</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діяльності</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Економічні</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елементи</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витрат</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Класифікація</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операційних</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витрат</w:t>
            </w:r>
            <w:proofErr w:type="spellEnd"/>
            <w:r w:rsidRPr="00B84948">
              <w:rPr>
                <w:rFonts w:ascii="Times New Roman" w:hAnsi="Times New Roman" w:cs="Times New Roman"/>
                <w:bCs/>
                <w:sz w:val="24"/>
                <w:szCs w:val="24"/>
              </w:rPr>
              <w:t xml:space="preserve"> з метою </w:t>
            </w:r>
            <w:proofErr w:type="spellStart"/>
            <w:r w:rsidRPr="00B84948">
              <w:rPr>
                <w:rFonts w:ascii="Times New Roman" w:hAnsi="Times New Roman" w:cs="Times New Roman"/>
                <w:bCs/>
                <w:sz w:val="24"/>
                <w:szCs w:val="24"/>
              </w:rPr>
              <w:t>аналізу</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планування</w:t>
            </w:r>
            <w:proofErr w:type="spellEnd"/>
            <w:r w:rsidRPr="00B84948">
              <w:rPr>
                <w:rFonts w:ascii="Times New Roman" w:hAnsi="Times New Roman" w:cs="Times New Roman"/>
                <w:bCs/>
                <w:sz w:val="24"/>
                <w:szCs w:val="24"/>
              </w:rPr>
              <w:t xml:space="preserve"> та </w:t>
            </w:r>
            <w:proofErr w:type="spellStart"/>
            <w:r w:rsidRPr="00B84948">
              <w:rPr>
                <w:rFonts w:ascii="Times New Roman" w:hAnsi="Times New Roman" w:cs="Times New Roman"/>
                <w:bCs/>
                <w:sz w:val="24"/>
                <w:szCs w:val="24"/>
              </w:rPr>
              <w:t>обґрунтування</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економічних</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рішень</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Поняття</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центрів</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відповідальності</w:t>
            </w:r>
            <w:proofErr w:type="spellEnd"/>
            <w:r w:rsidRPr="00B84948">
              <w:rPr>
                <w:rFonts w:ascii="Times New Roman" w:hAnsi="Times New Roman" w:cs="Times New Roman"/>
                <w:bCs/>
                <w:sz w:val="24"/>
                <w:szCs w:val="24"/>
              </w:rPr>
              <w:t xml:space="preserve"> та </w:t>
            </w:r>
            <w:proofErr w:type="spellStart"/>
            <w:r w:rsidRPr="00B84948">
              <w:rPr>
                <w:rFonts w:ascii="Times New Roman" w:hAnsi="Times New Roman" w:cs="Times New Roman"/>
                <w:bCs/>
                <w:sz w:val="24"/>
                <w:szCs w:val="24"/>
              </w:rPr>
              <w:t>їх</w:t>
            </w:r>
            <w:proofErr w:type="spellEnd"/>
            <w:r w:rsidRPr="00B84948">
              <w:rPr>
                <w:rFonts w:ascii="Times New Roman" w:hAnsi="Times New Roman" w:cs="Times New Roman"/>
                <w:bCs/>
                <w:sz w:val="24"/>
                <w:szCs w:val="24"/>
              </w:rPr>
              <w:t xml:space="preserve"> </w:t>
            </w:r>
            <w:proofErr w:type="spellStart"/>
            <w:r w:rsidRPr="00B84948">
              <w:rPr>
                <w:rFonts w:ascii="Times New Roman" w:hAnsi="Times New Roman" w:cs="Times New Roman"/>
                <w:bCs/>
                <w:sz w:val="24"/>
                <w:szCs w:val="24"/>
              </w:rPr>
              <w:t>приклади</w:t>
            </w:r>
            <w:proofErr w:type="spellEnd"/>
            <w:r w:rsidRPr="00B84948">
              <w:rPr>
                <w:rFonts w:ascii="Times New Roman" w:hAnsi="Times New Roman" w:cs="Times New Roman"/>
                <w:bCs/>
                <w:sz w:val="24"/>
                <w:szCs w:val="24"/>
              </w:rPr>
              <w:t>.</w:t>
            </w:r>
          </w:p>
          <w:p w14:paraId="2CDB9B4D" w14:textId="717D3F80" w:rsidR="00A20882" w:rsidRPr="00A20882" w:rsidRDefault="00A20882" w:rsidP="00ED5F0C">
            <w:pPr>
              <w:spacing w:after="0" w:line="360" w:lineRule="auto"/>
              <w:jc w:val="both"/>
              <w:rPr>
                <w:rFonts w:ascii="Times New Roman" w:hAnsi="Times New Roman" w:cs="Times New Roman"/>
                <w:bCs/>
                <w:sz w:val="24"/>
                <w:szCs w:val="24"/>
                <w:lang w:val="uk-UA"/>
              </w:rPr>
            </w:pPr>
          </w:p>
        </w:tc>
        <w:tc>
          <w:tcPr>
            <w:tcW w:w="589" w:type="pct"/>
            <w:shd w:val="clear" w:color="auto" w:fill="auto"/>
          </w:tcPr>
          <w:p w14:paraId="7FE1B5CE" w14:textId="07D7B676" w:rsidR="00E404B1" w:rsidRPr="00B84948" w:rsidRDefault="00E404B1" w:rsidP="00ED5F0C">
            <w:pPr>
              <w:spacing w:after="0" w:line="36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8</w:t>
            </w:r>
          </w:p>
        </w:tc>
        <w:tc>
          <w:tcPr>
            <w:tcW w:w="586" w:type="pct"/>
          </w:tcPr>
          <w:p w14:paraId="1108A211" w14:textId="3E79CE35" w:rsidR="00E404B1" w:rsidRPr="00B84948" w:rsidRDefault="00E404B1" w:rsidP="00ED5F0C">
            <w:pPr>
              <w:spacing w:after="0" w:line="36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12</w:t>
            </w:r>
          </w:p>
        </w:tc>
      </w:tr>
      <w:tr w:rsidR="00E404B1" w:rsidRPr="00B84948" w14:paraId="2778D5D3" w14:textId="77777777" w:rsidTr="00A20882">
        <w:trPr>
          <w:trHeight w:val="369"/>
        </w:trPr>
        <w:tc>
          <w:tcPr>
            <w:tcW w:w="3825" w:type="pct"/>
            <w:shd w:val="clear" w:color="auto" w:fill="auto"/>
          </w:tcPr>
          <w:p w14:paraId="353D28F3" w14:textId="77777777" w:rsidR="00E404B1" w:rsidRPr="00B84948" w:rsidRDefault="00E404B1" w:rsidP="00ED5F0C">
            <w:pPr>
              <w:pStyle w:val="a7"/>
              <w:spacing w:after="0" w:line="360" w:lineRule="auto"/>
              <w:ind w:left="0"/>
              <w:rPr>
                <w:b/>
                <w:sz w:val="24"/>
                <w:szCs w:val="24"/>
                <w:lang w:val="uk-UA"/>
              </w:rPr>
            </w:pPr>
            <w:r w:rsidRPr="00B84948">
              <w:rPr>
                <w:b/>
                <w:sz w:val="24"/>
                <w:szCs w:val="24"/>
              </w:rPr>
              <w:lastRenderedPageBreak/>
              <w:t xml:space="preserve">Тема 5. </w:t>
            </w:r>
            <w:proofErr w:type="spellStart"/>
            <w:r w:rsidRPr="00B84948">
              <w:rPr>
                <w:b/>
                <w:sz w:val="24"/>
                <w:szCs w:val="24"/>
              </w:rPr>
              <w:t>Бюджетування</w:t>
            </w:r>
            <w:proofErr w:type="spellEnd"/>
            <w:r w:rsidRPr="00B84948">
              <w:rPr>
                <w:b/>
                <w:sz w:val="24"/>
                <w:szCs w:val="24"/>
              </w:rPr>
              <w:t xml:space="preserve"> як </w:t>
            </w:r>
            <w:proofErr w:type="spellStart"/>
            <w:r w:rsidRPr="00B84948">
              <w:rPr>
                <w:b/>
                <w:sz w:val="24"/>
                <w:szCs w:val="24"/>
              </w:rPr>
              <w:t>інструмент</w:t>
            </w:r>
            <w:proofErr w:type="spellEnd"/>
            <w:r w:rsidRPr="00B84948">
              <w:rPr>
                <w:b/>
                <w:sz w:val="24"/>
                <w:szCs w:val="24"/>
              </w:rPr>
              <w:t xml:space="preserve"> </w:t>
            </w:r>
            <w:proofErr w:type="spellStart"/>
            <w:r w:rsidRPr="00B84948">
              <w:rPr>
                <w:b/>
                <w:sz w:val="24"/>
                <w:szCs w:val="24"/>
              </w:rPr>
              <w:t>фінансового</w:t>
            </w:r>
            <w:proofErr w:type="spellEnd"/>
            <w:r w:rsidRPr="00B84948">
              <w:rPr>
                <w:b/>
                <w:sz w:val="24"/>
                <w:szCs w:val="24"/>
              </w:rPr>
              <w:t xml:space="preserve"> </w:t>
            </w:r>
            <w:proofErr w:type="spellStart"/>
            <w:r w:rsidRPr="00B84948">
              <w:rPr>
                <w:b/>
                <w:sz w:val="24"/>
                <w:szCs w:val="24"/>
              </w:rPr>
              <w:t>контролінгу</w:t>
            </w:r>
            <w:proofErr w:type="spellEnd"/>
            <w:r w:rsidRPr="00B84948">
              <w:rPr>
                <w:b/>
                <w:sz w:val="24"/>
                <w:szCs w:val="24"/>
                <w:lang w:val="uk-UA"/>
              </w:rPr>
              <w:t xml:space="preserve">  </w:t>
            </w:r>
          </w:p>
          <w:p w14:paraId="68D9219B" w14:textId="3B390E26" w:rsidR="00E404B1" w:rsidRPr="00B84948" w:rsidRDefault="00E404B1" w:rsidP="00ED5F0C">
            <w:pPr>
              <w:spacing w:after="0" w:line="360" w:lineRule="auto"/>
              <w:jc w:val="both"/>
              <w:rPr>
                <w:rFonts w:ascii="Times New Roman" w:hAnsi="Times New Roman" w:cs="Times New Roman"/>
                <w:sz w:val="24"/>
                <w:szCs w:val="24"/>
                <w:lang w:val="uk-UA"/>
              </w:rPr>
            </w:pPr>
            <w:proofErr w:type="spellStart"/>
            <w:r w:rsidRPr="00B84948">
              <w:rPr>
                <w:rFonts w:ascii="Times New Roman" w:hAnsi="Times New Roman" w:cs="Times New Roman"/>
                <w:sz w:val="24"/>
                <w:szCs w:val="24"/>
              </w:rPr>
              <w:t>Сутність</w:t>
            </w:r>
            <w:proofErr w:type="spellEnd"/>
            <w:r w:rsidRPr="00B84948">
              <w:rPr>
                <w:rFonts w:ascii="Times New Roman" w:hAnsi="Times New Roman" w:cs="Times New Roman"/>
                <w:sz w:val="24"/>
                <w:szCs w:val="24"/>
              </w:rPr>
              <w:t xml:space="preserve"> та </w:t>
            </w:r>
            <w:proofErr w:type="spellStart"/>
            <w:r w:rsidRPr="00B84948">
              <w:rPr>
                <w:rFonts w:ascii="Times New Roman" w:hAnsi="Times New Roman" w:cs="Times New Roman"/>
                <w:sz w:val="24"/>
                <w:szCs w:val="24"/>
              </w:rPr>
              <w:t>необхідність</w:t>
            </w:r>
            <w:proofErr w:type="spellEnd"/>
            <w:r w:rsidRPr="00B84948">
              <w:rPr>
                <w:rFonts w:ascii="Times New Roman" w:hAnsi="Times New Roman" w:cs="Times New Roman"/>
                <w:sz w:val="24"/>
                <w:szCs w:val="24"/>
              </w:rPr>
              <w:t xml:space="preserve"> бюджетного </w:t>
            </w:r>
            <w:proofErr w:type="spellStart"/>
            <w:r w:rsidRPr="00B84948">
              <w:rPr>
                <w:rFonts w:ascii="Times New Roman" w:hAnsi="Times New Roman" w:cs="Times New Roman"/>
                <w:sz w:val="24"/>
                <w:szCs w:val="24"/>
              </w:rPr>
              <w:t>мотивування</w:t>
            </w:r>
            <w:proofErr w:type="spellEnd"/>
            <w:r w:rsidRPr="00B84948">
              <w:rPr>
                <w:rFonts w:ascii="Times New Roman" w:hAnsi="Times New Roman" w:cs="Times New Roman"/>
                <w:sz w:val="24"/>
                <w:szCs w:val="24"/>
              </w:rPr>
              <w:t xml:space="preserve">. </w:t>
            </w:r>
            <w:r w:rsidRPr="00B84948">
              <w:rPr>
                <w:rFonts w:ascii="Times New Roman" w:hAnsi="Times New Roman" w:cs="Times New Roman"/>
                <w:sz w:val="24"/>
                <w:szCs w:val="24"/>
                <w:lang w:val="uk-UA"/>
              </w:rPr>
              <w:t>Б</w:t>
            </w:r>
            <w:proofErr w:type="spellStart"/>
            <w:r w:rsidRPr="00B84948">
              <w:rPr>
                <w:rFonts w:ascii="Times New Roman" w:hAnsi="Times New Roman" w:cs="Times New Roman"/>
                <w:sz w:val="24"/>
                <w:szCs w:val="24"/>
              </w:rPr>
              <w:t>юджетне</w:t>
            </w:r>
            <w:proofErr w:type="spellEnd"/>
            <w:r w:rsidRPr="00B84948">
              <w:rPr>
                <w:rFonts w:ascii="Times New Roman" w:hAnsi="Times New Roman" w:cs="Times New Roman"/>
                <w:sz w:val="24"/>
                <w:szCs w:val="24"/>
              </w:rPr>
              <w:t xml:space="preserve"> </w:t>
            </w:r>
            <w:proofErr w:type="spellStart"/>
            <w:r w:rsidRPr="00B84948">
              <w:rPr>
                <w:rFonts w:ascii="Times New Roman" w:hAnsi="Times New Roman" w:cs="Times New Roman"/>
                <w:sz w:val="24"/>
                <w:szCs w:val="24"/>
              </w:rPr>
              <w:t>контролювання</w:t>
            </w:r>
            <w:proofErr w:type="spellEnd"/>
            <w:r w:rsidRPr="00B84948">
              <w:rPr>
                <w:rFonts w:ascii="Times New Roman" w:hAnsi="Times New Roman" w:cs="Times New Roman"/>
                <w:sz w:val="24"/>
                <w:szCs w:val="24"/>
              </w:rPr>
              <w:t xml:space="preserve"> та </w:t>
            </w:r>
            <w:proofErr w:type="spellStart"/>
            <w:r w:rsidRPr="00B84948">
              <w:rPr>
                <w:rFonts w:ascii="Times New Roman" w:hAnsi="Times New Roman" w:cs="Times New Roman"/>
                <w:sz w:val="24"/>
                <w:szCs w:val="24"/>
              </w:rPr>
              <w:t>регулювання</w:t>
            </w:r>
            <w:proofErr w:type="spellEnd"/>
            <w:r w:rsidRPr="00B84948">
              <w:rPr>
                <w:rFonts w:ascii="Times New Roman" w:hAnsi="Times New Roman" w:cs="Times New Roman"/>
                <w:sz w:val="24"/>
                <w:szCs w:val="24"/>
              </w:rPr>
              <w:t xml:space="preserve"> на </w:t>
            </w:r>
            <w:proofErr w:type="spellStart"/>
            <w:r w:rsidRPr="00B84948">
              <w:rPr>
                <w:rFonts w:ascii="Times New Roman" w:hAnsi="Times New Roman" w:cs="Times New Roman"/>
                <w:sz w:val="24"/>
                <w:szCs w:val="24"/>
              </w:rPr>
              <w:t>підприємстві</w:t>
            </w:r>
            <w:proofErr w:type="spellEnd"/>
            <w:r w:rsidRPr="00B84948">
              <w:rPr>
                <w:rFonts w:ascii="Times New Roman" w:hAnsi="Times New Roman" w:cs="Times New Roman"/>
                <w:sz w:val="24"/>
                <w:szCs w:val="24"/>
                <w:lang w:val="uk-UA"/>
              </w:rPr>
              <w:t>.</w:t>
            </w:r>
          </w:p>
        </w:tc>
        <w:tc>
          <w:tcPr>
            <w:tcW w:w="589" w:type="pct"/>
            <w:shd w:val="clear" w:color="auto" w:fill="auto"/>
          </w:tcPr>
          <w:p w14:paraId="6CEB30D7" w14:textId="797F8CDA" w:rsidR="00E404B1" w:rsidRPr="00B84948" w:rsidRDefault="00E404B1" w:rsidP="00ED5F0C">
            <w:pPr>
              <w:spacing w:after="0" w:line="36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w:t>
            </w:r>
          </w:p>
        </w:tc>
        <w:tc>
          <w:tcPr>
            <w:tcW w:w="586" w:type="pct"/>
          </w:tcPr>
          <w:p w14:paraId="15BDA53D" w14:textId="61E88CA3" w:rsidR="00E404B1" w:rsidRPr="00B84948" w:rsidRDefault="00E404B1" w:rsidP="00ED5F0C">
            <w:pPr>
              <w:spacing w:after="0" w:line="36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16</w:t>
            </w:r>
          </w:p>
        </w:tc>
      </w:tr>
      <w:tr w:rsidR="00E404B1" w:rsidRPr="00B84948" w14:paraId="3696A7F0" w14:textId="77777777" w:rsidTr="00A20882">
        <w:trPr>
          <w:trHeight w:val="369"/>
        </w:trPr>
        <w:tc>
          <w:tcPr>
            <w:tcW w:w="3825" w:type="pct"/>
            <w:shd w:val="clear" w:color="auto" w:fill="auto"/>
          </w:tcPr>
          <w:p w14:paraId="0BEA998A" w14:textId="77777777" w:rsidR="00E404B1" w:rsidRPr="00B84948" w:rsidRDefault="00E404B1" w:rsidP="00ED5F0C">
            <w:pPr>
              <w:pStyle w:val="a7"/>
              <w:spacing w:after="0" w:line="360" w:lineRule="auto"/>
              <w:ind w:left="0"/>
              <w:rPr>
                <w:b/>
                <w:sz w:val="24"/>
                <w:szCs w:val="24"/>
                <w:lang w:val="uk-UA" w:eastAsia="uk-UA"/>
              </w:rPr>
            </w:pPr>
            <w:r w:rsidRPr="00B84948">
              <w:rPr>
                <w:b/>
                <w:sz w:val="24"/>
                <w:szCs w:val="24"/>
                <w:lang w:eastAsia="uk-UA"/>
              </w:rPr>
              <w:t xml:space="preserve">Тема 6. </w:t>
            </w:r>
            <w:proofErr w:type="spellStart"/>
            <w:r w:rsidRPr="00B84948">
              <w:rPr>
                <w:b/>
                <w:sz w:val="24"/>
                <w:szCs w:val="24"/>
                <w:lang w:eastAsia="uk-UA"/>
              </w:rPr>
              <w:t>Фінансова</w:t>
            </w:r>
            <w:proofErr w:type="spellEnd"/>
            <w:r w:rsidRPr="00B84948">
              <w:rPr>
                <w:b/>
                <w:sz w:val="24"/>
                <w:szCs w:val="24"/>
                <w:lang w:eastAsia="uk-UA"/>
              </w:rPr>
              <w:t xml:space="preserve"> </w:t>
            </w:r>
            <w:proofErr w:type="spellStart"/>
            <w:r w:rsidRPr="00B84948">
              <w:rPr>
                <w:b/>
                <w:sz w:val="24"/>
                <w:szCs w:val="24"/>
                <w:lang w:eastAsia="uk-UA"/>
              </w:rPr>
              <w:t>діагностика</w:t>
            </w:r>
            <w:proofErr w:type="spellEnd"/>
            <w:r w:rsidRPr="00B84948">
              <w:rPr>
                <w:b/>
                <w:sz w:val="24"/>
                <w:szCs w:val="24"/>
                <w:lang w:eastAsia="uk-UA"/>
              </w:rPr>
              <w:t xml:space="preserve"> в </w:t>
            </w:r>
            <w:proofErr w:type="spellStart"/>
            <w:r w:rsidRPr="00B84948">
              <w:rPr>
                <w:b/>
                <w:sz w:val="24"/>
                <w:szCs w:val="24"/>
                <w:lang w:eastAsia="uk-UA"/>
              </w:rPr>
              <w:t>системі</w:t>
            </w:r>
            <w:proofErr w:type="spellEnd"/>
            <w:r w:rsidRPr="00B84948">
              <w:rPr>
                <w:b/>
                <w:sz w:val="24"/>
                <w:szCs w:val="24"/>
                <w:lang w:eastAsia="uk-UA"/>
              </w:rPr>
              <w:t xml:space="preserve"> </w:t>
            </w:r>
            <w:proofErr w:type="spellStart"/>
            <w:r w:rsidRPr="00B84948">
              <w:rPr>
                <w:b/>
                <w:sz w:val="24"/>
                <w:szCs w:val="24"/>
                <w:lang w:eastAsia="uk-UA"/>
              </w:rPr>
              <w:t>контролінгу</w:t>
            </w:r>
            <w:proofErr w:type="spellEnd"/>
            <w:r w:rsidRPr="00B84948">
              <w:rPr>
                <w:b/>
                <w:sz w:val="24"/>
                <w:szCs w:val="24"/>
                <w:lang w:val="uk-UA" w:eastAsia="uk-UA"/>
              </w:rPr>
              <w:t xml:space="preserve">. </w:t>
            </w:r>
          </w:p>
          <w:p w14:paraId="68962B59" w14:textId="4BDAFC23" w:rsidR="00E404B1" w:rsidRPr="00B84948" w:rsidRDefault="00E404B1" w:rsidP="00ED5F0C">
            <w:pPr>
              <w:pStyle w:val="a7"/>
              <w:spacing w:after="0" w:line="360" w:lineRule="auto"/>
              <w:ind w:left="0"/>
              <w:rPr>
                <w:bCs/>
                <w:sz w:val="24"/>
                <w:szCs w:val="24"/>
              </w:rPr>
            </w:pPr>
            <w:proofErr w:type="spellStart"/>
            <w:r w:rsidRPr="00B84948">
              <w:rPr>
                <w:bCs/>
                <w:sz w:val="24"/>
                <w:szCs w:val="24"/>
                <w:lang w:eastAsia="uk-UA"/>
              </w:rPr>
              <w:t>Інтегральні</w:t>
            </w:r>
            <w:proofErr w:type="spellEnd"/>
            <w:r w:rsidRPr="00B84948">
              <w:rPr>
                <w:bCs/>
                <w:sz w:val="24"/>
                <w:szCs w:val="24"/>
                <w:lang w:eastAsia="uk-UA"/>
              </w:rPr>
              <w:t xml:space="preserve"> </w:t>
            </w:r>
            <w:proofErr w:type="spellStart"/>
            <w:r w:rsidRPr="00B84948">
              <w:rPr>
                <w:bCs/>
                <w:sz w:val="24"/>
                <w:szCs w:val="24"/>
                <w:lang w:eastAsia="uk-UA"/>
              </w:rPr>
              <w:t>методи</w:t>
            </w:r>
            <w:proofErr w:type="spellEnd"/>
            <w:r w:rsidRPr="00B84948">
              <w:rPr>
                <w:bCs/>
                <w:sz w:val="24"/>
                <w:szCs w:val="24"/>
                <w:lang w:eastAsia="uk-UA"/>
              </w:rPr>
              <w:t xml:space="preserve"> </w:t>
            </w:r>
            <w:proofErr w:type="spellStart"/>
            <w:r w:rsidRPr="00B84948">
              <w:rPr>
                <w:bCs/>
                <w:sz w:val="24"/>
                <w:szCs w:val="24"/>
                <w:lang w:eastAsia="uk-UA"/>
              </w:rPr>
              <w:t>діагностики</w:t>
            </w:r>
            <w:proofErr w:type="spellEnd"/>
            <w:r w:rsidRPr="00B84948">
              <w:rPr>
                <w:bCs/>
                <w:sz w:val="24"/>
                <w:szCs w:val="24"/>
                <w:lang w:eastAsia="uk-UA"/>
              </w:rPr>
              <w:t xml:space="preserve"> </w:t>
            </w:r>
            <w:proofErr w:type="spellStart"/>
            <w:r w:rsidRPr="00B84948">
              <w:rPr>
                <w:bCs/>
                <w:sz w:val="24"/>
                <w:szCs w:val="24"/>
                <w:lang w:eastAsia="uk-UA"/>
              </w:rPr>
              <w:t>фінансового</w:t>
            </w:r>
            <w:proofErr w:type="spellEnd"/>
            <w:r w:rsidRPr="00B84948">
              <w:rPr>
                <w:bCs/>
                <w:sz w:val="24"/>
                <w:szCs w:val="24"/>
                <w:lang w:eastAsia="uk-UA"/>
              </w:rPr>
              <w:t xml:space="preserve"> стану </w:t>
            </w:r>
            <w:proofErr w:type="spellStart"/>
            <w:r w:rsidRPr="00B84948">
              <w:rPr>
                <w:bCs/>
                <w:sz w:val="24"/>
                <w:szCs w:val="24"/>
                <w:lang w:eastAsia="uk-UA"/>
              </w:rPr>
              <w:t>підприємства</w:t>
            </w:r>
            <w:proofErr w:type="spellEnd"/>
            <w:r w:rsidRPr="00B84948">
              <w:rPr>
                <w:bCs/>
                <w:sz w:val="24"/>
                <w:szCs w:val="24"/>
                <w:lang w:eastAsia="uk-UA"/>
              </w:rPr>
              <w:t xml:space="preserve">. Система </w:t>
            </w:r>
            <w:proofErr w:type="spellStart"/>
            <w:r w:rsidRPr="00B84948">
              <w:rPr>
                <w:bCs/>
                <w:sz w:val="24"/>
                <w:szCs w:val="24"/>
                <w:lang w:eastAsia="uk-UA"/>
              </w:rPr>
              <w:t>рейтингової</w:t>
            </w:r>
            <w:proofErr w:type="spellEnd"/>
            <w:r w:rsidRPr="00B84948">
              <w:rPr>
                <w:bCs/>
                <w:sz w:val="24"/>
                <w:szCs w:val="24"/>
                <w:lang w:eastAsia="uk-UA"/>
              </w:rPr>
              <w:t xml:space="preserve"> </w:t>
            </w:r>
            <w:proofErr w:type="spellStart"/>
            <w:r w:rsidRPr="00B84948">
              <w:rPr>
                <w:bCs/>
                <w:sz w:val="24"/>
                <w:szCs w:val="24"/>
                <w:lang w:eastAsia="uk-UA"/>
              </w:rPr>
              <w:t>оцінки</w:t>
            </w:r>
            <w:proofErr w:type="spellEnd"/>
            <w:r w:rsidRPr="00B84948">
              <w:rPr>
                <w:bCs/>
                <w:sz w:val="24"/>
                <w:szCs w:val="24"/>
                <w:lang w:eastAsia="uk-UA"/>
              </w:rPr>
              <w:t xml:space="preserve"> </w:t>
            </w:r>
            <w:proofErr w:type="spellStart"/>
            <w:r w:rsidRPr="00B84948">
              <w:rPr>
                <w:bCs/>
                <w:sz w:val="24"/>
                <w:szCs w:val="24"/>
                <w:lang w:eastAsia="uk-UA"/>
              </w:rPr>
              <w:t>фінансового</w:t>
            </w:r>
            <w:proofErr w:type="spellEnd"/>
            <w:r w:rsidRPr="00B84948">
              <w:rPr>
                <w:bCs/>
                <w:sz w:val="24"/>
                <w:szCs w:val="24"/>
                <w:lang w:eastAsia="uk-UA"/>
              </w:rPr>
              <w:t xml:space="preserve"> стану </w:t>
            </w:r>
            <w:proofErr w:type="spellStart"/>
            <w:r w:rsidRPr="00B84948">
              <w:rPr>
                <w:bCs/>
                <w:sz w:val="24"/>
                <w:szCs w:val="24"/>
                <w:lang w:eastAsia="uk-UA"/>
              </w:rPr>
              <w:t>підприємств</w:t>
            </w:r>
            <w:proofErr w:type="spellEnd"/>
            <w:r w:rsidRPr="00B84948">
              <w:rPr>
                <w:bCs/>
                <w:sz w:val="24"/>
                <w:szCs w:val="24"/>
                <w:lang w:eastAsia="uk-UA"/>
              </w:rPr>
              <w:t xml:space="preserve">. </w:t>
            </w:r>
            <w:proofErr w:type="spellStart"/>
            <w:r w:rsidRPr="00B84948">
              <w:rPr>
                <w:bCs/>
                <w:sz w:val="24"/>
                <w:szCs w:val="24"/>
                <w:lang w:eastAsia="uk-UA"/>
              </w:rPr>
              <w:t>Оцінка</w:t>
            </w:r>
            <w:proofErr w:type="spellEnd"/>
            <w:r w:rsidRPr="00B84948">
              <w:rPr>
                <w:bCs/>
                <w:sz w:val="24"/>
                <w:szCs w:val="24"/>
                <w:lang w:eastAsia="uk-UA"/>
              </w:rPr>
              <w:t xml:space="preserve"> </w:t>
            </w:r>
            <w:proofErr w:type="spellStart"/>
            <w:r w:rsidRPr="00B84948">
              <w:rPr>
                <w:bCs/>
                <w:sz w:val="24"/>
                <w:szCs w:val="24"/>
                <w:lang w:eastAsia="uk-UA"/>
              </w:rPr>
              <w:t>ефективності</w:t>
            </w:r>
            <w:proofErr w:type="spellEnd"/>
            <w:r w:rsidRPr="00B84948">
              <w:rPr>
                <w:bCs/>
                <w:sz w:val="24"/>
                <w:szCs w:val="24"/>
                <w:lang w:eastAsia="uk-UA"/>
              </w:rPr>
              <w:t xml:space="preserve"> </w:t>
            </w:r>
            <w:proofErr w:type="spellStart"/>
            <w:r w:rsidRPr="00B84948">
              <w:rPr>
                <w:bCs/>
                <w:sz w:val="24"/>
                <w:szCs w:val="24"/>
                <w:lang w:eastAsia="uk-UA"/>
              </w:rPr>
              <w:t>моделі</w:t>
            </w:r>
            <w:proofErr w:type="spellEnd"/>
            <w:r w:rsidRPr="00B84948">
              <w:rPr>
                <w:bCs/>
                <w:sz w:val="24"/>
                <w:szCs w:val="24"/>
                <w:lang w:eastAsia="uk-UA"/>
              </w:rPr>
              <w:t xml:space="preserve"> </w:t>
            </w:r>
            <w:proofErr w:type="spellStart"/>
            <w:r w:rsidRPr="00B84948">
              <w:rPr>
                <w:bCs/>
                <w:sz w:val="24"/>
                <w:szCs w:val="24"/>
                <w:lang w:eastAsia="uk-UA"/>
              </w:rPr>
              <w:t>фінансової</w:t>
            </w:r>
            <w:proofErr w:type="spellEnd"/>
            <w:r w:rsidRPr="00B84948">
              <w:rPr>
                <w:bCs/>
                <w:sz w:val="24"/>
                <w:szCs w:val="24"/>
                <w:lang w:eastAsia="uk-UA"/>
              </w:rPr>
              <w:t xml:space="preserve"> </w:t>
            </w:r>
            <w:proofErr w:type="spellStart"/>
            <w:r w:rsidRPr="00B84948">
              <w:rPr>
                <w:bCs/>
                <w:sz w:val="24"/>
                <w:szCs w:val="24"/>
                <w:lang w:eastAsia="uk-UA"/>
              </w:rPr>
              <w:t>діагностики</w:t>
            </w:r>
            <w:proofErr w:type="spellEnd"/>
            <w:r w:rsidRPr="00B84948">
              <w:rPr>
                <w:bCs/>
                <w:sz w:val="24"/>
                <w:szCs w:val="24"/>
                <w:lang w:eastAsia="uk-UA"/>
              </w:rPr>
              <w:t xml:space="preserve"> </w:t>
            </w:r>
            <w:proofErr w:type="spellStart"/>
            <w:r w:rsidRPr="00B84948">
              <w:rPr>
                <w:bCs/>
                <w:sz w:val="24"/>
                <w:szCs w:val="24"/>
                <w:lang w:eastAsia="uk-UA"/>
              </w:rPr>
              <w:t>підприємства</w:t>
            </w:r>
            <w:proofErr w:type="spellEnd"/>
            <w:r w:rsidRPr="00B84948">
              <w:rPr>
                <w:bCs/>
                <w:sz w:val="24"/>
                <w:szCs w:val="24"/>
                <w:lang w:eastAsia="uk-UA"/>
              </w:rPr>
              <w:t xml:space="preserve">. </w:t>
            </w:r>
          </w:p>
        </w:tc>
        <w:tc>
          <w:tcPr>
            <w:tcW w:w="589" w:type="pct"/>
            <w:shd w:val="clear" w:color="auto" w:fill="auto"/>
          </w:tcPr>
          <w:p w14:paraId="6409D23E" w14:textId="2D4B8C0B" w:rsidR="00E404B1" w:rsidRPr="00B84948" w:rsidRDefault="00E404B1" w:rsidP="00ED5F0C">
            <w:pPr>
              <w:spacing w:after="0" w:line="36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w:t>
            </w:r>
          </w:p>
        </w:tc>
        <w:tc>
          <w:tcPr>
            <w:tcW w:w="586" w:type="pct"/>
          </w:tcPr>
          <w:p w14:paraId="67D3775A" w14:textId="31682AB3" w:rsidR="00E404B1" w:rsidRPr="00B84948" w:rsidRDefault="00E404B1" w:rsidP="00ED5F0C">
            <w:pPr>
              <w:spacing w:after="0" w:line="36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20</w:t>
            </w:r>
          </w:p>
        </w:tc>
      </w:tr>
      <w:tr w:rsidR="00E404B1" w:rsidRPr="00B84948" w14:paraId="06678EB9" w14:textId="77777777" w:rsidTr="00A20882">
        <w:trPr>
          <w:trHeight w:val="369"/>
        </w:trPr>
        <w:tc>
          <w:tcPr>
            <w:tcW w:w="3825" w:type="pct"/>
            <w:shd w:val="clear" w:color="auto" w:fill="auto"/>
          </w:tcPr>
          <w:p w14:paraId="10C79E27" w14:textId="77777777" w:rsidR="00E404B1" w:rsidRPr="00B84948" w:rsidRDefault="00E404B1" w:rsidP="00ED5F0C">
            <w:pPr>
              <w:pStyle w:val="a7"/>
              <w:spacing w:after="0" w:line="360" w:lineRule="auto"/>
              <w:ind w:left="0"/>
              <w:rPr>
                <w:b/>
                <w:sz w:val="24"/>
                <w:szCs w:val="24"/>
                <w:lang w:val="uk-UA" w:eastAsia="uk-UA"/>
              </w:rPr>
            </w:pPr>
            <w:r w:rsidRPr="00B84948">
              <w:rPr>
                <w:b/>
                <w:sz w:val="24"/>
                <w:szCs w:val="24"/>
                <w:lang w:eastAsia="uk-UA"/>
              </w:rPr>
              <w:t xml:space="preserve">Тема 7. </w:t>
            </w:r>
            <w:proofErr w:type="spellStart"/>
            <w:r w:rsidRPr="00B84948">
              <w:rPr>
                <w:b/>
                <w:sz w:val="24"/>
                <w:szCs w:val="24"/>
                <w:lang w:eastAsia="uk-UA"/>
              </w:rPr>
              <w:t>Стратегічний</w:t>
            </w:r>
            <w:proofErr w:type="spellEnd"/>
            <w:r w:rsidRPr="00B84948">
              <w:rPr>
                <w:b/>
                <w:sz w:val="24"/>
                <w:szCs w:val="24"/>
                <w:lang w:eastAsia="uk-UA"/>
              </w:rPr>
              <w:t xml:space="preserve"> </w:t>
            </w:r>
            <w:proofErr w:type="spellStart"/>
            <w:r w:rsidRPr="00B84948">
              <w:rPr>
                <w:b/>
                <w:sz w:val="24"/>
                <w:szCs w:val="24"/>
                <w:lang w:eastAsia="uk-UA"/>
              </w:rPr>
              <w:t>фінансовий</w:t>
            </w:r>
            <w:proofErr w:type="spellEnd"/>
            <w:r w:rsidRPr="00B84948">
              <w:rPr>
                <w:b/>
                <w:sz w:val="24"/>
                <w:szCs w:val="24"/>
                <w:lang w:eastAsia="uk-UA"/>
              </w:rPr>
              <w:t xml:space="preserve"> </w:t>
            </w:r>
            <w:proofErr w:type="spellStart"/>
            <w:r w:rsidRPr="00B84948">
              <w:rPr>
                <w:b/>
                <w:sz w:val="24"/>
                <w:szCs w:val="24"/>
                <w:lang w:eastAsia="uk-UA"/>
              </w:rPr>
              <w:t>контролінг</w:t>
            </w:r>
            <w:proofErr w:type="spellEnd"/>
          </w:p>
          <w:p w14:paraId="602FFCCE" w14:textId="5063871E" w:rsidR="00E404B1" w:rsidRPr="00B84948" w:rsidRDefault="00E404B1" w:rsidP="00ED5F0C">
            <w:pPr>
              <w:pStyle w:val="a7"/>
              <w:spacing w:after="0" w:line="360" w:lineRule="auto"/>
              <w:ind w:left="0"/>
              <w:rPr>
                <w:bCs/>
                <w:sz w:val="24"/>
                <w:szCs w:val="24"/>
                <w:lang w:val="uk-UA"/>
              </w:rPr>
            </w:pPr>
            <w:r w:rsidRPr="00B84948">
              <w:rPr>
                <w:bCs/>
                <w:sz w:val="24"/>
                <w:szCs w:val="24"/>
              </w:rPr>
              <w:t xml:space="preserve">Система </w:t>
            </w:r>
            <w:proofErr w:type="spellStart"/>
            <w:r w:rsidRPr="00B84948">
              <w:rPr>
                <w:bCs/>
                <w:sz w:val="24"/>
                <w:szCs w:val="24"/>
              </w:rPr>
              <w:t>збалансованих</w:t>
            </w:r>
            <w:proofErr w:type="spellEnd"/>
            <w:r w:rsidRPr="00B84948">
              <w:rPr>
                <w:bCs/>
                <w:sz w:val="24"/>
                <w:szCs w:val="24"/>
              </w:rPr>
              <w:t xml:space="preserve"> </w:t>
            </w:r>
            <w:proofErr w:type="spellStart"/>
            <w:r w:rsidRPr="00B84948">
              <w:rPr>
                <w:bCs/>
                <w:sz w:val="24"/>
                <w:szCs w:val="24"/>
              </w:rPr>
              <w:t>показників</w:t>
            </w:r>
            <w:proofErr w:type="spellEnd"/>
            <w:r w:rsidRPr="00B84948">
              <w:rPr>
                <w:bCs/>
                <w:sz w:val="24"/>
                <w:szCs w:val="24"/>
              </w:rPr>
              <w:t xml:space="preserve">. </w:t>
            </w:r>
            <w:proofErr w:type="spellStart"/>
            <w:r w:rsidRPr="00B84948">
              <w:rPr>
                <w:bCs/>
                <w:sz w:val="24"/>
                <w:szCs w:val="24"/>
              </w:rPr>
              <w:t>Стратегія</w:t>
            </w:r>
            <w:proofErr w:type="spellEnd"/>
            <w:r w:rsidRPr="00B84948">
              <w:rPr>
                <w:bCs/>
                <w:sz w:val="24"/>
                <w:szCs w:val="24"/>
              </w:rPr>
              <w:t xml:space="preserve"> </w:t>
            </w:r>
            <w:proofErr w:type="spellStart"/>
            <w:r w:rsidRPr="00B84948">
              <w:rPr>
                <w:bCs/>
                <w:sz w:val="24"/>
                <w:szCs w:val="24"/>
              </w:rPr>
              <w:t>розвитку</w:t>
            </w:r>
            <w:proofErr w:type="spellEnd"/>
            <w:r w:rsidRPr="00B84948">
              <w:rPr>
                <w:bCs/>
                <w:sz w:val="24"/>
                <w:szCs w:val="24"/>
              </w:rPr>
              <w:t xml:space="preserve"> на </w:t>
            </w:r>
            <w:proofErr w:type="spellStart"/>
            <w:r w:rsidRPr="00B84948">
              <w:rPr>
                <w:bCs/>
                <w:sz w:val="24"/>
                <w:szCs w:val="24"/>
              </w:rPr>
              <w:t>основі</w:t>
            </w:r>
            <w:proofErr w:type="spellEnd"/>
            <w:r w:rsidRPr="00B84948">
              <w:rPr>
                <w:bCs/>
                <w:sz w:val="24"/>
                <w:szCs w:val="24"/>
              </w:rPr>
              <w:t xml:space="preserve"> </w:t>
            </w:r>
            <w:proofErr w:type="spellStart"/>
            <w:r w:rsidRPr="00B84948">
              <w:rPr>
                <w:bCs/>
                <w:sz w:val="24"/>
                <w:szCs w:val="24"/>
              </w:rPr>
              <w:t>збалансованої</w:t>
            </w:r>
            <w:proofErr w:type="spellEnd"/>
            <w:r w:rsidRPr="00B84948">
              <w:rPr>
                <w:bCs/>
                <w:sz w:val="24"/>
                <w:szCs w:val="24"/>
              </w:rPr>
              <w:t xml:space="preserve"> </w:t>
            </w:r>
            <w:proofErr w:type="spellStart"/>
            <w:r w:rsidRPr="00B84948">
              <w:rPr>
                <w:bCs/>
                <w:sz w:val="24"/>
                <w:szCs w:val="24"/>
              </w:rPr>
              <w:t>системи</w:t>
            </w:r>
            <w:proofErr w:type="spellEnd"/>
            <w:r w:rsidRPr="00B84948">
              <w:rPr>
                <w:bCs/>
                <w:sz w:val="24"/>
                <w:szCs w:val="24"/>
              </w:rPr>
              <w:t xml:space="preserve"> </w:t>
            </w:r>
            <w:proofErr w:type="spellStart"/>
            <w:r w:rsidRPr="00B84948">
              <w:rPr>
                <w:bCs/>
                <w:sz w:val="24"/>
                <w:szCs w:val="24"/>
              </w:rPr>
              <w:t>показників</w:t>
            </w:r>
            <w:proofErr w:type="spellEnd"/>
            <w:r w:rsidRPr="00B84948">
              <w:rPr>
                <w:bCs/>
                <w:sz w:val="24"/>
                <w:szCs w:val="24"/>
              </w:rPr>
              <w:t xml:space="preserve">. </w:t>
            </w:r>
            <w:proofErr w:type="spellStart"/>
            <w:r w:rsidRPr="00B84948">
              <w:rPr>
                <w:bCs/>
                <w:sz w:val="24"/>
                <w:szCs w:val="24"/>
              </w:rPr>
              <w:t>Карти</w:t>
            </w:r>
            <w:proofErr w:type="spellEnd"/>
            <w:r w:rsidRPr="00B84948">
              <w:rPr>
                <w:bCs/>
                <w:sz w:val="24"/>
                <w:szCs w:val="24"/>
              </w:rPr>
              <w:t xml:space="preserve"> </w:t>
            </w:r>
            <w:proofErr w:type="spellStart"/>
            <w:r w:rsidRPr="00B84948">
              <w:rPr>
                <w:bCs/>
                <w:sz w:val="24"/>
                <w:szCs w:val="24"/>
              </w:rPr>
              <w:t>збалансованих</w:t>
            </w:r>
            <w:proofErr w:type="spellEnd"/>
            <w:r w:rsidRPr="00B84948">
              <w:rPr>
                <w:bCs/>
                <w:sz w:val="24"/>
                <w:szCs w:val="24"/>
              </w:rPr>
              <w:t xml:space="preserve"> </w:t>
            </w:r>
            <w:proofErr w:type="spellStart"/>
            <w:r w:rsidRPr="00B84948">
              <w:rPr>
                <w:bCs/>
                <w:sz w:val="24"/>
                <w:szCs w:val="24"/>
              </w:rPr>
              <w:t>показників</w:t>
            </w:r>
            <w:proofErr w:type="spellEnd"/>
          </w:p>
        </w:tc>
        <w:tc>
          <w:tcPr>
            <w:tcW w:w="589" w:type="pct"/>
            <w:shd w:val="clear" w:color="auto" w:fill="auto"/>
          </w:tcPr>
          <w:p w14:paraId="2C025CA7" w14:textId="46485DC8" w:rsidR="00E404B1" w:rsidRPr="00B84948" w:rsidRDefault="00E404B1" w:rsidP="00ED5F0C">
            <w:pPr>
              <w:spacing w:after="0" w:line="36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w:t>
            </w:r>
          </w:p>
        </w:tc>
        <w:tc>
          <w:tcPr>
            <w:tcW w:w="586" w:type="pct"/>
          </w:tcPr>
          <w:p w14:paraId="71A94922" w14:textId="043AD492" w:rsidR="00E404B1" w:rsidRPr="00B84948" w:rsidRDefault="00E404B1" w:rsidP="00ED5F0C">
            <w:pPr>
              <w:spacing w:after="0" w:line="36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w:t>
            </w:r>
          </w:p>
        </w:tc>
      </w:tr>
      <w:tr w:rsidR="00E404B1" w:rsidRPr="00B84948" w14:paraId="0C4AD966" w14:textId="77777777" w:rsidTr="00A20882">
        <w:trPr>
          <w:trHeight w:val="369"/>
        </w:trPr>
        <w:tc>
          <w:tcPr>
            <w:tcW w:w="3825" w:type="pct"/>
            <w:shd w:val="clear" w:color="auto" w:fill="auto"/>
          </w:tcPr>
          <w:p w14:paraId="4DAEC6EE" w14:textId="77777777" w:rsidR="00E404B1" w:rsidRPr="00B84948" w:rsidRDefault="00E404B1" w:rsidP="00ED5F0C">
            <w:pPr>
              <w:spacing w:after="0" w:line="360" w:lineRule="auto"/>
              <w:rPr>
                <w:rFonts w:ascii="Times New Roman" w:eastAsia="Times New Roman" w:hAnsi="Times New Roman" w:cs="Times New Roman"/>
                <w:b/>
                <w:sz w:val="24"/>
                <w:szCs w:val="24"/>
                <w:lang w:val="uk-UA" w:eastAsia="uk-UA"/>
              </w:rPr>
            </w:pPr>
            <w:r w:rsidRPr="00B84948">
              <w:rPr>
                <w:rFonts w:ascii="Times New Roman" w:eastAsia="Times New Roman" w:hAnsi="Times New Roman" w:cs="Times New Roman"/>
                <w:b/>
                <w:sz w:val="24"/>
                <w:szCs w:val="24"/>
                <w:lang w:eastAsia="uk-UA"/>
              </w:rPr>
              <w:t xml:space="preserve">Тема 8. </w:t>
            </w:r>
            <w:proofErr w:type="spellStart"/>
            <w:r w:rsidRPr="00B84948">
              <w:rPr>
                <w:rFonts w:ascii="Times New Roman" w:eastAsia="Times New Roman" w:hAnsi="Times New Roman" w:cs="Times New Roman"/>
                <w:b/>
                <w:sz w:val="24"/>
                <w:szCs w:val="24"/>
                <w:lang w:eastAsia="uk-UA"/>
              </w:rPr>
              <w:t>Контролінг</w:t>
            </w:r>
            <w:proofErr w:type="spellEnd"/>
            <w:r w:rsidRPr="00B84948">
              <w:rPr>
                <w:rFonts w:ascii="Times New Roman" w:eastAsia="Times New Roman" w:hAnsi="Times New Roman" w:cs="Times New Roman"/>
                <w:b/>
                <w:sz w:val="24"/>
                <w:szCs w:val="24"/>
                <w:lang w:eastAsia="uk-UA"/>
              </w:rPr>
              <w:t xml:space="preserve"> </w:t>
            </w:r>
            <w:proofErr w:type="spellStart"/>
            <w:r w:rsidRPr="00B84948">
              <w:rPr>
                <w:rFonts w:ascii="Times New Roman" w:eastAsia="Times New Roman" w:hAnsi="Times New Roman" w:cs="Times New Roman"/>
                <w:b/>
                <w:sz w:val="24"/>
                <w:szCs w:val="24"/>
                <w:lang w:eastAsia="uk-UA"/>
              </w:rPr>
              <w:t>інвестиційних</w:t>
            </w:r>
            <w:proofErr w:type="spellEnd"/>
            <w:r w:rsidRPr="00B84948">
              <w:rPr>
                <w:rFonts w:ascii="Times New Roman" w:eastAsia="Times New Roman" w:hAnsi="Times New Roman" w:cs="Times New Roman"/>
                <w:b/>
                <w:sz w:val="24"/>
                <w:szCs w:val="24"/>
                <w:lang w:eastAsia="uk-UA"/>
              </w:rPr>
              <w:t xml:space="preserve"> </w:t>
            </w:r>
            <w:proofErr w:type="spellStart"/>
            <w:r w:rsidRPr="00B84948">
              <w:rPr>
                <w:rFonts w:ascii="Times New Roman" w:eastAsia="Times New Roman" w:hAnsi="Times New Roman" w:cs="Times New Roman"/>
                <w:b/>
                <w:sz w:val="24"/>
                <w:szCs w:val="24"/>
                <w:lang w:eastAsia="uk-UA"/>
              </w:rPr>
              <w:t>проєктів</w:t>
            </w:r>
            <w:proofErr w:type="spellEnd"/>
          </w:p>
          <w:p w14:paraId="56269739" w14:textId="3FC7C909" w:rsidR="00E404B1" w:rsidRPr="00B84948" w:rsidRDefault="00E404B1" w:rsidP="00ED5F0C">
            <w:pPr>
              <w:spacing w:after="0" w:line="360" w:lineRule="auto"/>
              <w:rPr>
                <w:rFonts w:ascii="Times New Roman" w:hAnsi="Times New Roman" w:cs="Times New Roman"/>
                <w:b/>
                <w:sz w:val="24"/>
                <w:szCs w:val="24"/>
                <w:lang w:val="uk-UA"/>
              </w:rPr>
            </w:pPr>
            <w:r w:rsidRPr="00B84948">
              <w:rPr>
                <w:rFonts w:ascii="Times New Roman" w:eastAsia="Times New Roman" w:hAnsi="Times New Roman" w:cs="Times New Roman"/>
                <w:bCs/>
                <w:sz w:val="24"/>
                <w:szCs w:val="24"/>
                <w:lang w:val="uk-UA" w:eastAsia="uk-UA"/>
              </w:rPr>
              <w:t xml:space="preserve">Показники оцінки ефективності інвестиційних </w:t>
            </w:r>
            <w:proofErr w:type="spellStart"/>
            <w:r w:rsidRPr="00B84948">
              <w:rPr>
                <w:rFonts w:ascii="Times New Roman" w:eastAsia="Times New Roman" w:hAnsi="Times New Roman" w:cs="Times New Roman"/>
                <w:bCs/>
                <w:sz w:val="24"/>
                <w:szCs w:val="24"/>
                <w:lang w:val="uk-UA" w:eastAsia="uk-UA"/>
              </w:rPr>
              <w:t>проєктів</w:t>
            </w:r>
            <w:proofErr w:type="spellEnd"/>
            <w:r w:rsidRPr="00B84948">
              <w:rPr>
                <w:rFonts w:ascii="Times New Roman" w:eastAsia="Times New Roman" w:hAnsi="Times New Roman" w:cs="Times New Roman"/>
                <w:bCs/>
                <w:sz w:val="24"/>
                <w:szCs w:val="24"/>
                <w:lang w:val="uk-UA" w:eastAsia="uk-UA"/>
              </w:rPr>
              <w:t xml:space="preserve">. </w:t>
            </w:r>
            <w:r w:rsidRPr="00B84948">
              <w:rPr>
                <w:rFonts w:ascii="Times New Roman" w:hAnsi="Times New Roman" w:cs="Times New Roman"/>
                <w:sz w:val="24"/>
                <w:szCs w:val="24"/>
              </w:rPr>
              <w:t xml:space="preserve"> </w:t>
            </w:r>
            <w:proofErr w:type="spellStart"/>
            <w:r w:rsidRPr="00B84948">
              <w:rPr>
                <w:rFonts w:ascii="Times New Roman" w:hAnsi="Times New Roman" w:cs="Times New Roman"/>
                <w:sz w:val="24"/>
                <w:szCs w:val="24"/>
              </w:rPr>
              <w:t>Підходи</w:t>
            </w:r>
            <w:proofErr w:type="spellEnd"/>
            <w:r w:rsidRPr="00B84948">
              <w:rPr>
                <w:rFonts w:ascii="Times New Roman" w:hAnsi="Times New Roman" w:cs="Times New Roman"/>
                <w:sz w:val="24"/>
                <w:szCs w:val="24"/>
              </w:rPr>
              <w:t xml:space="preserve"> до </w:t>
            </w:r>
            <w:proofErr w:type="spellStart"/>
            <w:r w:rsidRPr="00B84948">
              <w:rPr>
                <w:rFonts w:ascii="Times New Roman" w:hAnsi="Times New Roman" w:cs="Times New Roman"/>
                <w:sz w:val="24"/>
                <w:szCs w:val="24"/>
              </w:rPr>
              <w:t>розрахунку</w:t>
            </w:r>
            <w:proofErr w:type="spellEnd"/>
            <w:r w:rsidRPr="00B84948">
              <w:rPr>
                <w:rFonts w:ascii="Times New Roman" w:hAnsi="Times New Roman" w:cs="Times New Roman"/>
                <w:sz w:val="24"/>
                <w:szCs w:val="24"/>
              </w:rPr>
              <w:t xml:space="preserve"> </w:t>
            </w:r>
            <w:proofErr w:type="spellStart"/>
            <w:r w:rsidRPr="00B84948">
              <w:rPr>
                <w:rFonts w:ascii="Times New Roman" w:hAnsi="Times New Roman" w:cs="Times New Roman"/>
                <w:sz w:val="24"/>
                <w:szCs w:val="24"/>
              </w:rPr>
              <w:t>очікуваних</w:t>
            </w:r>
            <w:proofErr w:type="spellEnd"/>
            <w:r w:rsidRPr="00B84948">
              <w:rPr>
                <w:rFonts w:ascii="Times New Roman" w:hAnsi="Times New Roman" w:cs="Times New Roman"/>
                <w:sz w:val="24"/>
                <w:szCs w:val="24"/>
              </w:rPr>
              <w:t xml:space="preserve"> </w:t>
            </w:r>
            <w:proofErr w:type="spellStart"/>
            <w:r w:rsidRPr="00B84948">
              <w:rPr>
                <w:rFonts w:ascii="Times New Roman" w:hAnsi="Times New Roman" w:cs="Times New Roman"/>
                <w:sz w:val="24"/>
                <w:szCs w:val="24"/>
              </w:rPr>
              <w:t>показників</w:t>
            </w:r>
            <w:proofErr w:type="spellEnd"/>
            <w:r w:rsidRPr="00B84948">
              <w:rPr>
                <w:rFonts w:ascii="Times New Roman" w:hAnsi="Times New Roman" w:cs="Times New Roman"/>
                <w:sz w:val="24"/>
                <w:szCs w:val="24"/>
              </w:rPr>
              <w:t xml:space="preserve"> в </w:t>
            </w:r>
            <w:proofErr w:type="spellStart"/>
            <w:r w:rsidRPr="00B84948">
              <w:rPr>
                <w:rFonts w:ascii="Times New Roman" w:hAnsi="Times New Roman" w:cs="Times New Roman"/>
                <w:sz w:val="24"/>
                <w:szCs w:val="24"/>
              </w:rPr>
              <w:t>структурі</w:t>
            </w:r>
            <w:proofErr w:type="spellEnd"/>
            <w:r w:rsidRPr="00B84948">
              <w:rPr>
                <w:rFonts w:ascii="Times New Roman" w:hAnsi="Times New Roman" w:cs="Times New Roman"/>
                <w:sz w:val="24"/>
                <w:szCs w:val="24"/>
              </w:rPr>
              <w:t xml:space="preserve"> </w:t>
            </w:r>
            <w:proofErr w:type="spellStart"/>
            <w:r w:rsidRPr="00B84948">
              <w:rPr>
                <w:rFonts w:ascii="Times New Roman" w:hAnsi="Times New Roman" w:cs="Times New Roman"/>
                <w:sz w:val="24"/>
                <w:szCs w:val="24"/>
              </w:rPr>
              <w:t>фінансового</w:t>
            </w:r>
            <w:proofErr w:type="spellEnd"/>
            <w:r w:rsidRPr="00B84948">
              <w:rPr>
                <w:rFonts w:ascii="Times New Roman" w:hAnsi="Times New Roman" w:cs="Times New Roman"/>
                <w:sz w:val="24"/>
                <w:szCs w:val="24"/>
              </w:rPr>
              <w:t xml:space="preserve"> плану</w:t>
            </w:r>
            <w:r w:rsidRPr="00B84948">
              <w:rPr>
                <w:rFonts w:ascii="Times New Roman" w:hAnsi="Times New Roman" w:cs="Times New Roman"/>
                <w:sz w:val="24"/>
                <w:szCs w:val="24"/>
                <w:lang w:val="uk-UA"/>
              </w:rPr>
              <w:t xml:space="preserve">. </w:t>
            </w:r>
          </w:p>
        </w:tc>
        <w:tc>
          <w:tcPr>
            <w:tcW w:w="589" w:type="pct"/>
            <w:shd w:val="clear" w:color="auto" w:fill="auto"/>
          </w:tcPr>
          <w:p w14:paraId="21844ACA" w14:textId="6142AF0D" w:rsidR="00E404B1" w:rsidRPr="00B84948" w:rsidRDefault="00E404B1" w:rsidP="00ED5F0C">
            <w:pPr>
              <w:spacing w:after="0" w:line="36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w:t>
            </w:r>
          </w:p>
        </w:tc>
        <w:tc>
          <w:tcPr>
            <w:tcW w:w="586" w:type="pct"/>
          </w:tcPr>
          <w:p w14:paraId="6B35DC21" w14:textId="5FF999B6" w:rsidR="00E404B1" w:rsidRPr="00B84948" w:rsidRDefault="00E404B1" w:rsidP="00ED5F0C">
            <w:pPr>
              <w:spacing w:after="0" w:line="36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w:t>
            </w:r>
          </w:p>
        </w:tc>
      </w:tr>
      <w:tr w:rsidR="00E404B1" w:rsidRPr="00B84948" w14:paraId="229B5BB5" w14:textId="77777777" w:rsidTr="00A20882">
        <w:trPr>
          <w:trHeight w:val="369"/>
        </w:trPr>
        <w:tc>
          <w:tcPr>
            <w:tcW w:w="3825" w:type="pct"/>
            <w:shd w:val="clear" w:color="auto" w:fill="auto"/>
          </w:tcPr>
          <w:p w14:paraId="1A8FE45E" w14:textId="3AA76EC6" w:rsidR="00E404B1" w:rsidRPr="00B84948" w:rsidRDefault="00E404B1" w:rsidP="00ED5F0C">
            <w:pPr>
              <w:spacing w:after="0" w:line="360" w:lineRule="auto"/>
              <w:rPr>
                <w:rFonts w:ascii="Times New Roman" w:hAnsi="Times New Roman" w:cs="Times New Roman"/>
                <w:sz w:val="24"/>
                <w:szCs w:val="24"/>
              </w:rPr>
            </w:pPr>
            <w:r w:rsidRPr="00B84948">
              <w:rPr>
                <w:rFonts w:ascii="Times New Roman" w:hAnsi="Times New Roman" w:cs="Times New Roman"/>
                <w:bCs/>
                <w:iCs/>
                <w:spacing w:val="-4"/>
                <w:sz w:val="24"/>
                <w:szCs w:val="24"/>
              </w:rPr>
              <w:t xml:space="preserve">РАЗОМ ЗА МОДУЛЕМ </w:t>
            </w:r>
          </w:p>
        </w:tc>
        <w:tc>
          <w:tcPr>
            <w:tcW w:w="589" w:type="pct"/>
            <w:shd w:val="clear" w:color="auto" w:fill="auto"/>
          </w:tcPr>
          <w:p w14:paraId="1D38A199" w14:textId="5642670E" w:rsidR="00E404B1" w:rsidRPr="00B84948" w:rsidRDefault="00E404B1" w:rsidP="00ED5F0C">
            <w:pPr>
              <w:spacing w:after="0" w:line="36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iCs/>
                <w:sz w:val="24"/>
                <w:szCs w:val="24"/>
                <w:lang w:val="uk-UA"/>
              </w:rPr>
              <w:t>56</w:t>
            </w:r>
          </w:p>
        </w:tc>
        <w:tc>
          <w:tcPr>
            <w:tcW w:w="586" w:type="pct"/>
          </w:tcPr>
          <w:p w14:paraId="209C2DF2" w14:textId="058ACF8F" w:rsidR="00E404B1" w:rsidRPr="00B84948" w:rsidRDefault="00E404B1" w:rsidP="00ED5F0C">
            <w:pPr>
              <w:spacing w:after="0" w:line="36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108</w:t>
            </w:r>
          </w:p>
        </w:tc>
      </w:tr>
      <w:tr w:rsidR="00E404B1" w:rsidRPr="00B84948" w14:paraId="1ABBA100" w14:textId="77777777" w:rsidTr="00A20882">
        <w:trPr>
          <w:trHeight w:val="369"/>
        </w:trPr>
        <w:tc>
          <w:tcPr>
            <w:tcW w:w="3825" w:type="pct"/>
            <w:shd w:val="clear" w:color="auto" w:fill="auto"/>
          </w:tcPr>
          <w:p w14:paraId="65D8350E" w14:textId="4451751A" w:rsidR="00E404B1" w:rsidRPr="00B84948" w:rsidRDefault="00E404B1" w:rsidP="00AE7B72">
            <w:pPr>
              <w:pStyle w:val="aa"/>
              <w:numPr>
                <w:ilvl w:val="0"/>
                <w:numId w:val="3"/>
              </w:numPr>
              <w:suppressAutoHyphens/>
              <w:spacing w:after="0" w:line="240" w:lineRule="auto"/>
              <w:ind w:left="0"/>
              <w:jc w:val="both"/>
              <w:rPr>
                <w:rFonts w:ascii="Times New Roman" w:hAnsi="Times New Roman"/>
                <w:bCs/>
                <w:color w:val="000000"/>
                <w:sz w:val="24"/>
                <w:szCs w:val="24"/>
              </w:rPr>
            </w:pPr>
            <w:r w:rsidRPr="00B84948">
              <w:rPr>
                <w:rFonts w:ascii="Times New Roman" w:hAnsi="Times New Roman"/>
                <w:bCs/>
                <w:iCs/>
                <w:spacing w:val="-4"/>
                <w:sz w:val="24"/>
                <w:szCs w:val="24"/>
              </w:rPr>
              <w:t>ВСЬОГО</w:t>
            </w:r>
          </w:p>
        </w:tc>
        <w:tc>
          <w:tcPr>
            <w:tcW w:w="589" w:type="pct"/>
            <w:shd w:val="clear" w:color="auto" w:fill="auto"/>
          </w:tcPr>
          <w:p w14:paraId="32784875" w14:textId="7CAF5B47" w:rsidR="00E404B1" w:rsidRPr="00B84948" w:rsidRDefault="00E404B1" w:rsidP="00E404B1">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56</w:t>
            </w:r>
          </w:p>
        </w:tc>
        <w:tc>
          <w:tcPr>
            <w:tcW w:w="586" w:type="pct"/>
            <w:vAlign w:val="center"/>
          </w:tcPr>
          <w:p w14:paraId="4B807955" w14:textId="6D0BD3A7" w:rsidR="00E404B1" w:rsidRPr="00B84948" w:rsidRDefault="00E404B1" w:rsidP="00E404B1">
            <w:pPr>
              <w:spacing w:after="0" w:line="240" w:lineRule="auto"/>
              <w:jc w:val="center"/>
              <w:outlineLvl w:val="2"/>
              <w:rPr>
                <w:rFonts w:ascii="Times New Roman" w:eastAsia="Calibri" w:hAnsi="Times New Roman" w:cs="Times New Roman"/>
                <w:bCs/>
                <w:sz w:val="24"/>
                <w:szCs w:val="24"/>
                <w:lang w:val="uk-UA"/>
              </w:rPr>
            </w:pPr>
            <w:r w:rsidRPr="00B84948">
              <w:rPr>
                <w:rFonts w:ascii="Times New Roman" w:eastAsia="Calibri" w:hAnsi="Times New Roman" w:cs="Times New Roman"/>
                <w:bCs/>
                <w:sz w:val="24"/>
                <w:szCs w:val="24"/>
                <w:lang w:val="uk-UA"/>
              </w:rPr>
              <w:t>108</w:t>
            </w:r>
          </w:p>
        </w:tc>
      </w:tr>
    </w:tbl>
    <w:p w14:paraId="6C8E8F9A" w14:textId="77777777" w:rsidR="009272A2" w:rsidRPr="00B84948" w:rsidRDefault="009272A2" w:rsidP="009272A2">
      <w:pPr>
        <w:rPr>
          <w:rFonts w:ascii="Times New Roman" w:hAnsi="Times New Roman" w:cs="Times New Roman"/>
          <w:sz w:val="24"/>
          <w:szCs w:val="24"/>
          <w:lang w:val="uk-UA"/>
        </w:rPr>
      </w:pPr>
    </w:p>
    <w:p w14:paraId="4380C279" w14:textId="77777777" w:rsidR="00E404B1" w:rsidRPr="00B84948" w:rsidRDefault="00E404B1" w:rsidP="00E404B1">
      <w:pPr>
        <w:pStyle w:val="aa"/>
        <w:autoSpaceDE w:val="0"/>
        <w:autoSpaceDN w:val="0"/>
        <w:spacing w:line="240" w:lineRule="auto"/>
        <w:ind w:left="2160"/>
        <w:rPr>
          <w:rFonts w:ascii="Times New Roman" w:hAnsi="Times New Roman"/>
          <w:b/>
          <w:sz w:val="24"/>
          <w:szCs w:val="24"/>
          <w:lang w:eastAsia="uk-UA"/>
        </w:rPr>
      </w:pPr>
    </w:p>
    <w:p w14:paraId="3BA157D0" w14:textId="77777777" w:rsidR="00E404B1" w:rsidRPr="00B84948" w:rsidRDefault="00E404B1" w:rsidP="00E404B1">
      <w:pPr>
        <w:pStyle w:val="aa"/>
        <w:autoSpaceDE w:val="0"/>
        <w:autoSpaceDN w:val="0"/>
        <w:spacing w:line="240" w:lineRule="auto"/>
        <w:ind w:left="2160"/>
        <w:rPr>
          <w:rFonts w:ascii="Times New Roman" w:hAnsi="Times New Roman"/>
          <w:b/>
          <w:sz w:val="24"/>
          <w:szCs w:val="24"/>
          <w:lang w:eastAsia="uk-UA"/>
        </w:rPr>
      </w:pPr>
    </w:p>
    <w:p w14:paraId="5745492E" w14:textId="77777777" w:rsidR="00E404B1" w:rsidRPr="00B84948" w:rsidRDefault="00E404B1" w:rsidP="00E404B1">
      <w:pPr>
        <w:pStyle w:val="aa"/>
        <w:autoSpaceDE w:val="0"/>
        <w:autoSpaceDN w:val="0"/>
        <w:spacing w:line="240" w:lineRule="auto"/>
        <w:ind w:left="2160"/>
        <w:rPr>
          <w:rFonts w:ascii="Times New Roman" w:hAnsi="Times New Roman"/>
          <w:b/>
          <w:sz w:val="24"/>
          <w:szCs w:val="24"/>
          <w:lang w:eastAsia="uk-UA"/>
        </w:rPr>
      </w:pPr>
    </w:p>
    <w:p w14:paraId="0476B6C2" w14:textId="77777777" w:rsidR="00E404B1" w:rsidRPr="00B84948" w:rsidRDefault="00E404B1" w:rsidP="00E404B1">
      <w:pPr>
        <w:pStyle w:val="aa"/>
        <w:autoSpaceDE w:val="0"/>
        <w:autoSpaceDN w:val="0"/>
        <w:spacing w:line="240" w:lineRule="auto"/>
        <w:ind w:left="2160"/>
        <w:rPr>
          <w:rFonts w:ascii="Times New Roman" w:hAnsi="Times New Roman"/>
          <w:b/>
          <w:sz w:val="24"/>
          <w:szCs w:val="24"/>
          <w:lang w:eastAsia="uk-UA"/>
        </w:rPr>
      </w:pPr>
    </w:p>
    <w:p w14:paraId="1CB3135E" w14:textId="77777777" w:rsidR="00E404B1" w:rsidRPr="00B84948" w:rsidRDefault="00E404B1" w:rsidP="00E404B1">
      <w:pPr>
        <w:pStyle w:val="aa"/>
        <w:autoSpaceDE w:val="0"/>
        <w:autoSpaceDN w:val="0"/>
        <w:spacing w:line="240" w:lineRule="auto"/>
        <w:ind w:left="2160"/>
        <w:rPr>
          <w:rFonts w:ascii="Times New Roman" w:hAnsi="Times New Roman"/>
          <w:b/>
          <w:sz w:val="24"/>
          <w:szCs w:val="24"/>
          <w:lang w:eastAsia="uk-UA"/>
        </w:rPr>
      </w:pPr>
    </w:p>
    <w:p w14:paraId="589BB8B1" w14:textId="77777777" w:rsidR="00E404B1" w:rsidRPr="00B84948" w:rsidRDefault="00E404B1" w:rsidP="00E404B1">
      <w:pPr>
        <w:pStyle w:val="aa"/>
        <w:autoSpaceDE w:val="0"/>
        <w:autoSpaceDN w:val="0"/>
        <w:spacing w:line="240" w:lineRule="auto"/>
        <w:ind w:left="2160"/>
        <w:rPr>
          <w:rFonts w:ascii="Times New Roman" w:hAnsi="Times New Roman"/>
          <w:b/>
          <w:sz w:val="24"/>
          <w:szCs w:val="24"/>
          <w:lang w:eastAsia="uk-UA"/>
        </w:rPr>
      </w:pPr>
    </w:p>
    <w:p w14:paraId="24173398" w14:textId="77777777" w:rsidR="00E404B1" w:rsidRPr="00B84948" w:rsidRDefault="00E404B1" w:rsidP="00E404B1">
      <w:pPr>
        <w:pStyle w:val="aa"/>
        <w:autoSpaceDE w:val="0"/>
        <w:autoSpaceDN w:val="0"/>
        <w:spacing w:line="240" w:lineRule="auto"/>
        <w:ind w:left="2160"/>
        <w:rPr>
          <w:rFonts w:ascii="Times New Roman" w:hAnsi="Times New Roman"/>
          <w:b/>
          <w:sz w:val="24"/>
          <w:szCs w:val="24"/>
          <w:lang w:eastAsia="uk-UA"/>
        </w:rPr>
      </w:pPr>
    </w:p>
    <w:p w14:paraId="417D3EE2" w14:textId="77777777" w:rsidR="00E404B1" w:rsidRPr="00B84948" w:rsidRDefault="00E404B1" w:rsidP="00E404B1">
      <w:pPr>
        <w:pStyle w:val="aa"/>
        <w:autoSpaceDE w:val="0"/>
        <w:autoSpaceDN w:val="0"/>
        <w:spacing w:line="240" w:lineRule="auto"/>
        <w:ind w:left="2160"/>
        <w:rPr>
          <w:rFonts w:ascii="Times New Roman" w:hAnsi="Times New Roman"/>
          <w:b/>
          <w:sz w:val="24"/>
          <w:szCs w:val="24"/>
          <w:lang w:eastAsia="uk-UA"/>
        </w:rPr>
      </w:pPr>
    </w:p>
    <w:p w14:paraId="56978A54" w14:textId="45BAC03D" w:rsidR="00E404B1" w:rsidRPr="00B84948" w:rsidRDefault="00E404B1" w:rsidP="00ED5F0C">
      <w:pPr>
        <w:pStyle w:val="aa"/>
        <w:autoSpaceDE w:val="0"/>
        <w:autoSpaceDN w:val="0"/>
        <w:spacing w:line="240" w:lineRule="auto"/>
        <w:ind w:left="2160"/>
        <w:rPr>
          <w:rFonts w:ascii="Times New Roman" w:hAnsi="Times New Roman"/>
          <w:sz w:val="24"/>
          <w:szCs w:val="24"/>
        </w:rPr>
      </w:pPr>
      <w:r w:rsidRPr="00B84948">
        <w:rPr>
          <w:rFonts w:ascii="Times New Roman" w:hAnsi="Times New Roman"/>
          <w:b/>
          <w:sz w:val="24"/>
          <w:szCs w:val="24"/>
          <w:lang w:eastAsia="uk-UA"/>
        </w:rPr>
        <w:t xml:space="preserve"> </w:t>
      </w:r>
    </w:p>
    <w:p w14:paraId="1230CC8E" w14:textId="77777777" w:rsidR="00E404B1" w:rsidRPr="00B84948" w:rsidRDefault="00E404B1" w:rsidP="0005489D">
      <w:pPr>
        <w:pStyle w:val="1"/>
        <w:tabs>
          <w:tab w:val="left" w:pos="0"/>
        </w:tabs>
        <w:spacing w:before="0" w:after="0" w:line="240" w:lineRule="auto"/>
        <w:jc w:val="center"/>
        <w:rPr>
          <w:rFonts w:ascii="Times New Roman" w:hAnsi="Times New Roman"/>
          <w:sz w:val="24"/>
          <w:szCs w:val="24"/>
          <w:lang w:val="uk-UA"/>
        </w:rPr>
      </w:pPr>
    </w:p>
    <w:p w14:paraId="065BBE0E" w14:textId="77777777" w:rsidR="00E404B1" w:rsidRPr="00B84948" w:rsidRDefault="00E404B1" w:rsidP="0005489D">
      <w:pPr>
        <w:pStyle w:val="1"/>
        <w:tabs>
          <w:tab w:val="left" w:pos="0"/>
        </w:tabs>
        <w:spacing w:before="0" w:after="0" w:line="240" w:lineRule="auto"/>
        <w:jc w:val="center"/>
        <w:rPr>
          <w:rFonts w:ascii="Times New Roman" w:hAnsi="Times New Roman"/>
          <w:sz w:val="24"/>
          <w:szCs w:val="24"/>
          <w:lang w:val="uk-UA"/>
        </w:rPr>
      </w:pPr>
    </w:p>
    <w:p w14:paraId="1D2FAEF4" w14:textId="77777777" w:rsidR="00E404B1" w:rsidRPr="00B84948" w:rsidRDefault="00E404B1">
      <w:pPr>
        <w:rPr>
          <w:rFonts w:ascii="Times New Roman" w:eastAsia="Times New Roman" w:hAnsi="Times New Roman" w:cs="Times New Roman"/>
          <w:b/>
          <w:kern w:val="28"/>
          <w:sz w:val="24"/>
          <w:szCs w:val="24"/>
          <w:lang w:val="uk-UA"/>
        </w:rPr>
      </w:pPr>
      <w:r w:rsidRPr="00B84948">
        <w:rPr>
          <w:rFonts w:ascii="Times New Roman" w:hAnsi="Times New Roman" w:cs="Times New Roman"/>
          <w:sz w:val="24"/>
          <w:szCs w:val="24"/>
          <w:lang w:val="uk-UA"/>
        </w:rPr>
        <w:br w:type="page"/>
      </w:r>
    </w:p>
    <w:p w14:paraId="01AAF988" w14:textId="77777777" w:rsidR="00E404B1" w:rsidRPr="00B84948" w:rsidRDefault="00E404B1" w:rsidP="00ED5F0C">
      <w:pPr>
        <w:autoSpaceDE w:val="0"/>
        <w:autoSpaceDN w:val="0"/>
        <w:spacing w:after="0" w:line="360" w:lineRule="auto"/>
        <w:ind w:firstLine="567"/>
        <w:jc w:val="center"/>
        <w:rPr>
          <w:rFonts w:ascii="Times New Roman" w:hAnsi="Times New Roman" w:cs="Times New Roman"/>
          <w:b/>
          <w:sz w:val="28"/>
          <w:szCs w:val="28"/>
          <w:lang w:val="uk-UA" w:eastAsia="uk-UA"/>
        </w:rPr>
      </w:pPr>
      <w:r w:rsidRPr="00B84948">
        <w:rPr>
          <w:rFonts w:ascii="Times New Roman" w:hAnsi="Times New Roman" w:cs="Times New Roman"/>
          <w:b/>
          <w:sz w:val="28"/>
          <w:szCs w:val="28"/>
          <w:lang w:val="uk-UA" w:eastAsia="uk-UA"/>
        </w:rPr>
        <w:lastRenderedPageBreak/>
        <w:t xml:space="preserve">7. Індивідуальні </w:t>
      </w:r>
      <w:r w:rsidRPr="00B84948">
        <w:rPr>
          <w:rFonts w:ascii="Times New Roman" w:hAnsi="Times New Roman" w:cs="Times New Roman"/>
          <w:b/>
          <w:sz w:val="28"/>
          <w:szCs w:val="28"/>
          <w:shd w:val="clear" w:color="auto" w:fill="FFFFFF"/>
          <w:lang w:val="uk-UA"/>
        </w:rPr>
        <w:t xml:space="preserve">самостійні </w:t>
      </w:r>
      <w:r w:rsidRPr="00B84948">
        <w:rPr>
          <w:rFonts w:ascii="Times New Roman" w:hAnsi="Times New Roman" w:cs="Times New Roman"/>
          <w:b/>
          <w:sz w:val="28"/>
          <w:szCs w:val="28"/>
          <w:lang w:val="uk-UA" w:eastAsia="uk-UA"/>
        </w:rPr>
        <w:t>завдання</w:t>
      </w:r>
    </w:p>
    <w:p w14:paraId="1733877D" w14:textId="77777777" w:rsidR="00E404B1" w:rsidRPr="00B84948" w:rsidRDefault="00E404B1" w:rsidP="00B84948">
      <w:pPr>
        <w:autoSpaceDE w:val="0"/>
        <w:autoSpaceDN w:val="0"/>
        <w:spacing w:after="0" w:line="360" w:lineRule="auto"/>
        <w:ind w:firstLine="567"/>
        <w:jc w:val="both"/>
        <w:rPr>
          <w:rFonts w:ascii="Times New Roman" w:hAnsi="Times New Roman" w:cs="Times New Roman"/>
          <w:bCs/>
          <w:i/>
          <w:iCs/>
          <w:sz w:val="28"/>
          <w:szCs w:val="28"/>
          <w:lang w:val="uk-UA" w:eastAsia="uk-UA"/>
        </w:rPr>
      </w:pPr>
      <w:proofErr w:type="spellStart"/>
      <w:r w:rsidRPr="00B84948">
        <w:rPr>
          <w:rFonts w:ascii="Times New Roman" w:hAnsi="Times New Roman" w:cs="Times New Roman"/>
          <w:bCs/>
          <w:i/>
          <w:iCs/>
          <w:sz w:val="28"/>
          <w:szCs w:val="28"/>
          <w:lang w:eastAsia="uk-UA"/>
        </w:rPr>
        <w:t>Обсяг</w:t>
      </w:r>
      <w:proofErr w:type="spellEnd"/>
      <w:r w:rsidRPr="00B84948">
        <w:rPr>
          <w:rFonts w:ascii="Times New Roman" w:hAnsi="Times New Roman" w:cs="Times New Roman"/>
          <w:bCs/>
          <w:i/>
          <w:iCs/>
          <w:sz w:val="28"/>
          <w:szCs w:val="28"/>
          <w:lang w:eastAsia="uk-UA"/>
        </w:rPr>
        <w:t xml:space="preserve">: 5-10 </w:t>
      </w:r>
      <w:proofErr w:type="spellStart"/>
      <w:r w:rsidRPr="00B84948">
        <w:rPr>
          <w:rFonts w:ascii="Times New Roman" w:hAnsi="Times New Roman" w:cs="Times New Roman"/>
          <w:bCs/>
          <w:i/>
          <w:iCs/>
          <w:sz w:val="28"/>
          <w:szCs w:val="28"/>
          <w:lang w:eastAsia="uk-UA"/>
        </w:rPr>
        <w:t>сторінок</w:t>
      </w:r>
      <w:proofErr w:type="spellEnd"/>
      <w:r w:rsidRPr="00B84948">
        <w:rPr>
          <w:rFonts w:ascii="Times New Roman" w:hAnsi="Times New Roman" w:cs="Times New Roman"/>
          <w:bCs/>
          <w:i/>
          <w:iCs/>
          <w:sz w:val="28"/>
          <w:szCs w:val="28"/>
          <w:lang w:eastAsia="uk-UA"/>
        </w:rPr>
        <w:t xml:space="preserve">. </w:t>
      </w:r>
    </w:p>
    <w:p w14:paraId="65251DDB" w14:textId="604C7DB7" w:rsidR="00E404B1" w:rsidRPr="00B84948" w:rsidRDefault="00E404B1" w:rsidP="00B84948">
      <w:pPr>
        <w:autoSpaceDE w:val="0"/>
        <w:autoSpaceDN w:val="0"/>
        <w:spacing w:after="0" w:line="360" w:lineRule="auto"/>
        <w:ind w:firstLine="567"/>
        <w:jc w:val="both"/>
        <w:rPr>
          <w:rFonts w:ascii="Times New Roman" w:hAnsi="Times New Roman" w:cs="Times New Roman"/>
          <w:bCs/>
          <w:sz w:val="28"/>
          <w:szCs w:val="28"/>
          <w:lang w:val="uk-UA" w:eastAsia="uk-UA"/>
        </w:rPr>
      </w:pPr>
      <w:r w:rsidRPr="00B84948">
        <w:rPr>
          <w:rFonts w:ascii="Times New Roman" w:hAnsi="Times New Roman" w:cs="Times New Roman"/>
          <w:bCs/>
          <w:sz w:val="28"/>
          <w:szCs w:val="28"/>
          <w:lang w:val="uk-UA" w:eastAsia="uk-UA"/>
        </w:rPr>
        <w:t>Підготувати доповіді на теми:</w:t>
      </w:r>
    </w:p>
    <w:p w14:paraId="4C6F97B3" w14:textId="241FEC8F" w:rsidR="00E404B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Основні етапи розвитку контролінгу та фінансового контролінгу: історична довідка</w:t>
      </w:r>
    </w:p>
    <w:p w14:paraId="31530C94" w14:textId="0FE7C9BE" w:rsidR="00F2370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 xml:space="preserve">Професійні й особистісні якості контролера </w:t>
      </w:r>
    </w:p>
    <w:p w14:paraId="2791BD99" w14:textId="07F2F747" w:rsidR="00F2370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Бюджетний контроль</w:t>
      </w:r>
    </w:p>
    <w:p w14:paraId="281D6972" w14:textId="600DE537" w:rsidR="00F2370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Сутність трансфертного ціноутворення в ринкові економіці</w:t>
      </w:r>
    </w:p>
    <w:p w14:paraId="62D98385" w14:textId="77777777" w:rsidR="00F2370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Методи розрахунку трансфертних цін</w:t>
      </w:r>
    </w:p>
    <w:p w14:paraId="2420EEDD" w14:textId="45508EE0" w:rsidR="00F2370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Реалізація функцій внутрішнього контролю у застосуванні методів трансфертного ціноутворення</w:t>
      </w:r>
    </w:p>
    <w:p w14:paraId="37AACA92" w14:textId="77777777" w:rsidR="00F2370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 xml:space="preserve">Сутність та концепції </w:t>
      </w:r>
      <w:proofErr w:type="spellStart"/>
      <w:r w:rsidRPr="00B84948">
        <w:rPr>
          <w:rFonts w:ascii="Times New Roman" w:hAnsi="Times New Roman"/>
          <w:bCs/>
          <w:sz w:val="28"/>
          <w:szCs w:val="28"/>
          <w:lang w:eastAsia="uk-UA"/>
        </w:rPr>
        <w:t>вартісно</w:t>
      </w:r>
      <w:proofErr w:type="spellEnd"/>
      <w:r w:rsidRPr="00B84948">
        <w:rPr>
          <w:rFonts w:ascii="Times New Roman" w:hAnsi="Times New Roman"/>
          <w:bCs/>
          <w:sz w:val="28"/>
          <w:szCs w:val="28"/>
          <w:lang w:eastAsia="uk-UA"/>
        </w:rPr>
        <w:t xml:space="preserve">-орієнтованого управління </w:t>
      </w:r>
    </w:p>
    <w:p w14:paraId="6C5255A5" w14:textId="77777777" w:rsidR="00F2370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Елементи й складові процесу управління вартістю</w:t>
      </w:r>
    </w:p>
    <w:p w14:paraId="17A36781" w14:textId="01E9D49D" w:rsidR="00F2370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Фактори, які впливають на вартість підприємства .</w:t>
      </w:r>
    </w:p>
    <w:p w14:paraId="02852805" w14:textId="71183748" w:rsidR="00F2370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 xml:space="preserve">Етапи впровадження </w:t>
      </w:r>
      <w:proofErr w:type="spellStart"/>
      <w:r w:rsidRPr="00B84948">
        <w:rPr>
          <w:rFonts w:ascii="Times New Roman" w:hAnsi="Times New Roman"/>
          <w:bCs/>
          <w:sz w:val="28"/>
          <w:szCs w:val="28"/>
          <w:lang w:eastAsia="uk-UA"/>
        </w:rPr>
        <w:t>вартісно</w:t>
      </w:r>
      <w:proofErr w:type="spellEnd"/>
      <w:r w:rsidRPr="00B84948">
        <w:rPr>
          <w:rFonts w:ascii="Times New Roman" w:hAnsi="Times New Roman"/>
          <w:bCs/>
          <w:sz w:val="28"/>
          <w:szCs w:val="28"/>
          <w:lang w:eastAsia="uk-UA"/>
        </w:rPr>
        <w:t xml:space="preserve">-орієнтованого контролінгу та його практична значимість </w:t>
      </w:r>
    </w:p>
    <w:p w14:paraId="2C05BF90" w14:textId="77777777" w:rsidR="00F2370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 xml:space="preserve">Практика використання елементів діагностики у фінансово му контролінгу </w:t>
      </w:r>
    </w:p>
    <w:p w14:paraId="370BBF97" w14:textId="0504D2B3" w:rsidR="00F2370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Мотиваційні механізми в системі фінансового контролінгу .</w:t>
      </w:r>
    </w:p>
    <w:p w14:paraId="3064ABA7" w14:textId="6A6B8439" w:rsidR="00F2370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Моніторинг як невід’ємний елемент фінансової діагностики</w:t>
      </w:r>
    </w:p>
    <w:p w14:paraId="0B445186" w14:textId="5FFAB4F4" w:rsidR="00F2370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 xml:space="preserve">Підходи до гармонізації фінансової звітності як важливого джерела інформаційного забезпечення підприємства </w:t>
      </w:r>
    </w:p>
    <w:p w14:paraId="14E2844F" w14:textId="44E7FC69" w:rsidR="00F2370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 xml:space="preserve">Взаємозв’язок системи управління, контролінгу та </w:t>
      </w:r>
      <w:proofErr w:type="spellStart"/>
      <w:r w:rsidRPr="00B84948">
        <w:rPr>
          <w:rFonts w:ascii="Times New Roman" w:hAnsi="Times New Roman"/>
          <w:bCs/>
          <w:sz w:val="28"/>
          <w:szCs w:val="28"/>
          <w:lang w:eastAsia="uk-UA"/>
        </w:rPr>
        <w:t>інформа</w:t>
      </w:r>
      <w:proofErr w:type="spellEnd"/>
      <w:r w:rsidRPr="00B84948">
        <w:rPr>
          <w:rFonts w:ascii="Times New Roman" w:hAnsi="Times New Roman"/>
          <w:bCs/>
          <w:sz w:val="28"/>
          <w:szCs w:val="28"/>
          <w:lang w:eastAsia="uk-UA"/>
        </w:rPr>
        <w:t xml:space="preserve"> тики</w:t>
      </w:r>
    </w:p>
    <w:p w14:paraId="1236411B" w14:textId="5F5D0D11" w:rsidR="00F2370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 xml:space="preserve">Форми та методи внутрішнього фінансового контролю </w:t>
      </w:r>
    </w:p>
    <w:p w14:paraId="3E93D51A" w14:textId="74CAEDEC" w:rsidR="00F2370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Формування єдиного інформаційного простору</w:t>
      </w:r>
    </w:p>
    <w:p w14:paraId="22970C44" w14:textId="77777777" w:rsidR="00F2370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 xml:space="preserve">Інформаційні технології в системі контролінгу </w:t>
      </w:r>
    </w:p>
    <w:p w14:paraId="760F3099" w14:textId="3085A2F9" w:rsidR="00F2370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Інформаційна підтримка системи фінансового контролінгу на підприємствах</w:t>
      </w:r>
    </w:p>
    <w:p w14:paraId="0A53947B" w14:textId="6A07FD7E" w:rsidR="00F23701" w:rsidRPr="00B84948" w:rsidRDefault="00F23701" w:rsidP="00AE7B72">
      <w:pPr>
        <w:pStyle w:val="aa"/>
        <w:numPr>
          <w:ilvl w:val="0"/>
          <w:numId w:val="9"/>
        </w:numPr>
        <w:autoSpaceDE w:val="0"/>
        <w:autoSpaceDN w:val="0"/>
        <w:spacing w:after="0" w:line="360" w:lineRule="auto"/>
        <w:ind w:left="0"/>
        <w:jc w:val="both"/>
        <w:rPr>
          <w:rFonts w:ascii="Times New Roman" w:hAnsi="Times New Roman"/>
          <w:bCs/>
          <w:sz w:val="28"/>
          <w:szCs w:val="28"/>
          <w:lang w:eastAsia="uk-UA"/>
        </w:rPr>
      </w:pPr>
      <w:r w:rsidRPr="00B84948">
        <w:rPr>
          <w:rFonts w:ascii="Times New Roman" w:hAnsi="Times New Roman"/>
          <w:bCs/>
          <w:sz w:val="28"/>
          <w:szCs w:val="28"/>
          <w:lang w:eastAsia="uk-UA"/>
        </w:rPr>
        <w:t xml:space="preserve">Користувачі внутрішньої інформації підприємства </w:t>
      </w:r>
    </w:p>
    <w:p w14:paraId="4F94ADD4" w14:textId="77777777" w:rsidR="00F23701" w:rsidRPr="00B84948" w:rsidRDefault="00F23701" w:rsidP="00B84948">
      <w:pPr>
        <w:spacing w:after="0" w:line="360" w:lineRule="auto"/>
        <w:jc w:val="both"/>
        <w:rPr>
          <w:rFonts w:ascii="Times New Roman" w:eastAsia="Calibri" w:hAnsi="Times New Roman" w:cs="Times New Roman"/>
          <w:bCs/>
          <w:sz w:val="28"/>
          <w:szCs w:val="28"/>
          <w:lang w:val="uk-UA" w:eastAsia="uk-UA"/>
        </w:rPr>
      </w:pPr>
      <w:r w:rsidRPr="00B84948">
        <w:rPr>
          <w:rFonts w:ascii="Times New Roman" w:hAnsi="Times New Roman" w:cs="Times New Roman"/>
          <w:bCs/>
          <w:sz w:val="28"/>
          <w:szCs w:val="28"/>
          <w:lang w:eastAsia="uk-UA"/>
        </w:rPr>
        <w:br w:type="page"/>
      </w:r>
    </w:p>
    <w:p w14:paraId="2A254AD5" w14:textId="77777777" w:rsidR="00B84948" w:rsidRPr="00B84948" w:rsidRDefault="00B84948" w:rsidP="00AE7B72">
      <w:pPr>
        <w:numPr>
          <w:ilvl w:val="0"/>
          <w:numId w:val="11"/>
        </w:numPr>
        <w:autoSpaceDE w:val="0"/>
        <w:autoSpaceDN w:val="0"/>
        <w:spacing w:after="0" w:line="360" w:lineRule="auto"/>
        <w:ind w:left="0"/>
        <w:jc w:val="center"/>
        <w:rPr>
          <w:rFonts w:ascii="Times New Roman" w:hAnsi="Times New Roman" w:cs="Times New Roman"/>
          <w:b/>
          <w:sz w:val="28"/>
          <w:szCs w:val="28"/>
          <w:lang w:val="uk-UA" w:eastAsia="uk-UA"/>
        </w:rPr>
      </w:pPr>
      <w:r w:rsidRPr="00B84948">
        <w:rPr>
          <w:rFonts w:ascii="Times New Roman" w:hAnsi="Times New Roman" w:cs="Times New Roman"/>
          <w:b/>
          <w:sz w:val="28"/>
          <w:szCs w:val="28"/>
          <w:lang w:val="uk-UA" w:eastAsia="uk-UA"/>
        </w:rPr>
        <w:lastRenderedPageBreak/>
        <w:t>Методи навчання</w:t>
      </w:r>
    </w:p>
    <w:p w14:paraId="73B48F3D" w14:textId="77777777" w:rsidR="00B84948" w:rsidRPr="00B84948" w:rsidRDefault="00B84948" w:rsidP="00B84948">
      <w:pPr>
        <w:autoSpaceDE w:val="0"/>
        <w:autoSpaceDN w:val="0"/>
        <w:spacing w:after="0" w:line="360" w:lineRule="auto"/>
        <w:ind w:firstLine="720"/>
        <w:jc w:val="both"/>
        <w:rPr>
          <w:rFonts w:ascii="Times New Roman" w:hAnsi="Times New Roman" w:cs="Times New Roman"/>
          <w:bCs/>
          <w:sz w:val="28"/>
          <w:szCs w:val="28"/>
          <w:lang w:val="uk-UA" w:eastAsia="uk-UA"/>
        </w:rPr>
      </w:pPr>
      <w:proofErr w:type="spellStart"/>
      <w:r w:rsidRPr="00B84948">
        <w:rPr>
          <w:rFonts w:ascii="Times New Roman" w:hAnsi="Times New Roman" w:cs="Times New Roman"/>
          <w:bCs/>
          <w:sz w:val="28"/>
          <w:szCs w:val="28"/>
          <w:lang w:eastAsia="uk-UA"/>
        </w:rPr>
        <w:t>Під</w:t>
      </w:r>
      <w:proofErr w:type="spellEnd"/>
      <w:r w:rsidRPr="00B84948">
        <w:rPr>
          <w:rFonts w:ascii="Times New Roman" w:hAnsi="Times New Roman" w:cs="Times New Roman"/>
          <w:bCs/>
          <w:sz w:val="28"/>
          <w:szCs w:val="28"/>
          <w:lang w:eastAsia="uk-UA"/>
        </w:rPr>
        <w:t xml:space="preserve"> час </w:t>
      </w:r>
      <w:proofErr w:type="spellStart"/>
      <w:r w:rsidRPr="00B84948">
        <w:rPr>
          <w:rFonts w:ascii="Times New Roman" w:hAnsi="Times New Roman" w:cs="Times New Roman"/>
          <w:bCs/>
          <w:sz w:val="28"/>
          <w:szCs w:val="28"/>
          <w:lang w:eastAsia="uk-UA"/>
        </w:rPr>
        <w:t>викладання</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навчальної</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дисципліни</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використовуються</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наступні</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методи</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навчання</w:t>
      </w:r>
      <w:proofErr w:type="spellEnd"/>
      <w:r w:rsidRPr="00B84948">
        <w:rPr>
          <w:rFonts w:ascii="Times New Roman" w:hAnsi="Times New Roman" w:cs="Times New Roman"/>
          <w:bCs/>
          <w:sz w:val="28"/>
          <w:szCs w:val="28"/>
          <w:lang w:eastAsia="uk-UA"/>
        </w:rPr>
        <w:t xml:space="preserve">: </w:t>
      </w:r>
    </w:p>
    <w:p w14:paraId="70E80A66" w14:textId="77777777" w:rsidR="00B84948" w:rsidRPr="00B84948" w:rsidRDefault="00B84948" w:rsidP="00B84948">
      <w:pPr>
        <w:autoSpaceDE w:val="0"/>
        <w:autoSpaceDN w:val="0"/>
        <w:spacing w:after="0" w:line="360" w:lineRule="auto"/>
        <w:jc w:val="both"/>
        <w:rPr>
          <w:rFonts w:ascii="Times New Roman" w:hAnsi="Times New Roman" w:cs="Times New Roman"/>
          <w:bCs/>
          <w:sz w:val="28"/>
          <w:szCs w:val="28"/>
          <w:lang w:val="uk-UA" w:eastAsia="uk-UA"/>
        </w:rPr>
      </w:pPr>
      <w:r w:rsidRPr="00B84948">
        <w:rPr>
          <w:rFonts w:ascii="Times New Roman" w:hAnsi="Times New Roman" w:cs="Times New Roman"/>
          <w:bCs/>
          <w:sz w:val="28"/>
          <w:szCs w:val="28"/>
          <w:lang w:val="uk-UA" w:eastAsia="uk-UA"/>
        </w:rPr>
        <w:t>- в</w:t>
      </w:r>
      <w:proofErr w:type="spellStart"/>
      <w:r w:rsidRPr="00B84948">
        <w:rPr>
          <w:rFonts w:ascii="Times New Roman" w:hAnsi="Times New Roman" w:cs="Times New Roman"/>
          <w:bCs/>
          <w:sz w:val="28"/>
          <w:szCs w:val="28"/>
          <w:lang w:eastAsia="uk-UA"/>
        </w:rPr>
        <w:t>ербальні</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методи</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лекція</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пояснення</w:t>
      </w:r>
      <w:proofErr w:type="spellEnd"/>
      <w:r w:rsidRPr="00B84948">
        <w:rPr>
          <w:rFonts w:ascii="Times New Roman" w:hAnsi="Times New Roman" w:cs="Times New Roman"/>
          <w:bCs/>
          <w:sz w:val="28"/>
          <w:szCs w:val="28"/>
          <w:lang w:eastAsia="uk-UA"/>
        </w:rPr>
        <w:t xml:space="preserve">) </w:t>
      </w:r>
    </w:p>
    <w:p w14:paraId="10E3D2FC" w14:textId="77777777" w:rsidR="00B84948" w:rsidRPr="00B84948" w:rsidRDefault="00B84948" w:rsidP="00B84948">
      <w:pPr>
        <w:autoSpaceDE w:val="0"/>
        <w:autoSpaceDN w:val="0"/>
        <w:spacing w:after="0" w:line="360" w:lineRule="auto"/>
        <w:jc w:val="both"/>
        <w:rPr>
          <w:rFonts w:ascii="Times New Roman" w:hAnsi="Times New Roman" w:cs="Times New Roman"/>
          <w:bCs/>
          <w:sz w:val="28"/>
          <w:szCs w:val="28"/>
          <w:lang w:val="uk-UA" w:eastAsia="uk-UA"/>
        </w:rPr>
      </w:pPr>
      <w:r w:rsidRPr="00B84948">
        <w:rPr>
          <w:rFonts w:ascii="Times New Roman" w:hAnsi="Times New Roman" w:cs="Times New Roman"/>
          <w:bCs/>
          <w:sz w:val="28"/>
          <w:szCs w:val="28"/>
          <w:lang w:val="uk-UA" w:eastAsia="uk-UA"/>
        </w:rPr>
        <w:t>- н</w:t>
      </w:r>
      <w:proofErr w:type="spellStart"/>
      <w:r w:rsidRPr="00B84948">
        <w:rPr>
          <w:rFonts w:ascii="Times New Roman" w:hAnsi="Times New Roman" w:cs="Times New Roman"/>
          <w:bCs/>
          <w:sz w:val="28"/>
          <w:szCs w:val="28"/>
          <w:lang w:eastAsia="uk-UA"/>
        </w:rPr>
        <w:t>аочні</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методи</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демонстрація</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ілюстрація</w:t>
      </w:r>
      <w:proofErr w:type="spellEnd"/>
      <w:r w:rsidRPr="00B84948">
        <w:rPr>
          <w:rFonts w:ascii="Times New Roman" w:hAnsi="Times New Roman" w:cs="Times New Roman"/>
          <w:bCs/>
          <w:sz w:val="28"/>
          <w:szCs w:val="28"/>
          <w:lang w:val="uk-UA" w:eastAsia="uk-UA"/>
        </w:rPr>
        <w:t>)</w:t>
      </w:r>
    </w:p>
    <w:p w14:paraId="0F21BEA1" w14:textId="77777777" w:rsidR="00B84948" w:rsidRPr="00B84948" w:rsidRDefault="00B84948" w:rsidP="00B84948">
      <w:pPr>
        <w:autoSpaceDE w:val="0"/>
        <w:autoSpaceDN w:val="0"/>
        <w:spacing w:after="0" w:line="360" w:lineRule="auto"/>
        <w:jc w:val="both"/>
        <w:rPr>
          <w:rFonts w:ascii="Times New Roman" w:hAnsi="Times New Roman" w:cs="Times New Roman"/>
          <w:bCs/>
          <w:sz w:val="28"/>
          <w:szCs w:val="28"/>
          <w:lang w:val="uk-UA" w:eastAsia="uk-UA"/>
        </w:rPr>
      </w:pPr>
      <w:r w:rsidRPr="00B84948">
        <w:rPr>
          <w:rFonts w:ascii="Times New Roman" w:hAnsi="Times New Roman" w:cs="Times New Roman"/>
          <w:bCs/>
          <w:sz w:val="28"/>
          <w:szCs w:val="28"/>
          <w:lang w:val="uk-UA" w:eastAsia="uk-UA"/>
        </w:rPr>
        <w:t>- п</w:t>
      </w:r>
      <w:proofErr w:type="spellStart"/>
      <w:r w:rsidRPr="00B84948">
        <w:rPr>
          <w:rFonts w:ascii="Times New Roman" w:hAnsi="Times New Roman" w:cs="Times New Roman"/>
          <w:bCs/>
          <w:sz w:val="28"/>
          <w:szCs w:val="28"/>
          <w:lang w:eastAsia="uk-UA"/>
        </w:rPr>
        <w:t>рактичні</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методи</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виконання</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різних</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видів</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вправ</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практичних</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завдань</w:t>
      </w:r>
      <w:proofErr w:type="spellEnd"/>
      <w:r w:rsidRPr="00B84948">
        <w:rPr>
          <w:rFonts w:ascii="Times New Roman" w:hAnsi="Times New Roman" w:cs="Times New Roman"/>
          <w:bCs/>
          <w:sz w:val="28"/>
          <w:szCs w:val="28"/>
          <w:lang w:eastAsia="uk-UA"/>
        </w:rPr>
        <w:t xml:space="preserve">) </w:t>
      </w:r>
    </w:p>
    <w:p w14:paraId="7B834C15" w14:textId="459B080A" w:rsidR="00B84948" w:rsidRPr="00B84948" w:rsidRDefault="00B84948" w:rsidP="00B84948">
      <w:pPr>
        <w:autoSpaceDE w:val="0"/>
        <w:autoSpaceDN w:val="0"/>
        <w:spacing w:after="0" w:line="360" w:lineRule="auto"/>
        <w:jc w:val="both"/>
        <w:rPr>
          <w:rFonts w:ascii="Times New Roman" w:hAnsi="Times New Roman" w:cs="Times New Roman"/>
          <w:bCs/>
          <w:sz w:val="28"/>
          <w:szCs w:val="28"/>
          <w:lang w:val="uk-UA" w:eastAsia="uk-UA"/>
        </w:rPr>
      </w:pPr>
      <w:r w:rsidRPr="00B84948">
        <w:rPr>
          <w:rFonts w:ascii="Times New Roman" w:hAnsi="Times New Roman" w:cs="Times New Roman"/>
          <w:bCs/>
          <w:sz w:val="28"/>
          <w:szCs w:val="28"/>
          <w:lang w:val="uk-UA" w:eastAsia="uk-UA"/>
        </w:rPr>
        <w:t>- м</w:t>
      </w:r>
      <w:proofErr w:type="spellStart"/>
      <w:r w:rsidRPr="00B84948">
        <w:rPr>
          <w:rFonts w:ascii="Times New Roman" w:hAnsi="Times New Roman" w:cs="Times New Roman"/>
          <w:bCs/>
          <w:sz w:val="28"/>
          <w:szCs w:val="28"/>
          <w:lang w:eastAsia="uk-UA"/>
        </w:rPr>
        <w:t>етоди</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самостійної</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роботи</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анотування</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опрацьованого</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матеріалу</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вирішення</w:t>
      </w:r>
      <w:proofErr w:type="spellEnd"/>
      <w:r w:rsidRPr="00B84948">
        <w:rPr>
          <w:rFonts w:ascii="Times New Roman" w:hAnsi="Times New Roman" w:cs="Times New Roman"/>
          <w:bCs/>
          <w:sz w:val="28"/>
          <w:szCs w:val="28"/>
          <w:lang w:eastAsia="uk-UA"/>
        </w:rPr>
        <w:t xml:space="preserve"> задач, </w:t>
      </w:r>
      <w:proofErr w:type="spellStart"/>
      <w:r w:rsidRPr="00B84948">
        <w:rPr>
          <w:rFonts w:ascii="Times New Roman" w:hAnsi="Times New Roman" w:cs="Times New Roman"/>
          <w:bCs/>
          <w:sz w:val="28"/>
          <w:szCs w:val="28"/>
          <w:lang w:eastAsia="uk-UA"/>
        </w:rPr>
        <w:t>проведення</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розрахунків</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підготовка</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доповідей</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написання</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наукових</w:t>
      </w:r>
      <w:proofErr w:type="spellEnd"/>
      <w:r w:rsidRPr="00B84948">
        <w:rPr>
          <w:rFonts w:ascii="Times New Roman" w:hAnsi="Times New Roman" w:cs="Times New Roman"/>
          <w:bCs/>
          <w:sz w:val="28"/>
          <w:szCs w:val="28"/>
          <w:lang w:eastAsia="uk-UA"/>
        </w:rPr>
        <w:t xml:space="preserve"> статей)</w:t>
      </w:r>
    </w:p>
    <w:p w14:paraId="6F3162C9" w14:textId="77777777" w:rsidR="00B84948" w:rsidRPr="00B84948" w:rsidRDefault="00B84948" w:rsidP="00AE7B72">
      <w:pPr>
        <w:numPr>
          <w:ilvl w:val="0"/>
          <w:numId w:val="11"/>
        </w:numPr>
        <w:autoSpaceDE w:val="0"/>
        <w:autoSpaceDN w:val="0"/>
        <w:spacing w:after="0" w:line="360" w:lineRule="auto"/>
        <w:ind w:left="0"/>
        <w:jc w:val="center"/>
        <w:rPr>
          <w:rFonts w:ascii="Times New Roman" w:hAnsi="Times New Roman" w:cs="Times New Roman"/>
          <w:b/>
          <w:sz w:val="28"/>
          <w:szCs w:val="28"/>
          <w:lang w:val="uk-UA" w:eastAsia="uk-UA"/>
        </w:rPr>
      </w:pPr>
      <w:proofErr w:type="spellStart"/>
      <w:r w:rsidRPr="00B84948">
        <w:rPr>
          <w:rFonts w:ascii="Times New Roman" w:hAnsi="Times New Roman" w:cs="Times New Roman"/>
          <w:b/>
          <w:sz w:val="28"/>
          <w:szCs w:val="28"/>
          <w:lang w:eastAsia="uk-UA"/>
        </w:rPr>
        <w:t>Методи</w:t>
      </w:r>
      <w:proofErr w:type="spellEnd"/>
      <w:r w:rsidRPr="00B84948">
        <w:rPr>
          <w:rFonts w:ascii="Times New Roman" w:hAnsi="Times New Roman" w:cs="Times New Roman"/>
          <w:b/>
          <w:sz w:val="28"/>
          <w:szCs w:val="28"/>
          <w:lang w:eastAsia="uk-UA"/>
        </w:rPr>
        <w:t xml:space="preserve"> контролю</w:t>
      </w:r>
    </w:p>
    <w:p w14:paraId="54A7B2A1" w14:textId="77777777" w:rsidR="00B84948" w:rsidRPr="00B84948" w:rsidRDefault="00B84948" w:rsidP="00B84948">
      <w:pPr>
        <w:autoSpaceDE w:val="0"/>
        <w:autoSpaceDN w:val="0"/>
        <w:spacing w:after="0" w:line="360" w:lineRule="auto"/>
        <w:ind w:firstLine="567"/>
        <w:jc w:val="both"/>
        <w:rPr>
          <w:rFonts w:ascii="Times New Roman" w:hAnsi="Times New Roman" w:cs="Times New Roman"/>
          <w:bCs/>
          <w:sz w:val="28"/>
          <w:szCs w:val="28"/>
          <w:lang w:val="uk-UA" w:eastAsia="uk-UA"/>
        </w:rPr>
      </w:pPr>
      <w:proofErr w:type="spellStart"/>
      <w:r w:rsidRPr="00B84948">
        <w:rPr>
          <w:rFonts w:ascii="Times New Roman" w:hAnsi="Times New Roman" w:cs="Times New Roman"/>
          <w:bCs/>
          <w:sz w:val="28"/>
          <w:szCs w:val="28"/>
          <w:lang w:eastAsia="uk-UA"/>
        </w:rPr>
        <w:t>Перевірка</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досягнення</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результатів</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навчання</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здійснюється</w:t>
      </w:r>
      <w:proofErr w:type="spellEnd"/>
      <w:r w:rsidRPr="00B84948">
        <w:rPr>
          <w:rFonts w:ascii="Times New Roman" w:hAnsi="Times New Roman" w:cs="Times New Roman"/>
          <w:bCs/>
          <w:sz w:val="28"/>
          <w:szCs w:val="28"/>
          <w:lang w:eastAsia="uk-UA"/>
        </w:rPr>
        <w:t xml:space="preserve"> з </w:t>
      </w:r>
      <w:proofErr w:type="spellStart"/>
      <w:r w:rsidRPr="00B84948">
        <w:rPr>
          <w:rFonts w:ascii="Times New Roman" w:hAnsi="Times New Roman" w:cs="Times New Roman"/>
          <w:bCs/>
          <w:sz w:val="28"/>
          <w:szCs w:val="28"/>
          <w:lang w:eastAsia="uk-UA"/>
        </w:rPr>
        <w:t>використанням</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наступних</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методів</w:t>
      </w:r>
      <w:proofErr w:type="spellEnd"/>
      <w:r w:rsidRPr="00B84948">
        <w:rPr>
          <w:rFonts w:ascii="Times New Roman" w:hAnsi="Times New Roman" w:cs="Times New Roman"/>
          <w:bCs/>
          <w:sz w:val="28"/>
          <w:szCs w:val="28"/>
          <w:lang w:val="uk-UA" w:eastAsia="uk-UA"/>
        </w:rPr>
        <w:t>:</w:t>
      </w:r>
    </w:p>
    <w:p w14:paraId="407C9CD6" w14:textId="77777777" w:rsidR="00B84948" w:rsidRPr="00B84948" w:rsidRDefault="00B84948" w:rsidP="00AE7B72">
      <w:pPr>
        <w:numPr>
          <w:ilvl w:val="0"/>
          <w:numId w:val="10"/>
        </w:numPr>
        <w:autoSpaceDE w:val="0"/>
        <w:autoSpaceDN w:val="0"/>
        <w:spacing w:after="0" w:line="360" w:lineRule="auto"/>
        <w:ind w:left="0"/>
        <w:jc w:val="both"/>
        <w:rPr>
          <w:rFonts w:ascii="Times New Roman" w:hAnsi="Times New Roman" w:cs="Times New Roman"/>
          <w:bCs/>
          <w:sz w:val="28"/>
          <w:szCs w:val="28"/>
          <w:lang w:val="uk-UA" w:eastAsia="uk-UA"/>
        </w:rPr>
      </w:pPr>
      <w:r w:rsidRPr="00B84948">
        <w:rPr>
          <w:rFonts w:ascii="Times New Roman" w:hAnsi="Times New Roman" w:cs="Times New Roman"/>
          <w:bCs/>
          <w:sz w:val="28"/>
          <w:szCs w:val="28"/>
          <w:lang w:val="uk-UA" w:eastAsia="uk-UA"/>
        </w:rPr>
        <w:t>у</w:t>
      </w:r>
      <w:r w:rsidRPr="00B84948">
        <w:rPr>
          <w:rFonts w:ascii="Times New Roman" w:hAnsi="Times New Roman" w:cs="Times New Roman"/>
          <w:bCs/>
          <w:sz w:val="28"/>
          <w:szCs w:val="28"/>
          <w:lang w:eastAsia="uk-UA"/>
        </w:rPr>
        <w:t xml:space="preserve">сне </w:t>
      </w:r>
      <w:proofErr w:type="spellStart"/>
      <w:r w:rsidRPr="00B84948">
        <w:rPr>
          <w:rFonts w:ascii="Times New Roman" w:hAnsi="Times New Roman" w:cs="Times New Roman"/>
          <w:bCs/>
          <w:sz w:val="28"/>
          <w:szCs w:val="28"/>
          <w:lang w:eastAsia="uk-UA"/>
        </w:rPr>
        <w:t>опитування</w:t>
      </w:r>
      <w:proofErr w:type="spellEnd"/>
      <w:r w:rsidRPr="00B84948">
        <w:rPr>
          <w:rFonts w:ascii="Times New Roman" w:hAnsi="Times New Roman" w:cs="Times New Roman"/>
          <w:bCs/>
          <w:sz w:val="28"/>
          <w:szCs w:val="28"/>
          <w:lang w:eastAsia="uk-UA"/>
        </w:rPr>
        <w:t xml:space="preserve">, участь у </w:t>
      </w:r>
      <w:proofErr w:type="spellStart"/>
      <w:r w:rsidRPr="00B84948">
        <w:rPr>
          <w:rFonts w:ascii="Times New Roman" w:hAnsi="Times New Roman" w:cs="Times New Roman"/>
          <w:bCs/>
          <w:sz w:val="28"/>
          <w:szCs w:val="28"/>
          <w:lang w:eastAsia="uk-UA"/>
        </w:rPr>
        <w:t>дискусії</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відповіді</w:t>
      </w:r>
      <w:proofErr w:type="spellEnd"/>
      <w:r w:rsidRPr="00B84948">
        <w:rPr>
          <w:rFonts w:ascii="Times New Roman" w:hAnsi="Times New Roman" w:cs="Times New Roman"/>
          <w:bCs/>
          <w:sz w:val="28"/>
          <w:szCs w:val="28"/>
          <w:lang w:eastAsia="uk-UA"/>
        </w:rPr>
        <w:t xml:space="preserve"> на </w:t>
      </w:r>
      <w:proofErr w:type="spellStart"/>
      <w:r w:rsidRPr="00B84948">
        <w:rPr>
          <w:rFonts w:ascii="Times New Roman" w:hAnsi="Times New Roman" w:cs="Times New Roman"/>
          <w:bCs/>
          <w:sz w:val="28"/>
          <w:szCs w:val="28"/>
          <w:lang w:eastAsia="uk-UA"/>
        </w:rPr>
        <w:t>проблемні</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запитання</w:t>
      </w:r>
      <w:proofErr w:type="spellEnd"/>
      <w:r w:rsidRPr="00B84948">
        <w:rPr>
          <w:rFonts w:ascii="Times New Roman" w:hAnsi="Times New Roman" w:cs="Times New Roman"/>
          <w:bCs/>
          <w:sz w:val="28"/>
          <w:szCs w:val="28"/>
          <w:lang w:val="uk-UA" w:eastAsia="uk-UA"/>
        </w:rPr>
        <w:t>;</w:t>
      </w:r>
    </w:p>
    <w:p w14:paraId="07998920" w14:textId="77777777" w:rsidR="00B84948" w:rsidRPr="00B84948" w:rsidRDefault="00B84948" w:rsidP="00AE7B72">
      <w:pPr>
        <w:numPr>
          <w:ilvl w:val="0"/>
          <w:numId w:val="10"/>
        </w:numPr>
        <w:autoSpaceDE w:val="0"/>
        <w:autoSpaceDN w:val="0"/>
        <w:spacing w:after="0" w:line="360" w:lineRule="auto"/>
        <w:ind w:left="0"/>
        <w:jc w:val="both"/>
        <w:rPr>
          <w:rFonts w:ascii="Times New Roman" w:hAnsi="Times New Roman" w:cs="Times New Roman"/>
          <w:bCs/>
          <w:sz w:val="28"/>
          <w:szCs w:val="28"/>
          <w:lang w:val="uk-UA" w:eastAsia="uk-UA"/>
        </w:rPr>
      </w:pPr>
      <w:r w:rsidRPr="00B84948">
        <w:rPr>
          <w:rFonts w:ascii="Times New Roman" w:hAnsi="Times New Roman" w:cs="Times New Roman"/>
          <w:bCs/>
          <w:sz w:val="28"/>
          <w:szCs w:val="28"/>
          <w:lang w:val="uk-UA" w:eastAsia="uk-UA"/>
        </w:rPr>
        <w:t>п</w:t>
      </w:r>
      <w:proofErr w:type="spellStart"/>
      <w:r w:rsidRPr="00B84948">
        <w:rPr>
          <w:rFonts w:ascii="Times New Roman" w:hAnsi="Times New Roman" w:cs="Times New Roman"/>
          <w:bCs/>
          <w:sz w:val="28"/>
          <w:szCs w:val="28"/>
          <w:lang w:eastAsia="uk-UA"/>
        </w:rPr>
        <w:t>еревірка</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виконання</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домашніх</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завдань</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практичних</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завдань</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вправ</w:t>
      </w:r>
      <w:proofErr w:type="spellEnd"/>
      <w:r w:rsidRPr="00B84948">
        <w:rPr>
          <w:rFonts w:ascii="Times New Roman" w:hAnsi="Times New Roman" w:cs="Times New Roman"/>
          <w:bCs/>
          <w:sz w:val="28"/>
          <w:szCs w:val="28"/>
          <w:lang w:val="uk-UA" w:eastAsia="uk-UA"/>
        </w:rPr>
        <w:t>;</w:t>
      </w:r>
    </w:p>
    <w:p w14:paraId="282E39C3" w14:textId="77777777" w:rsidR="00B84948" w:rsidRPr="00B84948" w:rsidRDefault="00B84948" w:rsidP="00AE7B72">
      <w:pPr>
        <w:numPr>
          <w:ilvl w:val="0"/>
          <w:numId w:val="10"/>
        </w:numPr>
        <w:autoSpaceDE w:val="0"/>
        <w:autoSpaceDN w:val="0"/>
        <w:spacing w:after="0" w:line="360" w:lineRule="auto"/>
        <w:ind w:left="0"/>
        <w:jc w:val="both"/>
        <w:rPr>
          <w:rFonts w:ascii="Times New Roman" w:hAnsi="Times New Roman" w:cs="Times New Roman"/>
          <w:bCs/>
          <w:sz w:val="28"/>
          <w:szCs w:val="28"/>
          <w:lang w:val="uk-UA" w:eastAsia="uk-UA"/>
        </w:rPr>
      </w:pPr>
      <w:proofErr w:type="spellStart"/>
      <w:r w:rsidRPr="00B84948">
        <w:rPr>
          <w:rFonts w:ascii="Times New Roman" w:hAnsi="Times New Roman" w:cs="Times New Roman"/>
          <w:bCs/>
          <w:sz w:val="28"/>
          <w:szCs w:val="28"/>
          <w:lang w:eastAsia="uk-UA"/>
        </w:rPr>
        <w:t>тестування</w:t>
      </w:r>
      <w:proofErr w:type="spellEnd"/>
      <w:r w:rsidRPr="00B84948">
        <w:rPr>
          <w:rFonts w:ascii="Times New Roman" w:hAnsi="Times New Roman" w:cs="Times New Roman"/>
          <w:bCs/>
          <w:sz w:val="28"/>
          <w:szCs w:val="28"/>
          <w:lang w:val="uk-UA" w:eastAsia="uk-UA"/>
        </w:rPr>
        <w:t>;</w:t>
      </w:r>
    </w:p>
    <w:p w14:paraId="106ABCF8" w14:textId="77777777" w:rsidR="00B84948" w:rsidRPr="00B84948" w:rsidRDefault="00B84948" w:rsidP="00AE7B72">
      <w:pPr>
        <w:numPr>
          <w:ilvl w:val="0"/>
          <w:numId w:val="10"/>
        </w:numPr>
        <w:autoSpaceDE w:val="0"/>
        <w:autoSpaceDN w:val="0"/>
        <w:spacing w:after="0" w:line="360" w:lineRule="auto"/>
        <w:ind w:left="0"/>
        <w:jc w:val="both"/>
        <w:rPr>
          <w:rFonts w:ascii="Times New Roman" w:hAnsi="Times New Roman" w:cs="Times New Roman"/>
          <w:bCs/>
          <w:sz w:val="28"/>
          <w:szCs w:val="28"/>
          <w:lang w:val="uk-UA" w:eastAsia="uk-UA"/>
        </w:rPr>
      </w:pPr>
      <w:r w:rsidRPr="00B84948">
        <w:rPr>
          <w:rFonts w:ascii="Times New Roman" w:hAnsi="Times New Roman" w:cs="Times New Roman"/>
          <w:bCs/>
          <w:sz w:val="28"/>
          <w:szCs w:val="28"/>
          <w:lang w:val="uk-UA" w:eastAsia="uk-UA"/>
        </w:rPr>
        <w:t>п</w:t>
      </w:r>
      <w:proofErr w:type="spellStart"/>
      <w:r w:rsidRPr="00B84948">
        <w:rPr>
          <w:rFonts w:ascii="Times New Roman" w:hAnsi="Times New Roman" w:cs="Times New Roman"/>
          <w:bCs/>
          <w:sz w:val="28"/>
          <w:szCs w:val="28"/>
          <w:lang w:eastAsia="uk-UA"/>
        </w:rPr>
        <w:t>еревірка</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виконання</w:t>
      </w:r>
      <w:proofErr w:type="spellEnd"/>
      <w:r w:rsidRPr="00B84948">
        <w:rPr>
          <w:rFonts w:ascii="Times New Roman" w:hAnsi="Times New Roman" w:cs="Times New Roman"/>
          <w:bCs/>
          <w:sz w:val="28"/>
          <w:szCs w:val="28"/>
          <w:lang w:eastAsia="uk-UA"/>
        </w:rPr>
        <w:t xml:space="preserve"> та </w:t>
      </w:r>
      <w:proofErr w:type="spellStart"/>
      <w:r w:rsidRPr="00B84948">
        <w:rPr>
          <w:rFonts w:ascii="Times New Roman" w:hAnsi="Times New Roman" w:cs="Times New Roman"/>
          <w:bCs/>
          <w:sz w:val="28"/>
          <w:szCs w:val="28"/>
          <w:lang w:eastAsia="uk-UA"/>
        </w:rPr>
        <w:t>захист</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індивідуальних</w:t>
      </w:r>
      <w:proofErr w:type="spellEnd"/>
      <w:r w:rsidRPr="00B84948">
        <w:rPr>
          <w:rFonts w:ascii="Times New Roman" w:hAnsi="Times New Roman" w:cs="Times New Roman"/>
          <w:bCs/>
          <w:sz w:val="28"/>
          <w:szCs w:val="28"/>
          <w:lang w:eastAsia="uk-UA"/>
        </w:rPr>
        <w:t xml:space="preserve"> </w:t>
      </w:r>
      <w:proofErr w:type="spellStart"/>
      <w:r w:rsidRPr="00B84948">
        <w:rPr>
          <w:rFonts w:ascii="Times New Roman" w:hAnsi="Times New Roman" w:cs="Times New Roman"/>
          <w:bCs/>
          <w:sz w:val="28"/>
          <w:szCs w:val="28"/>
          <w:lang w:eastAsia="uk-UA"/>
        </w:rPr>
        <w:t>завдань</w:t>
      </w:r>
      <w:proofErr w:type="spellEnd"/>
      <w:r w:rsidRPr="00B84948">
        <w:rPr>
          <w:rFonts w:ascii="Times New Roman" w:hAnsi="Times New Roman" w:cs="Times New Roman"/>
          <w:bCs/>
          <w:sz w:val="28"/>
          <w:szCs w:val="28"/>
          <w:lang w:val="uk-UA" w:eastAsia="uk-UA"/>
        </w:rPr>
        <w:t>;</w:t>
      </w:r>
    </w:p>
    <w:p w14:paraId="69E02260" w14:textId="77777777" w:rsidR="00B84948" w:rsidRPr="00B84948" w:rsidRDefault="00B84948" w:rsidP="00AE7B72">
      <w:pPr>
        <w:numPr>
          <w:ilvl w:val="0"/>
          <w:numId w:val="10"/>
        </w:numPr>
        <w:autoSpaceDE w:val="0"/>
        <w:autoSpaceDN w:val="0"/>
        <w:spacing w:after="0" w:line="360" w:lineRule="auto"/>
        <w:ind w:left="0"/>
        <w:jc w:val="both"/>
        <w:rPr>
          <w:rFonts w:ascii="Times New Roman" w:hAnsi="Times New Roman" w:cs="Times New Roman"/>
          <w:bCs/>
          <w:sz w:val="28"/>
          <w:szCs w:val="28"/>
          <w:lang w:val="uk-UA" w:eastAsia="uk-UA"/>
        </w:rPr>
      </w:pPr>
      <w:r w:rsidRPr="00B84948">
        <w:rPr>
          <w:rFonts w:ascii="Times New Roman" w:hAnsi="Times New Roman" w:cs="Times New Roman"/>
          <w:bCs/>
          <w:sz w:val="28"/>
          <w:szCs w:val="28"/>
          <w:lang w:val="uk-UA" w:eastAsia="uk-UA"/>
        </w:rPr>
        <w:t>с</w:t>
      </w:r>
      <w:proofErr w:type="spellStart"/>
      <w:r w:rsidRPr="00B84948">
        <w:rPr>
          <w:rFonts w:ascii="Times New Roman" w:hAnsi="Times New Roman" w:cs="Times New Roman"/>
          <w:bCs/>
          <w:sz w:val="28"/>
          <w:szCs w:val="28"/>
          <w:lang w:eastAsia="uk-UA"/>
        </w:rPr>
        <w:t>амооцінювання</w:t>
      </w:r>
      <w:proofErr w:type="spellEnd"/>
      <w:r w:rsidRPr="00B84948">
        <w:rPr>
          <w:rFonts w:ascii="Times New Roman" w:hAnsi="Times New Roman" w:cs="Times New Roman"/>
          <w:bCs/>
          <w:sz w:val="28"/>
          <w:szCs w:val="28"/>
          <w:lang w:eastAsia="uk-UA"/>
        </w:rPr>
        <w:t xml:space="preserve"> та </w:t>
      </w:r>
      <w:proofErr w:type="spellStart"/>
      <w:r w:rsidRPr="00B84948">
        <w:rPr>
          <w:rFonts w:ascii="Times New Roman" w:hAnsi="Times New Roman" w:cs="Times New Roman"/>
          <w:bCs/>
          <w:sz w:val="28"/>
          <w:szCs w:val="28"/>
          <w:lang w:eastAsia="uk-UA"/>
        </w:rPr>
        <w:t>взаємооцінювання</w:t>
      </w:r>
      <w:proofErr w:type="spellEnd"/>
      <w:r w:rsidRPr="00B84948">
        <w:rPr>
          <w:rFonts w:ascii="Times New Roman" w:hAnsi="Times New Roman" w:cs="Times New Roman"/>
          <w:bCs/>
          <w:sz w:val="28"/>
          <w:szCs w:val="28"/>
          <w:lang w:val="uk-UA" w:eastAsia="uk-UA"/>
        </w:rPr>
        <w:t>;</w:t>
      </w:r>
    </w:p>
    <w:p w14:paraId="5693A420" w14:textId="77777777" w:rsidR="00B84948" w:rsidRPr="00B84948" w:rsidRDefault="00B84948" w:rsidP="00AE7B72">
      <w:pPr>
        <w:numPr>
          <w:ilvl w:val="0"/>
          <w:numId w:val="10"/>
        </w:numPr>
        <w:autoSpaceDE w:val="0"/>
        <w:autoSpaceDN w:val="0"/>
        <w:spacing w:after="0" w:line="360" w:lineRule="auto"/>
        <w:ind w:left="0"/>
        <w:jc w:val="both"/>
        <w:rPr>
          <w:rFonts w:ascii="Times New Roman" w:hAnsi="Times New Roman" w:cs="Times New Roman"/>
          <w:bCs/>
          <w:sz w:val="28"/>
          <w:szCs w:val="28"/>
          <w:lang w:val="uk-UA" w:eastAsia="uk-UA"/>
        </w:rPr>
      </w:pPr>
      <w:r w:rsidRPr="00B84948">
        <w:rPr>
          <w:rFonts w:ascii="Times New Roman" w:hAnsi="Times New Roman" w:cs="Times New Roman"/>
          <w:bCs/>
          <w:sz w:val="28"/>
          <w:szCs w:val="28"/>
          <w:lang w:val="uk-UA" w:eastAsia="uk-UA"/>
        </w:rPr>
        <w:t>залік.</w:t>
      </w:r>
    </w:p>
    <w:p w14:paraId="790C4500" w14:textId="77777777" w:rsidR="00B84948" w:rsidRDefault="00B84948" w:rsidP="00B84948">
      <w:pPr>
        <w:autoSpaceDE w:val="0"/>
        <w:autoSpaceDN w:val="0"/>
        <w:spacing w:after="0" w:line="360" w:lineRule="auto"/>
        <w:ind w:firstLine="567"/>
        <w:jc w:val="both"/>
        <w:rPr>
          <w:rFonts w:ascii="Times New Roman" w:hAnsi="Times New Roman" w:cs="Times New Roman"/>
          <w:sz w:val="28"/>
          <w:szCs w:val="28"/>
          <w:lang w:val="uk-UA" w:eastAsia="uk-UA"/>
        </w:rPr>
      </w:pPr>
    </w:p>
    <w:p w14:paraId="1081F2CA" w14:textId="77777777" w:rsidR="003F2A22" w:rsidRPr="003F2A22" w:rsidRDefault="003F2A22" w:rsidP="003F2A22">
      <w:pPr>
        <w:spacing w:after="0" w:line="360" w:lineRule="auto"/>
        <w:jc w:val="both"/>
        <w:rPr>
          <w:rFonts w:ascii="Times New Roman" w:hAnsi="Times New Roman" w:cs="Times New Roman"/>
          <w:b/>
          <w:sz w:val="28"/>
          <w:szCs w:val="28"/>
          <w:lang w:val="uk-UA"/>
        </w:rPr>
      </w:pPr>
      <w:r w:rsidRPr="003F2A22">
        <w:rPr>
          <w:rFonts w:ascii="Times New Roman" w:hAnsi="Times New Roman" w:cs="Times New Roman"/>
          <w:b/>
          <w:sz w:val="28"/>
          <w:szCs w:val="28"/>
          <w:lang w:val="uk-UA" w:eastAsia="uk-UA"/>
        </w:rPr>
        <w:t>10. </w:t>
      </w:r>
      <w:r w:rsidRPr="003F2A22">
        <w:rPr>
          <w:rFonts w:ascii="Times New Roman" w:hAnsi="Times New Roman" w:cs="Times New Roman"/>
          <w:b/>
          <w:sz w:val="28"/>
          <w:szCs w:val="28"/>
          <w:lang w:val="uk-UA"/>
        </w:rPr>
        <w:t>Оцінювання результатів навчання здобувачів вищої освіти</w:t>
      </w:r>
    </w:p>
    <w:p w14:paraId="644BD6CB" w14:textId="77777777" w:rsidR="003F2A22" w:rsidRPr="003F2A22" w:rsidRDefault="003F2A22" w:rsidP="003F2A22">
      <w:pPr>
        <w:spacing w:after="0" w:line="360" w:lineRule="auto"/>
        <w:ind w:firstLine="567"/>
        <w:jc w:val="both"/>
        <w:rPr>
          <w:rFonts w:ascii="Times New Roman" w:hAnsi="Times New Roman" w:cs="Times New Roman"/>
          <w:sz w:val="28"/>
          <w:szCs w:val="28"/>
          <w:lang w:val="uk-UA"/>
        </w:rPr>
      </w:pPr>
      <w:r w:rsidRPr="003F2A22">
        <w:rPr>
          <w:rFonts w:ascii="Times New Roman" w:hAnsi="Times New Roman" w:cs="Times New Roman"/>
          <w:sz w:val="28"/>
          <w:szCs w:val="28"/>
          <w:lang w:val="uk-UA"/>
        </w:rPr>
        <w:t>Оцінювання результатів навчання здобувачів вищої освіти з навчальної дисципліни здійснюється відповідно до Положення про оцінювання результатів навчання здобувачів вищої освіти у Державному університеті «Житомирська політехніка» та розподілу балів, що наведений нижче.</w:t>
      </w:r>
    </w:p>
    <w:p w14:paraId="4C7C186A" w14:textId="77777777" w:rsidR="003F2A22" w:rsidRPr="003F2A22" w:rsidRDefault="003F2A22" w:rsidP="003F2A22">
      <w:pPr>
        <w:shd w:val="clear" w:color="auto" w:fill="FFFFFF"/>
        <w:spacing w:after="0" w:line="360" w:lineRule="auto"/>
        <w:ind w:firstLine="567"/>
        <w:jc w:val="both"/>
        <w:rPr>
          <w:rFonts w:ascii="Times New Roman" w:hAnsi="Times New Roman" w:cs="Times New Roman"/>
          <w:sz w:val="28"/>
          <w:szCs w:val="28"/>
          <w:lang w:val="uk-UA"/>
        </w:rPr>
      </w:pPr>
      <w:r w:rsidRPr="003F2A22">
        <w:rPr>
          <w:rFonts w:ascii="Times New Roman" w:hAnsi="Times New Roman" w:cs="Times New Roman"/>
          <w:sz w:val="28"/>
          <w:szCs w:val="28"/>
          <w:lang w:val="uk-UA"/>
        </w:rPr>
        <w:t>Система оцінювання результатів навчання здобувачів вищої освіти з навчальної дисципліни включає поточний та підсумковий контроль.</w:t>
      </w:r>
    </w:p>
    <w:p w14:paraId="4FC17F36" w14:textId="77777777" w:rsidR="003F2A22" w:rsidRPr="003F2A22" w:rsidRDefault="003F2A22" w:rsidP="003F2A22">
      <w:pPr>
        <w:shd w:val="clear" w:color="auto" w:fill="FFFFFF"/>
        <w:spacing w:after="0" w:line="360" w:lineRule="auto"/>
        <w:ind w:firstLine="567"/>
        <w:jc w:val="both"/>
        <w:rPr>
          <w:rFonts w:ascii="Times New Roman" w:hAnsi="Times New Roman" w:cs="Times New Roman"/>
          <w:sz w:val="28"/>
          <w:szCs w:val="28"/>
          <w:lang w:val="uk-UA"/>
        </w:rPr>
      </w:pPr>
      <w:r w:rsidRPr="003F2A22">
        <w:rPr>
          <w:rFonts w:ascii="Times New Roman" w:hAnsi="Times New Roman" w:cs="Times New Roman"/>
          <w:sz w:val="28"/>
          <w:szCs w:val="28"/>
          <w:lang w:val="uk-UA"/>
        </w:rPr>
        <w:t xml:space="preserve">Поточний контроль проводиться для оцінювання рівня засвоєння знань, формування умінь і навичок здобувачів вищої освіти впродовж вивчення ними </w:t>
      </w:r>
      <w:r w:rsidRPr="003F2A22">
        <w:rPr>
          <w:rFonts w:ascii="Times New Roman" w:hAnsi="Times New Roman" w:cs="Times New Roman"/>
          <w:sz w:val="28"/>
          <w:szCs w:val="28"/>
          <w:lang w:val="uk-UA"/>
        </w:rPr>
        <w:lastRenderedPageBreak/>
        <w:t xml:space="preserve">матеріалу модуля (змістових модулів) навчальної дисципліни. Поточний контроль здійснюється під час проведення навчальних занять. </w:t>
      </w:r>
    </w:p>
    <w:p w14:paraId="4D3A1940" w14:textId="77777777" w:rsidR="003F2A22" w:rsidRPr="003F2A22" w:rsidRDefault="003F2A22" w:rsidP="003F2A22">
      <w:pPr>
        <w:shd w:val="clear" w:color="auto" w:fill="FFFFFF"/>
        <w:spacing w:after="0" w:line="360" w:lineRule="auto"/>
        <w:ind w:firstLine="567"/>
        <w:jc w:val="both"/>
        <w:rPr>
          <w:rFonts w:ascii="Times New Roman" w:hAnsi="Times New Roman" w:cs="Times New Roman"/>
          <w:sz w:val="28"/>
          <w:szCs w:val="28"/>
          <w:lang w:val="uk-UA"/>
        </w:rPr>
      </w:pPr>
      <w:r w:rsidRPr="003F2A22">
        <w:rPr>
          <w:rFonts w:ascii="Times New Roman" w:hAnsi="Times New Roman" w:cs="Times New Roman"/>
          <w:sz w:val="28"/>
          <w:szCs w:val="28"/>
          <w:lang w:val="uk-UA"/>
        </w:rPr>
        <w:t>Підсумковий контроль проводиться для підсумкового оцінювання результатів навчання здобувачів вищої освіти з навчальної дисципліни. Підсумковий контроль здійснюється після завершення вивчення навчальної дисципліни.</w:t>
      </w:r>
      <w:r w:rsidRPr="003F2A22">
        <w:rPr>
          <w:rFonts w:ascii="Times New Roman" w:hAnsi="Times New Roman" w:cs="Times New Roman"/>
          <w:sz w:val="28"/>
          <w:szCs w:val="28"/>
        </w:rPr>
        <w:t xml:space="preserve"> </w:t>
      </w:r>
      <w:r w:rsidRPr="003F2A22">
        <w:rPr>
          <w:rFonts w:ascii="Times New Roman" w:hAnsi="Times New Roman" w:cs="Times New Roman"/>
          <w:sz w:val="28"/>
          <w:szCs w:val="28"/>
          <w:lang w:val="uk-UA"/>
        </w:rPr>
        <w:t>Підсумковий контроль проводиться у формі заліку. Процедура складання заліку визначена у Положенні про організацію освітнього процесу у Державному університеті «Житомирська політехніка».</w:t>
      </w:r>
    </w:p>
    <w:p w14:paraId="48E795E6" w14:textId="77777777" w:rsidR="003F2A22" w:rsidRPr="003F2A22" w:rsidRDefault="003F2A22" w:rsidP="003F2A22">
      <w:pPr>
        <w:spacing w:after="0" w:line="360" w:lineRule="auto"/>
        <w:ind w:firstLine="567"/>
        <w:jc w:val="both"/>
        <w:rPr>
          <w:rFonts w:ascii="Times New Roman" w:hAnsi="Times New Roman" w:cs="Times New Roman"/>
          <w:sz w:val="28"/>
          <w:szCs w:val="28"/>
          <w:lang w:val="uk-UA"/>
        </w:rPr>
      </w:pPr>
    </w:p>
    <w:p w14:paraId="776E76BD" w14:textId="77777777" w:rsidR="003F2A22" w:rsidRPr="003F2A22" w:rsidRDefault="003F2A22" w:rsidP="003F2A22">
      <w:pPr>
        <w:spacing w:after="0" w:line="360" w:lineRule="auto"/>
        <w:ind w:firstLine="567"/>
        <w:jc w:val="both"/>
        <w:rPr>
          <w:rFonts w:ascii="Times New Roman" w:hAnsi="Times New Roman" w:cs="Times New Roman"/>
          <w:b/>
          <w:sz w:val="28"/>
          <w:szCs w:val="28"/>
          <w:lang w:val="uk-UA"/>
        </w:rPr>
      </w:pPr>
      <w:r w:rsidRPr="003F2A22">
        <w:rPr>
          <w:rFonts w:ascii="Times New Roman" w:hAnsi="Times New Roman" w:cs="Times New Roman"/>
          <w:b/>
          <w:sz w:val="28"/>
          <w:szCs w:val="28"/>
          <w:lang w:val="uk-UA"/>
        </w:rPr>
        <w:t>Розподіл балів з навчальної дисципліни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41"/>
        <w:gridCol w:w="2195"/>
        <w:gridCol w:w="2193"/>
      </w:tblGrid>
      <w:tr w:rsidR="003F2A22" w:rsidRPr="003F2A22" w14:paraId="393D8B56" w14:textId="77777777" w:rsidTr="008F0DBC">
        <w:trPr>
          <w:trHeight w:val="397"/>
          <w:tblHeader/>
        </w:trPr>
        <w:tc>
          <w:tcPr>
            <w:tcW w:w="2721" w:type="pct"/>
            <w:vMerge w:val="restart"/>
            <w:vAlign w:val="center"/>
          </w:tcPr>
          <w:p w14:paraId="63CE16DC"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r w:rsidRPr="003F2A22">
              <w:rPr>
                <w:rFonts w:ascii="Times New Roman" w:hAnsi="Times New Roman" w:cs="Times New Roman"/>
                <w:sz w:val="28"/>
                <w:szCs w:val="28"/>
                <w:shd w:val="clear" w:color="auto" w:fill="FFFFFF"/>
                <w:lang w:val="uk-UA"/>
              </w:rPr>
              <w:t>Види робіт здобувача вищої освіти</w:t>
            </w:r>
          </w:p>
        </w:tc>
        <w:tc>
          <w:tcPr>
            <w:tcW w:w="2279" w:type="pct"/>
            <w:gridSpan w:val="2"/>
            <w:vAlign w:val="center"/>
          </w:tcPr>
          <w:p w14:paraId="744FECD5"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r w:rsidRPr="003F2A22">
              <w:rPr>
                <w:rFonts w:ascii="Times New Roman" w:hAnsi="Times New Roman" w:cs="Times New Roman"/>
                <w:sz w:val="28"/>
                <w:szCs w:val="28"/>
                <w:shd w:val="clear" w:color="auto" w:fill="FFFFFF"/>
                <w:lang w:val="uk-UA"/>
              </w:rPr>
              <w:t xml:space="preserve">Кількість балів за </w:t>
            </w:r>
            <w:r w:rsidRPr="003F2A22">
              <w:rPr>
                <w:rFonts w:ascii="Times New Roman" w:hAnsi="Times New Roman" w:cs="Times New Roman"/>
                <w:sz w:val="28"/>
                <w:szCs w:val="28"/>
                <w:lang w:val="uk-UA"/>
              </w:rPr>
              <w:t>семестр</w:t>
            </w:r>
          </w:p>
        </w:tc>
      </w:tr>
      <w:tr w:rsidR="003F2A22" w:rsidRPr="003F2A22" w14:paraId="22F288A3" w14:textId="77777777" w:rsidTr="008F0DBC">
        <w:trPr>
          <w:trHeight w:val="340"/>
          <w:tblHeader/>
        </w:trPr>
        <w:tc>
          <w:tcPr>
            <w:tcW w:w="2721" w:type="pct"/>
            <w:vMerge/>
            <w:vAlign w:val="center"/>
          </w:tcPr>
          <w:p w14:paraId="091721B6"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p>
        </w:tc>
        <w:tc>
          <w:tcPr>
            <w:tcW w:w="1140" w:type="pct"/>
            <w:vAlign w:val="center"/>
          </w:tcPr>
          <w:p w14:paraId="5774F0D3" w14:textId="77777777" w:rsidR="003F2A22" w:rsidRPr="003F2A22" w:rsidRDefault="003F2A22" w:rsidP="003F2A22">
            <w:pPr>
              <w:autoSpaceDE w:val="0"/>
              <w:autoSpaceDN w:val="0"/>
              <w:spacing w:after="0" w:line="360" w:lineRule="auto"/>
              <w:jc w:val="both"/>
              <w:rPr>
                <w:rFonts w:ascii="Times New Roman" w:eastAsia="Calibri" w:hAnsi="Times New Roman" w:cs="Times New Roman"/>
                <w:sz w:val="28"/>
                <w:szCs w:val="28"/>
                <w:lang w:val="uk-UA" w:eastAsia="uk-UA"/>
              </w:rPr>
            </w:pPr>
            <w:r w:rsidRPr="003F2A22">
              <w:rPr>
                <w:rFonts w:ascii="Times New Roman" w:hAnsi="Times New Roman" w:cs="Times New Roman"/>
                <w:sz w:val="28"/>
                <w:szCs w:val="28"/>
                <w:lang w:val="uk-UA"/>
              </w:rPr>
              <w:t>денна форма</w:t>
            </w:r>
          </w:p>
        </w:tc>
        <w:tc>
          <w:tcPr>
            <w:tcW w:w="1139" w:type="pct"/>
            <w:vAlign w:val="center"/>
          </w:tcPr>
          <w:p w14:paraId="3C47A0D9" w14:textId="77777777" w:rsidR="003F2A22" w:rsidRPr="003F2A22" w:rsidRDefault="003F2A22" w:rsidP="003F2A22">
            <w:pPr>
              <w:autoSpaceDE w:val="0"/>
              <w:autoSpaceDN w:val="0"/>
              <w:spacing w:after="0" w:line="360" w:lineRule="auto"/>
              <w:jc w:val="both"/>
              <w:rPr>
                <w:rFonts w:ascii="Times New Roman" w:eastAsia="Calibri" w:hAnsi="Times New Roman" w:cs="Times New Roman"/>
                <w:sz w:val="28"/>
                <w:szCs w:val="28"/>
                <w:lang w:val="uk-UA" w:eastAsia="uk-UA"/>
              </w:rPr>
            </w:pPr>
            <w:r w:rsidRPr="003F2A22">
              <w:rPr>
                <w:rFonts w:ascii="Times New Roman" w:hAnsi="Times New Roman" w:cs="Times New Roman"/>
                <w:sz w:val="28"/>
                <w:szCs w:val="28"/>
                <w:lang w:val="uk-UA"/>
              </w:rPr>
              <w:t>заочна форма</w:t>
            </w:r>
          </w:p>
        </w:tc>
      </w:tr>
      <w:tr w:rsidR="003F2A22" w:rsidRPr="003F2A22" w14:paraId="7654D145" w14:textId="77777777" w:rsidTr="008F0DBC">
        <w:trPr>
          <w:trHeight w:val="340"/>
        </w:trPr>
        <w:tc>
          <w:tcPr>
            <w:tcW w:w="2721" w:type="pct"/>
            <w:vAlign w:val="center"/>
          </w:tcPr>
          <w:p w14:paraId="4D70ACF5"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r w:rsidRPr="003F2A22">
              <w:rPr>
                <w:rFonts w:ascii="Times New Roman" w:hAnsi="Times New Roman" w:cs="Times New Roman"/>
                <w:sz w:val="28"/>
                <w:szCs w:val="28"/>
                <w:shd w:val="clear" w:color="auto" w:fill="FFFFFF"/>
                <w:lang w:val="uk-UA"/>
              </w:rPr>
              <w:t>Виконання завдань поточного контролю</w:t>
            </w:r>
          </w:p>
        </w:tc>
        <w:tc>
          <w:tcPr>
            <w:tcW w:w="1140" w:type="pct"/>
            <w:vAlign w:val="center"/>
          </w:tcPr>
          <w:p w14:paraId="76A80160"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r w:rsidRPr="003F2A22">
              <w:rPr>
                <w:rFonts w:ascii="Times New Roman" w:hAnsi="Times New Roman" w:cs="Times New Roman"/>
                <w:sz w:val="28"/>
                <w:szCs w:val="28"/>
                <w:shd w:val="clear" w:color="auto" w:fill="FFFFFF"/>
                <w:lang w:val="uk-UA"/>
              </w:rPr>
              <w:t>100</w:t>
            </w:r>
          </w:p>
        </w:tc>
        <w:tc>
          <w:tcPr>
            <w:tcW w:w="1139" w:type="pct"/>
            <w:vAlign w:val="center"/>
          </w:tcPr>
          <w:p w14:paraId="2649BFEE"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r w:rsidRPr="003F2A22">
              <w:rPr>
                <w:rFonts w:ascii="Times New Roman" w:hAnsi="Times New Roman" w:cs="Times New Roman"/>
                <w:sz w:val="28"/>
                <w:szCs w:val="28"/>
                <w:shd w:val="clear" w:color="auto" w:fill="FFFFFF"/>
                <w:lang w:val="uk-UA"/>
              </w:rPr>
              <w:t>100</w:t>
            </w:r>
          </w:p>
        </w:tc>
      </w:tr>
      <w:tr w:rsidR="003F2A22" w:rsidRPr="003F2A22" w14:paraId="101DC914" w14:textId="77777777" w:rsidTr="008F0DBC">
        <w:trPr>
          <w:trHeight w:val="397"/>
        </w:trPr>
        <w:tc>
          <w:tcPr>
            <w:tcW w:w="2721" w:type="pct"/>
            <w:vAlign w:val="center"/>
          </w:tcPr>
          <w:p w14:paraId="2EED2CAB" w14:textId="77777777" w:rsidR="003F2A22" w:rsidRPr="003F2A22" w:rsidRDefault="003F2A22" w:rsidP="003F2A22">
            <w:pPr>
              <w:spacing w:after="0" w:line="360" w:lineRule="auto"/>
              <w:jc w:val="both"/>
              <w:rPr>
                <w:rFonts w:ascii="Times New Roman" w:hAnsi="Times New Roman" w:cs="Times New Roman"/>
                <w:b/>
                <w:sz w:val="28"/>
                <w:szCs w:val="28"/>
                <w:shd w:val="clear" w:color="auto" w:fill="FFFFFF"/>
                <w:lang w:val="uk-UA"/>
              </w:rPr>
            </w:pPr>
            <w:r w:rsidRPr="003F2A22">
              <w:rPr>
                <w:rFonts w:ascii="Times New Roman" w:hAnsi="Times New Roman" w:cs="Times New Roman"/>
                <w:b/>
                <w:sz w:val="28"/>
                <w:szCs w:val="28"/>
                <w:shd w:val="clear" w:color="auto" w:fill="FFFFFF"/>
                <w:lang w:val="uk-UA"/>
              </w:rPr>
              <w:t>Підсумкова семестрова оцінка</w:t>
            </w:r>
          </w:p>
        </w:tc>
        <w:tc>
          <w:tcPr>
            <w:tcW w:w="1140" w:type="pct"/>
            <w:vAlign w:val="center"/>
          </w:tcPr>
          <w:p w14:paraId="5BD76579" w14:textId="77777777" w:rsidR="003F2A22" w:rsidRPr="003F2A22" w:rsidRDefault="003F2A22" w:rsidP="003F2A22">
            <w:pPr>
              <w:spacing w:after="0" w:line="360" w:lineRule="auto"/>
              <w:jc w:val="both"/>
              <w:rPr>
                <w:rFonts w:ascii="Times New Roman" w:hAnsi="Times New Roman" w:cs="Times New Roman"/>
                <w:b/>
                <w:sz w:val="28"/>
                <w:szCs w:val="28"/>
                <w:shd w:val="clear" w:color="auto" w:fill="FFFFFF"/>
                <w:lang w:val="uk-UA"/>
              </w:rPr>
            </w:pPr>
            <w:r w:rsidRPr="003F2A22">
              <w:rPr>
                <w:rFonts w:ascii="Times New Roman" w:hAnsi="Times New Roman" w:cs="Times New Roman"/>
                <w:b/>
                <w:sz w:val="28"/>
                <w:szCs w:val="28"/>
                <w:shd w:val="clear" w:color="auto" w:fill="FFFFFF"/>
                <w:lang w:val="uk-UA"/>
              </w:rPr>
              <w:t>100</w:t>
            </w:r>
          </w:p>
        </w:tc>
        <w:tc>
          <w:tcPr>
            <w:tcW w:w="1139" w:type="pct"/>
            <w:vAlign w:val="center"/>
          </w:tcPr>
          <w:p w14:paraId="715CCC7D" w14:textId="77777777" w:rsidR="003F2A22" w:rsidRPr="003F2A22" w:rsidRDefault="003F2A22" w:rsidP="003F2A22">
            <w:pPr>
              <w:spacing w:after="0" w:line="360" w:lineRule="auto"/>
              <w:jc w:val="both"/>
              <w:rPr>
                <w:rFonts w:ascii="Times New Roman" w:hAnsi="Times New Roman" w:cs="Times New Roman"/>
                <w:b/>
                <w:sz w:val="28"/>
                <w:szCs w:val="28"/>
                <w:shd w:val="clear" w:color="auto" w:fill="FFFFFF"/>
                <w:lang w:val="uk-UA"/>
              </w:rPr>
            </w:pPr>
            <w:r w:rsidRPr="003F2A22">
              <w:rPr>
                <w:rFonts w:ascii="Times New Roman" w:hAnsi="Times New Roman" w:cs="Times New Roman"/>
                <w:b/>
                <w:sz w:val="28"/>
                <w:szCs w:val="28"/>
                <w:shd w:val="clear" w:color="auto" w:fill="FFFFFF"/>
                <w:lang w:val="uk-UA"/>
              </w:rPr>
              <w:t>100</w:t>
            </w:r>
          </w:p>
        </w:tc>
      </w:tr>
    </w:tbl>
    <w:p w14:paraId="61B7CCDF" w14:textId="77777777" w:rsidR="003F2A22" w:rsidRPr="003F2A22" w:rsidRDefault="003F2A22" w:rsidP="003F2A22">
      <w:pPr>
        <w:spacing w:after="0" w:line="360" w:lineRule="auto"/>
        <w:ind w:firstLine="567"/>
        <w:jc w:val="both"/>
        <w:rPr>
          <w:rFonts w:ascii="Times New Roman" w:hAnsi="Times New Roman" w:cs="Times New Roman"/>
          <w:sz w:val="28"/>
          <w:szCs w:val="28"/>
          <w:shd w:val="clear" w:color="auto" w:fill="FFFFFF"/>
          <w:lang w:val="uk-UA"/>
        </w:rPr>
      </w:pPr>
    </w:p>
    <w:p w14:paraId="633B6139" w14:textId="77777777" w:rsidR="003F2A22" w:rsidRPr="003F2A22" w:rsidRDefault="003F2A22" w:rsidP="003F2A22">
      <w:pPr>
        <w:spacing w:after="0" w:line="360" w:lineRule="auto"/>
        <w:ind w:firstLine="567"/>
        <w:jc w:val="both"/>
        <w:rPr>
          <w:rFonts w:ascii="Times New Roman" w:hAnsi="Times New Roman" w:cs="Times New Roman"/>
          <w:b/>
          <w:sz w:val="28"/>
          <w:szCs w:val="28"/>
          <w:lang w:val="uk-UA"/>
        </w:rPr>
      </w:pPr>
      <w:r w:rsidRPr="003F2A22">
        <w:rPr>
          <w:rFonts w:ascii="Times New Roman" w:hAnsi="Times New Roman" w:cs="Times New Roman"/>
          <w:b/>
          <w:sz w:val="28"/>
          <w:szCs w:val="28"/>
          <w:lang w:val="uk-UA"/>
        </w:rPr>
        <w:t xml:space="preserve">Розподіл балів </w:t>
      </w:r>
      <w:r w:rsidRPr="003F2A22">
        <w:rPr>
          <w:rFonts w:ascii="Times New Roman" w:hAnsi="Times New Roman" w:cs="Times New Roman"/>
          <w:b/>
          <w:sz w:val="28"/>
          <w:szCs w:val="28"/>
          <w:shd w:val="clear" w:color="auto" w:fill="FFFFFF"/>
          <w:lang w:val="uk-UA"/>
        </w:rPr>
        <w:t>за виконання завдань поточного контролю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71"/>
        <w:gridCol w:w="1429"/>
        <w:gridCol w:w="1429"/>
      </w:tblGrid>
      <w:tr w:rsidR="003F2A22" w:rsidRPr="003F2A22" w14:paraId="462C0106" w14:textId="77777777" w:rsidTr="008F0DBC">
        <w:trPr>
          <w:trHeight w:val="397"/>
          <w:tblHeader/>
        </w:trPr>
        <w:tc>
          <w:tcPr>
            <w:tcW w:w="3516" w:type="pct"/>
            <w:vMerge w:val="restart"/>
            <w:vAlign w:val="center"/>
          </w:tcPr>
          <w:p w14:paraId="780DBC38"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r w:rsidRPr="003F2A22">
              <w:rPr>
                <w:rFonts w:ascii="Times New Roman" w:hAnsi="Times New Roman" w:cs="Times New Roman"/>
                <w:sz w:val="28"/>
                <w:szCs w:val="28"/>
                <w:shd w:val="clear" w:color="auto" w:fill="FFFFFF"/>
                <w:lang w:val="uk-UA"/>
              </w:rPr>
              <w:t>Види робіт здобувача вищої освіти</w:t>
            </w:r>
          </w:p>
        </w:tc>
        <w:tc>
          <w:tcPr>
            <w:tcW w:w="1484" w:type="pct"/>
            <w:gridSpan w:val="2"/>
            <w:vAlign w:val="center"/>
          </w:tcPr>
          <w:p w14:paraId="41FA9B7E"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r w:rsidRPr="003F2A22">
              <w:rPr>
                <w:rFonts w:ascii="Times New Roman" w:hAnsi="Times New Roman" w:cs="Times New Roman"/>
                <w:sz w:val="28"/>
                <w:szCs w:val="28"/>
                <w:shd w:val="clear" w:color="auto" w:fill="FFFFFF"/>
                <w:lang w:val="uk-UA"/>
              </w:rPr>
              <w:t>Кількість балів за семестр</w:t>
            </w:r>
          </w:p>
        </w:tc>
      </w:tr>
      <w:tr w:rsidR="003F2A22" w:rsidRPr="003F2A22" w14:paraId="2C4274A5" w14:textId="77777777" w:rsidTr="008F0DBC">
        <w:trPr>
          <w:trHeight w:val="340"/>
          <w:tblHeader/>
        </w:trPr>
        <w:tc>
          <w:tcPr>
            <w:tcW w:w="3516" w:type="pct"/>
            <w:vMerge/>
            <w:vAlign w:val="center"/>
          </w:tcPr>
          <w:p w14:paraId="21300B43"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p>
        </w:tc>
        <w:tc>
          <w:tcPr>
            <w:tcW w:w="742" w:type="pct"/>
            <w:vAlign w:val="center"/>
          </w:tcPr>
          <w:p w14:paraId="4B2CD923" w14:textId="77777777" w:rsidR="003F2A22" w:rsidRPr="003F2A22" w:rsidRDefault="003F2A22" w:rsidP="003F2A22">
            <w:pPr>
              <w:autoSpaceDE w:val="0"/>
              <w:autoSpaceDN w:val="0"/>
              <w:spacing w:after="0" w:line="360" w:lineRule="auto"/>
              <w:jc w:val="both"/>
              <w:rPr>
                <w:rFonts w:ascii="Times New Roman" w:eastAsia="Calibri" w:hAnsi="Times New Roman" w:cs="Times New Roman"/>
                <w:sz w:val="28"/>
                <w:szCs w:val="28"/>
                <w:lang w:val="uk-UA" w:eastAsia="uk-UA"/>
              </w:rPr>
            </w:pPr>
            <w:r w:rsidRPr="003F2A22">
              <w:rPr>
                <w:rFonts w:ascii="Times New Roman" w:hAnsi="Times New Roman" w:cs="Times New Roman"/>
                <w:sz w:val="28"/>
                <w:szCs w:val="28"/>
                <w:lang w:val="uk-UA"/>
              </w:rPr>
              <w:t>денна форма</w:t>
            </w:r>
          </w:p>
        </w:tc>
        <w:tc>
          <w:tcPr>
            <w:tcW w:w="742" w:type="pct"/>
            <w:vAlign w:val="center"/>
          </w:tcPr>
          <w:p w14:paraId="1292FEB7" w14:textId="77777777" w:rsidR="003F2A22" w:rsidRPr="003F2A22" w:rsidRDefault="003F2A22" w:rsidP="003F2A22">
            <w:pPr>
              <w:autoSpaceDE w:val="0"/>
              <w:autoSpaceDN w:val="0"/>
              <w:spacing w:after="0" w:line="360" w:lineRule="auto"/>
              <w:jc w:val="both"/>
              <w:rPr>
                <w:rFonts w:ascii="Times New Roman" w:eastAsia="Calibri" w:hAnsi="Times New Roman" w:cs="Times New Roman"/>
                <w:sz w:val="28"/>
                <w:szCs w:val="28"/>
                <w:lang w:val="uk-UA" w:eastAsia="uk-UA"/>
              </w:rPr>
            </w:pPr>
            <w:r w:rsidRPr="003F2A22">
              <w:rPr>
                <w:rFonts w:ascii="Times New Roman" w:hAnsi="Times New Roman" w:cs="Times New Roman"/>
                <w:sz w:val="28"/>
                <w:szCs w:val="28"/>
                <w:lang w:val="uk-UA"/>
              </w:rPr>
              <w:t>заочна форма</w:t>
            </w:r>
          </w:p>
        </w:tc>
      </w:tr>
      <w:tr w:rsidR="003F2A22" w:rsidRPr="003F2A22" w14:paraId="3DD4030A" w14:textId="77777777" w:rsidTr="008F0DBC">
        <w:trPr>
          <w:trHeight w:val="340"/>
        </w:trPr>
        <w:tc>
          <w:tcPr>
            <w:tcW w:w="3516" w:type="pct"/>
            <w:vAlign w:val="center"/>
          </w:tcPr>
          <w:p w14:paraId="0C81A055"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r w:rsidRPr="003F2A22">
              <w:rPr>
                <w:rFonts w:ascii="Times New Roman" w:hAnsi="Times New Roman" w:cs="Times New Roman"/>
                <w:sz w:val="28"/>
                <w:szCs w:val="28"/>
                <w:shd w:val="clear" w:color="auto" w:fill="FFFFFF"/>
                <w:lang w:val="uk-UA"/>
              </w:rPr>
              <w:t>Виконання завдань під час навчальних занять</w:t>
            </w:r>
          </w:p>
        </w:tc>
        <w:tc>
          <w:tcPr>
            <w:tcW w:w="742" w:type="pct"/>
            <w:vAlign w:val="center"/>
          </w:tcPr>
          <w:p w14:paraId="63F08DCE"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r w:rsidRPr="003F2A22">
              <w:rPr>
                <w:rFonts w:ascii="Times New Roman" w:hAnsi="Times New Roman" w:cs="Times New Roman"/>
                <w:sz w:val="28"/>
                <w:szCs w:val="28"/>
                <w:shd w:val="clear" w:color="auto" w:fill="FFFFFF"/>
                <w:lang w:val="uk-UA"/>
              </w:rPr>
              <w:t>80</w:t>
            </w:r>
          </w:p>
        </w:tc>
        <w:tc>
          <w:tcPr>
            <w:tcW w:w="742" w:type="pct"/>
            <w:vAlign w:val="center"/>
          </w:tcPr>
          <w:p w14:paraId="1E7D0921"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r w:rsidRPr="003F2A22">
              <w:rPr>
                <w:rFonts w:ascii="Times New Roman" w:hAnsi="Times New Roman" w:cs="Times New Roman"/>
                <w:sz w:val="28"/>
                <w:szCs w:val="28"/>
                <w:shd w:val="clear" w:color="auto" w:fill="FFFFFF"/>
                <w:lang w:val="uk-UA"/>
              </w:rPr>
              <w:t>80</w:t>
            </w:r>
          </w:p>
        </w:tc>
      </w:tr>
      <w:tr w:rsidR="003F2A22" w:rsidRPr="003F2A22" w14:paraId="0E208BE2" w14:textId="77777777" w:rsidTr="008F0DBC">
        <w:trPr>
          <w:trHeight w:val="340"/>
        </w:trPr>
        <w:tc>
          <w:tcPr>
            <w:tcW w:w="3516" w:type="pct"/>
            <w:vAlign w:val="center"/>
          </w:tcPr>
          <w:p w14:paraId="09857E7D"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r w:rsidRPr="003F2A22">
              <w:rPr>
                <w:rFonts w:ascii="Times New Roman" w:hAnsi="Times New Roman" w:cs="Times New Roman"/>
                <w:sz w:val="28"/>
                <w:szCs w:val="28"/>
                <w:shd w:val="clear" w:color="auto" w:fill="FFFFFF"/>
                <w:lang w:val="uk-UA"/>
              </w:rPr>
              <w:t>Виконання та захист індивідуальних самостійних завдань</w:t>
            </w:r>
          </w:p>
        </w:tc>
        <w:tc>
          <w:tcPr>
            <w:tcW w:w="742" w:type="pct"/>
            <w:vAlign w:val="center"/>
          </w:tcPr>
          <w:p w14:paraId="61522B71"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r w:rsidRPr="003F2A22">
              <w:rPr>
                <w:rFonts w:ascii="Times New Roman" w:hAnsi="Times New Roman" w:cs="Times New Roman"/>
                <w:sz w:val="28"/>
                <w:szCs w:val="28"/>
                <w:shd w:val="clear" w:color="auto" w:fill="FFFFFF"/>
                <w:lang w:val="uk-UA"/>
              </w:rPr>
              <w:t>20</w:t>
            </w:r>
          </w:p>
        </w:tc>
        <w:tc>
          <w:tcPr>
            <w:tcW w:w="742" w:type="pct"/>
            <w:vAlign w:val="center"/>
          </w:tcPr>
          <w:p w14:paraId="28598A6F"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r w:rsidRPr="003F2A22">
              <w:rPr>
                <w:rFonts w:ascii="Times New Roman" w:hAnsi="Times New Roman" w:cs="Times New Roman"/>
                <w:sz w:val="28"/>
                <w:szCs w:val="28"/>
                <w:shd w:val="clear" w:color="auto" w:fill="FFFFFF"/>
                <w:lang w:val="uk-UA"/>
              </w:rPr>
              <w:t>20</w:t>
            </w:r>
          </w:p>
        </w:tc>
      </w:tr>
      <w:tr w:rsidR="003F2A22" w:rsidRPr="003F2A22" w14:paraId="30253291" w14:textId="77777777" w:rsidTr="008F0DBC">
        <w:trPr>
          <w:trHeight w:val="340"/>
        </w:trPr>
        <w:tc>
          <w:tcPr>
            <w:tcW w:w="3516" w:type="pct"/>
            <w:vAlign w:val="center"/>
          </w:tcPr>
          <w:p w14:paraId="11A3227D"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r w:rsidRPr="003F2A22">
              <w:rPr>
                <w:rFonts w:ascii="Times New Roman" w:hAnsi="Times New Roman" w:cs="Times New Roman"/>
                <w:sz w:val="28"/>
                <w:szCs w:val="28"/>
                <w:shd w:val="clear" w:color="auto" w:fill="FFFFFF"/>
                <w:lang w:val="uk-UA"/>
              </w:rPr>
              <w:t>Виконання науково-дослідної роботи та інших видів робіт (</w:t>
            </w:r>
            <w:r w:rsidRPr="003F2A22">
              <w:rPr>
                <w:rFonts w:ascii="Times New Roman" w:hAnsi="Times New Roman" w:cs="Times New Roman"/>
                <w:b/>
                <w:sz w:val="28"/>
                <w:szCs w:val="28"/>
                <w:shd w:val="clear" w:color="auto" w:fill="FFFFFF"/>
                <w:lang w:val="uk-UA"/>
              </w:rPr>
              <w:t>додаткові – заохочувальні бали</w:t>
            </w:r>
            <w:r w:rsidRPr="003F2A22">
              <w:rPr>
                <w:rFonts w:ascii="Times New Roman" w:hAnsi="Times New Roman" w:cs="Times New Roman"/>
                <w:sz w:val="28"/>
                <w:szCs w:val="28"/>
                <w:shd w:val="clear" w:color="auto" w:fill="FFFFFF"/>
                <w:lang w:val="uk-UA"/>
              </w:rPr>
              <w:t>):</w:t>
            </w:r>
          </w:p>
          <w:p w14:paraId="3A6ED087" w14:textId="77777777" w:rsidR="003F2A22" w:rsidRPr="003F2A22" w:rsidRDefault="003F2A22" w:rsidP="003F2A22">
            <w:pPr>
              <w:spacing w:after="0" w:line="360" w:lineRule="auto"/>
              <w:ind w:hanging="283"/>
              <w:jc w:val="both"/>
              <w:rPr>
                <w:rFonts w:ascii="Times New Roman" w:hAnsi="Times New Roman" w:cs="Times New Roman"/>
                <w:sz w:val="28"/>
                <w:szCs w:val="28"/>
                <w:lang w:val="uk-UA" w:eastAsia="uk-UA"/>
              </w:rPr>
            </w:pPr>
            <w:r w:rsidRPr="003F2A22">
              <w:rPr>
                <w:rFonts w:ascii="Times New Roman" w:hAnsi="Times New Roman" w:cs="Times New Roman"/>
                <w:sz w:val="28"/>
                <w:szCs w:val="28"/>
                <w:shd w:val="clear" w:color="auto" w:fill="FFFFFF"/>
                <w:lang w:val="uk-UA"/>
              </w:rPr>
              <w:lastRenderedPageBreak/>
              <w:t xml:space="preserve">1. </w:t>
            </w:r>
            <w:r w:rsidRPr="003F2A22">
              <w:rPr>
                <w:rFonts w:ascii="Times New Roman" w:hAnsi="Times New Roman" w:cs="Times New Roman"/>
                <w:sz w:val="28"/>
                <w:szCs w:val="28"/>
                <w:lang w:val="uk-UA" w:eastAsia="uk-UA"/>
              </w:rPr>
              <w:t>Участь у студентських предметних олімпіадах, Всеукраїнському конкурсі студентських наукових робіт, грантах, науково-дослідних проектах</w:t>
            </w:r>
          </w:p>
          <w:p w14:paraId="4842B0F2" w14:textId="77777777" w:rsidR="003F2A22" w:rsidRPr="003F2A22" w:rsidRDefault="003F2A22" w:rsidP="003F2A22">
            <w:pPr>
              <w:spacing w:after="0" w:line="360" w:lineRule="auto"/>
              <w:ind w:hanging="283"/>
              <w:jc w:val="both"/>
              <w:rPr>
                <w:rFonts w:ascii="Times New Roman" w:hAnsi="Times New Roman" w:cs="Times New Roman"/>
                <w:sz w:val="28"/>
                <w:szCs w:val="28"/>
                <w:shd w:val="clear" w:color="auto" w:fill="FFFFFF"/>
                <w:lang w:val="uk-UA"/>
              </w:rPr>
            </w:pPr>
            <w:r w:rsidRPr="003F2A22">
              <w:rPr>
                <w:rFonts w:ascii="Times New Roman" w:hAnsi="Times New Roman" w:cs="Times New Roman"/>
                <w:sz w:val="28"/>
                <w:szCs w:val="28"/>
                <w:lang w:val="uk-UA" w:eastAsia="uk-UA"/>
              </w:rPr>
              <w:t>2. Підготовка наукових статей</w:t>
            </w:r>
          </w:p>
        </w:tc>
        <w:tc>
          <w:tcPr>
            <w:tcW w:w="742" w:type="pct"/>
            <w:vAlign w:val="bottom"/>
          </w:tcPr>
          <w:p w14:paraId="418B0EF4"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r w:rsidRPr="003F2A22">
              <w:rPr>
                <w:rFonts w:ascii="Times New Roman" w:hAnsi="Times New Roman" w:cs="Times New Roman"/>
                <w:sz w:val="28"/>
                <w:szCs w:val="28"/>
                <w:shd w:val="clear" w:color="auto" w:fill="FFFFFF"/>
                <w:lang w:val="uk-UA"/>
              </w:rPr>
              <w:lastRenderedPageBreak/>
              <w:t>до 10</w:t>
            </w:r>
          </w:p>
          <w:p w14:paraId="0EC974B8"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p>
          <w:p w14:paraId="618F74A8"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r w:rsidRPr="003F2A22">
              <w:rPr>
                <w:rFonts w:ascii="Times New Roman" w:hAnsi="Times New Roman" w:cs="Times New Roman"/>
                <w:sz w:val="28"/>
                <w:szCs w:val="28"/>
                <w:shd w:val="clear" w:color="auto" w:fill="FFFFFF"/>
                <w:lang w:val="uk-UA"/>
              </w:rPr>
              <w:t>до 10</w:t>
            </w:r>
          </w:p>
        </w:tc>
        <w:tc>
          <w:tcPr>
            <w:tcW w:w="742" w:type="pct"/>
            <w:vAlign w:val="bottom"/>
          </w:tcPr>
          <w:p w14:paraId="577B4B9D"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r w:rsidRPr="003F2A22">
              <w:rPr>
                <w:rFonts w:ascii="Times New Roman" w:hAnsi="Times New Roman" w:cs="Times New Roman"/>
                <w:sz w:val="28"/>
                <w:szCs w:val="28"/>
                <w:shd w:val="clear" w:color="auto" w:fill="FFFFFF"/>
                <w:lang w:val="uk-UA"/>
              </w:rPr>
              <w:t>до 10</w:t>
            </w:r>
          </w:p>
          <w:p w14:paraId="3010A62B"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p>
          <w:p w14:paraId="09C39B30" w14:textId="77777777" w:rsidR="003F2A22" w:rsidRPr="003F2A22" w:rsidRDefault="003F2A22" w:rsidP="003F2A22">
            <w:pPr>
              <w:spacing w:after="0" w:line="360" w:lineRule="auto"/>
              <w:jc w:val="both"/>
              <w:rPr>
                <w:rFonts w:ascii="Times New Roman" w:hAnsi="Times New Roman" w:cs="Times New Roman"/>
                <w:sz w:val="28"/>
                <w:szCs w:val="28"/>
                <w:shd w:val="clear" w:color="auto" w:fill="FFFFFF"/>
                <w:lang w:val="uk-UA"/>
              </w:rPr>
            </w:pPr>
            <w:r w:rsidRPr="003F2A22">
              <w:rPr>
                <w:rFonts w:ascii="Times New Roman" w:hAnsi="Times New Roman" w:cs="Times New Roman"/>
                <w:sz w:val="28"/>
                <w:szCs w:val="28"/>
                <w:shd w:val="clear" w:color="auto" w:fill="FFFFFF"/>
                <w:lang w:val="uk-UA"/>
              </w:rPr>
              <w:t>до 10</w:t>
            </w:r>
          </w:p>
        </w:tc>
      </w:tr>
      <w:tr w:rsidR="003F2A22" w:rsidRPr="003F2A22" w14:paraId="5187B218" w14:textId="77777777" w:rsidTr="008F0DBC">
        <w:trPr>
          <w:trHeight w:val="340"/>
        </w:trPr>
        <w:tc>
          <w:tcPr>
            <w:tcW w:w="3516" w:type="pct"/>
            <w:vAlign w:val="center"/>
          </w:tcPr>
          <w:p w14:paraId="1E11AC03" w14:textId="77777777" w:rsidR="003F2A22" w:rsidRPr="003F2A22" w:rsidRDefault="003F2A22" w:rsidP="003F2A22">
            <w:pPr>
              <w:spacing w:after="0" w:line="360" w:lineRule="auto"/>
              <w:jc w:val="both"/>
              <w:rPr>
                <w:rFonts w:ascii="Times New Roman" w:hAnsi="Times New Roman" w:cs="Times New Roman"/>
                <w:b/>
                <w:sz w:val="28"/>
                <w:szCs w:val="28"/>
                <w:shd w:val="clear" w:color="auto" w:fill="FFFFFF"/>
                <w:lang w:val="uk-UA"/>
              </w:rPr>
            </w:pPr>
            <w:r w:rsidRPr="003F2A22">
              <w:rPr>
                <w:rFonts w:ascii="Times New Roman" w:hAnsi="Times New Roman" w:cs="Times New Roman"/>
                <w:b/>
                <w:sz w:val="28"/>
                <w:szCs w:val="28"/>
                <w:lang w:val="uk-UA"/>
              </w:rPr>
              <w:t xml:space="preserve">Разом за </w:t>
            </w:r>
            <w:r w:rsidRPr="003F2A22">
              <w:rPr>
                <w:rFonts w:ascii="Times New Roman" w:hAnsi="Times New Roman" w:cs="Times New Roman"/>
                <w:b/>
                <w:sz w:val="28"/>
                <w:szCs w:val="28"/>
                <w:shd w:val="clear" w:color="auto" w:fill="FFFFFF"/>
                <w:lang w:val="uk-UA"/>
              </w:rPr>
              <w:t>виконання завдань поточного контролю</w:t>
            </w:r>
          </w:p>
        </w:tc>
        <w:tc>
          <w:tcPr>
            <w:tcW w:w="742" w:type="pct"/>
            <w:vAlign w:val="center"/>
          </w:tcPr>
          <w:p w14:paraId="27009F92" w14:textId="77777777" w:rsidR="003F2A22" w:rsidRPr="003F2A22" w:rsidRDefault="003F2A22" w:rsidP="003F2A22">
            <w:pPr>
              <w:spacing w:after="0" w:line="360" w:lineRule="auto"/>
              <w:jc w:val="both"/>
              <w:rPr>
                <w:rFonts w:ascii="Times New Roman" w:hAnsi="Times New Roman" w:cs="Times New Roman"/>
                <w:b/>
                <w:sz w:val="28"/>
                <w:szCs w:val="28"/>
                <w:shd w:val="clear" w:color="auto" w:fill="FFFFFF"/>
                <w:lang w:val="uk-UA"/>
              </w:rPr>
            </w:pPr>
            <w:r w:rsidRPr="003F2A22">
              <w:rPr>
                <w:rFonts w:ascii="Times New Roman" w:hAnsi="Times New Roman" w:cs="Times New Roman"/>
                <w:b/>
                <w:sz w:val="28"/>
                <w:szCs w:val="28"/>
                <w:shd w:val="clear" w:color="auto" w:fill="FFFFFF"/>
                <w:lang w:val="uk-UA"/>
              </w:rPr>
              <w:t>100</w:t>
            </w:r>
          </w:p>
        </w:tc>
        <w:tc>
          <w:tcPr>
            <w:tcW w:w="742" w:type="pct"/>
            <w:vAlign w:val="center"/>
          </w:tcPr>
          <w:p w14:paraId="5DF66B85" w14:textId="77777777" w:rsidR="003F2A22" w:rsidRPr="003F2A22" w:rsidRDefault="003F2A22" w:rsidP="003F2A22">
            <w:pPr>
              <w:spacing w:after="0" w:line="360" w:lineRule="auto"/>
              <w:jc w:val="both"/>
              <w:rPr>
                <w:rFonts w:ascii="Times New Roman" w:hAnsi="Times New Roman" w:cs="Times New Roman"/>
                <w:b/>
                <w:sz w:val="28"/>
                <w:szCs w:val="28"/>
                <w:shd w:val="clear" w:color="auto" w:fill="FFFFFF"/>
                <w:lang w:val="uk-UA"/>
              </w:rPr>
            </w:pPr>
            <w:r w:rsidRPr="003F2A22">
              <w:rPr>
                <w:rFonts w:ascii="Times New Roman" w:hAnsi="Times New Roman" w:cs="Times New Roman"/>
                <w:b/>
                <w:sz w:val="28"/>
                <w:szCs w:val="28"/>
                <w:shd w:val="clear" w:color="auto" w:fill="FFFFFF"/>
                <w:lang w:val="uk-UA"/>
              </w:rPr>
              <w:t>100</w:t>
            </w:r>
          </w:p>
        </w:tc>
      </w:tr>
    </w:tbl>
    <w:p w14:paraId="5DC82852" w14:textId="77777777" w:rsidR="003F2A22" w:rsidRPr="003F2A22" w:rsidRDefault="003F2A22" w:rsidP="003F2A22">
      <w:pPr>
        <w:spacing w:after="0" w:line="360" w:lineRule="auto"/>
        <w:ind w:firstLine="567"/>
        <w:jc w:val="both"/>
        <w:rPr>
          <w:rFonts w:ascii="Times New Roman" w:hAnsi="Times New Roman" w:cs="Times New Roman"/>
          <w:sz w:val="28"/>
          <w:szCs w:val="28"/>
          <w:shd w:val="clear" w:color="auto" w:fill="FFFFFF"/>
          <w:lang w:val="uk-UA"/>
        </w:rPr>
      </w:pPr>
    </w:p>
    <w:p w14:paraId="62BFB751" w14:textId="77777777" w:rsidR="003F2A22" w:rsidRPr="003F2A22" w:rsidRDefault="003F2A22" w:rsidP="003F2A22">
      <w:pPr>
        <w:spacing w:after="0" w:line="360" w:lineRule="auto"/>
        <w:ind w:firstLine="567"/>
        <w:jc w:val="both"/>
        <w:rPr>
          <w:rFonts w:ascii="Times New Roman" w:hAnsi="Times New Roman" w:cs="Times New Roman"/>
          <w:b/>
          <w:sz w:val="28"/>
          <w:szCs w:val="28"/>
          <w:lang w:val="uk-UA"/>
        </w:rPr>
      </w:pPr>
      <w:r w:rsidRPr="003F2A22">
        <w:rPr>
          <w:rFonts w:ascii="Times New Roman" w:hAnsi="Times New Roman" w:cs="Times New Roman"/>
          <w:b/>
          <w:sz w:val="28"/>
          <w:szCs w:val="28"/>
          <w:lang w:val="uk-UA"/>
        </w:rPr>
        <w:br w:type="page"/>
      </w:r>
      <w:r w:rsidRPr="003F2A22">
        <w:rPr>
          <w:rFonts w:ascii="Times New Roman" w:hAnsi="Times New Roman" w:cs="Times New Roman"/>
          <w:b/>
          <w:sz w:val="28"/>
          <w:szCs w:val="28"/>
          <w:lang w:val="uk-UA"/>
        </w:rPr>
        <w:lastRenderedPageBreak/>
        <w:t xml:space="preserve">Розподіл балів </w:t>
      </w:r>
      <w:r w:rsidRPr="003F2A22">
        <w:rPr>
          <w:rFonts w:ascii="Times New Roman" w:hAnsi="Times New Roman" w:cs="Times New Roman"/>
          <w:b/>
          <w:sz w:val="28"/>
          <w:szCs w:val="28"/>
          <w:shd w:val="clear" w:color="auto" w:fill="FFFFFF"/>
          <w:lang w:val="uk-UA"/>
        </w:rPr>
        <w:t>за виконання завдань під час навчальних занять</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7"/>
        <w:gridCol w:w="1340"/>
        <w:gridCol w:w="1342"/>
      </w:tblGrid>
      <w:tr w:rsidR="003F2A22" w:rsidRPr="003F2A22" w14:paraId="06353D74" w14:textId="77777777" w:rsidTr="008F0DBC">
        <w:trPr>
          <w:trHeight w:val="397"/>
          <w:tblHeader/>
        </w:trPr>
        <w:tc>
          <w:tcPr>
            <w:tcW w:w="3607" w:type="pct"/>
            <w:vMerge w:val="restart"/>
            <w:vAlign w:val="center"/>
          </w:tcPr>
          <w:p w14:paraId="6FE87CFC" w14:textId="77777777" w:rsidR="003F2A22" w:rsidRPr="003F2A22" w:rsidRDefault="003F2A22" w:rsidP="003F2A22">
            <w:pPr>
              <w:spacing w:after="0" w:line="360" w:lineRule="auto"/>
              <w:jc w:val="both"/>
              <w:rPr>
                <w:rFonts w:ascii="Times New Roman" w:hAnsi="Times New Roman" w:cs="Times New Roman"/>
                <w:sz w:val="28"/>
                <w:szCs w:val="28"/>
                <w:lang w:val="uk-UA" w:eastAsia="uk-UA"/>
              </w:rPr>
            </w:pPr>
            <w:r w:rsidRPr="003F2A22">
              <w:rPr>
                <w:rFonts w:ascii="Times New Roman" w:hAnsi="Times New Roman" w:cs="Times New Roman"/>
                <w:sz w:val="28"/>
                <w:szCs w:val="28"/>
                <w:shd w:val="clear" w:color="auto" w:fill="FFFFFF"/>
                <w:lang w:val="uk-UA"/>
              </w:rPr>
              <w:t>Види робіт здобувача вищої освіти</w:t>
            </w:r>
            <w:r w:rsidRPr="003F2A22">
              <w:rPr>
                <w:rFonts w:ascii="Times New Roman" w:hAnsi="Times New Roman" w:cs="Times New Roman"/>
                <w:sz w:val="28"/>
                <w:szCs w:val="28"/>
                <w:shd w:val="clear" w:color="auto" w:fill="FFFFFF"/>
                <w:vertAlign w:val="superscript"/>
                <w:lang w:val="uk-UA"/>
              </w:rPr>
              <w:t>1</w:t>
            </w:r>
          </w:p>
        </w:tc>
        <w:tc>
          <w:tcPr>
            <w:tcW w:w="1393" w:type="pct"/>
            <w:gridSpan w:val="2"/>
            <w:vAlign w:val="center"/>
          </w:tcPr>
          <w:p w14:paraId="450FB23A" w14:textId="77777777" w:rsidR="003F2A22" w:rsidRPr="003F2A22" w:rsidRDefault="003F2A22" w:rsidP="003F2A22">
            <w:pPr>
              <w:spacing w:after="0" w:line="360" w:lineRule="auto"/>
              <w:jc w:val="both"/>
              <w:rPr>
                <w:rFonts w:ascii="Times New Roman" w:hAnsi="Times New Roman" w:cs="Times New Roman"/>
                <w:sz w:val="28"/>
                <w:szCs w:val="28"/>
                <w:lang w:val="uk-UA" w:eastAsia="uk-UA"/>
              </w:rPr>
            </w:pPr>
            <w:r w:rsidRPr="003F2A22">
              <w:rPr>
                <w:rFonts w:ascii="Times New Roman" w:hAnsi="Times New Roman" w:cs="Times New Roman"/>
                <w:sz w:val="28"/>
                <w:szCs w:val="28"/>
                <w:shd w:val="clear" w:color="auto" w:fill="FFFFFF"/>
                <w:lang w:val="uk-UA"/>
              </w:rPr>
              <w:t>Кількість балів за семестр</w:t>
            </w:r>
          </w:p>
        </w:tc>
      </w:tr>
      <w:tr w:rsidR="003F2A22" w:rsidRPr="003F2A22" w14:paraId="774E27FC" w14:textId="77777777" w:rsidTr="008F0DBC">
        <w:trPr>
          <w:trHeight w:val="20"/>
        </w:trPr>
        <w:tc>
          <w:tcPr>
            <w:tcW w:w="3607" w:type="pct"/>
            <w:vMerge/>
            <w:vAlign w:val="center"/>
          </w:tcPr>
          <w:p w14:paraId="43835193" w14:textId="77777777" w:rsidR="003F2A22" w:rsidRPr="003F2A22" w:rsidRDefault="003F2A22" w:rsidP="003F2A22">
            <w:pPr>
              <w:spacing w:after="0" w:line="360" w:lineRule="auto"/>
              <w:jc w:val="both"/>
              <w:rPr>
                <w:rFonts w:ascii="Times New Roman" w:hAnsi="Times New Roman" w:cs="Times New Roman"/>
                <w:sz w:val="28"/>
                <w:szCs w:val="28"/>
                <w:lang w:val="uk-UA"/>
              </w:rPr>
            </w:pPr>
          </w:p>
        </w:tc>
        <w:tc>
          <w:tcPr>
            <w:tcW w:w="696" w:type="pct"/>
            <w:vAlign w:val="center"/>
          </w:tcPr>
          <w:p w14:paraId="1FDD445A" w14:textId="77777777" w:rsidR="003F2A22" w:rsidRPr="003F2A22" w:rsidRDefault="003F2A22" w:rsidP="003F2A22">
            <w:pPr>
              <w:spacing w:after="0" w:line="360" w:lineRule="auto"/>
              <w:jc w:val="both"/>
              <w:rPr>
                <w:rFonts w:ascii="Times New Roman" w:hAnsi="Times New Roman" w:cs="Times New Roman"/>
                <w:sz w:val="28"/>
                <w:szCs w:val="28"/>
                <w:lang w:val="uk-UA" w:eastAsia="uk-UA"/>
              </w:rPr>
            </w:pPr>
            <w:r w:rsidRPr="003F2A22">
              <w:rPr>
                <w:rFonts w:ascii="Times New Roman" w:hAnsi="Times New Roman" w:cs="Times New Roman"/>
                <w:sz w:val="28"/>
                <w:szCs w:val="28"/>
                <w:lang w:val="uk-UA" w:eastAsia="uk-UA"/>
              </w:rPr>
              <w:t>денна форма</w:t>
            </w:r>
          </w:p>
        </w:tc>
        <w:tc>
          <w:tcPr>
            <w:tcW w:w="697" w:type="pct"/>
          </w:tcPr>
          <w:p w14:paraId="06940345" w14:textId="77777777" w:rsidR="003F2A22" w:rsidRPr="003F2A22" w:rsidRDefault="003F2A22" w:rsidP="003F2A22">
            <w:pPr>
              <w:spacing w:after="0" w:line="360" w:lineRule="auto"/>
              <w:jc w:val="both"/>
              <w:rPr>
                <w:rFonts w:ascii="Times New Roman" w:hAnsi="Times New Roman" w:cs="Times New Roman"/>
                <w:sz w:val="28"/>
                <w:szCs w:val="28"/>
                <w:lang w:val="uk-UA" w:eastAsia="uk-UA"/>
              </w:rPr>
            </w:pPr>
            <w:r w:rsidRPr="003F2A22">
              <w:rPr>
                <w:rFonts w:ascii="Times New Roman" w:hAnsi="Times New Roman" w:cs="Times New Roman"/>
                <w:sz w:val="28"/>
                <w:szCs w:val="28"/>
                <w:lang w:val="uk-UA" w:eastAsia="uk-UA"/>
              </w:rPr>
              <w:t>заочна форма</w:t>
            </w:r>
          </w:p>
        </w:tc>
      </w:tr>
      <w:tr w:rsidR="003F2A22" w:rsidRPr="003F2A22" w14:paraId="2F84F810" w14:textId="77777777" w:rsidTr="008F0DBC">
        <w:trPr>
          <w:trHeight w:val="340"/>
        </w:trPr>
        <w:tc>
          <w:tcPr>
            <w:tcW w:w="3607" w:type="pct"/>
            <w:vAlign w:val="center"/>
          </w:tcPr>
          <w:p w14:paraId="0C60D80D" w14:textId="77777777" w:rsidR="003F2A22" w:rsidRPr="003F2A22" w:rsidRDefault="003F2A22" w:rsidP="003F2A22">
            <w:pPr>
              <w:spacing w:after="0" w:line="360" w:lineRule="auto"/>
              <w:jc w:val="both"/>
              <w:rPr>
                <w:rFonts w:ascii="Times New Roman" w:eastAsia="Calibri" w:hAnsi="Times New Roman" w:cs="Times New Roman"/>
                <w:sz w:val="28"/>
                <w:szCs w:val="28"/>
                <w:lang w:val="uk-UA" w:eastAsia="uk-UA"/>
              </w:rPr>
            </w:pPr>
            <w:r w:rsidRPr="003F2A22">
              <w:rPr>
                <w:rFonts w:ascii="Times New Roman" w:eastAsia="Calibri" w:hAnsi="Times New Roman" w:cs="Times New Roman"/>
                <w:sz w:val="28"/>
                <w:szCs w:val="28"/>
                <w:lang w:val="uk-UA" w:eastAsia="uk-UA"/>
              </w:rPr>
              <w:t>Відповіді (виступи) на заняттях</w:t>
            </w:r>
          </w:p>
        </w:tc>
        <w:tc>
          <w:tcPr>
            <w:tcW w:w="696" w:type="pct"/>
            <w:vAlign w:val="center"/>
          </w:tcPr>
          <w:p w14:paraId="7A4D149B" w14:textId="77777777" w:rsidR="003F2A22" w:rsidRPr="003F2A22" w:rsidRDefault="003F2A22" w:rsidP="003F2A22">
            <w:pPr>
              <w:spacing w:after="0" w:line="360" w:lineRule="auto"/>
              <w:jc w:val="both"/>
              <w:rPr>
                <w:rFonts w:ascii="Times New Roman" w:hAnsi="Times New Roman" w:cs="Times New Roman"/>
                <w:sz w:val="28"/>
                <w:szCs w:val="28"/>
                <w:lang w:val="uk-UA" w:eastAsia="uk-UA"/>
              </w:rPr>
            </w:pPr>
            <w:r w:rsidRPr="003F2A22">
              <w:rPr>
                <w:rFonts w:ascii="Times New Roman" w:hAnsi="Times New Roman" w:cs="Times New Roman"/>
                <w:sz w:val="28"/>
                <w:szCs w:val="28"/>
                <w:lang w:val="uk-UA" w:eastAsia="uk-UA"/>
              </w:rPr>
              <w:t>20</w:t>
            </w:r>
          </w:p>
        </w:tc>
        <w:tc>
          <w:tcPr>
            <w:tcW w:w="697" w:type="pct"/>
            <w:vAlign w:val="center"/>
          </w:tcPr>
          <w:p w14:paraId="7A1C6CC0" w14:textId="77777777" w:rsidR="003F2A22" w:rsidRPr="003F2A22" w:rsidRDefault="003F2A22" w:rsidP="003F2A22">
            <w:pPr>
              <w:spacing w:after="0" w:line="360" w:lineRule="auto"/>
              <w:jc w:val="both"/>
              <w:rPr>
                <w:rFonts w:ascii="Times New Roman" w:hAnsi="Times New Roman" w:cs="Times New Roman"/>
                <w:sz w:val="28"/>
                <w:szCs w:val="28"/>
                <w:lang w:val="uk-UA" w:eastAsia="uk-UA"/>
              </w:rPr>
            </w:pPr>
            <w:r w:rsidRPr="003F2A22">
              <w:rPr>
                <w:rFonts w:ascii="Times New Roman" w:hAnsi="Times New Roman" w:cs="Times New Roman"/>
                <w:sz w:val="28"/>
                <w:szCs w:val="28"/>
                <w:lang w:val="uk-UA" w:eastAsia="uk-UA"/>
              </w:rPr>
              <w:t>20</w:t>
            </w:r>
          </w:p>
        </w:tc>
      </w:tr>
      <w:tr w:rsidR="003F2A22" w:rsidRPr="003F2A22" w14:paraId="20915666" w14:textId="77777777" w:rsidTr="008F0DBC">
        <w:trPr>
          <w:trHeight w:val="340"/>
        </w:trPr>
        <w:tc>
          <w:tcPr>
            <w:tcW w:w="3607" w:type="pct"/>
            <w:vAlign w:val="center"/>
          </w:tcPr>
          <w:p w14:paraId="1B2D5076" w14:textId="77777777" w:rsidR="003F2A22" w:rsidRPr="003F2A22" w:rsidRDefault="003F2A22" w:rsidP="003F2A22">
            <w:pPr>
              <w:spacing w:after="0" w:line="360" w:lineRule="auto"/>
              <w:jc w:val="both"/>
              <w:rPr>
                <w:rFonts w:ascii="Times New Roman" w:eastAsia="Calibri" w:hAnsi="Times New Roman" w:cs="Times New Roman"/>
                <w:sz w:val="28"/>
                <w:szCs w:val="28"/>
                <w:lang w:val="uk-UA" w:eastAsia="uk-UA"/>
              </w:rPr>
            </w:pPr>
            <w:r w:rsidRPr="003F2A22">
              <w:rPr>
                <w:rFonts w:ascii="Times New Roman" w:eastAsia="Calibri" w:hAnsi="Times New Roman" w:cs="Times New Roman"/>
                <w:sz w:val="28"/>
                <w:szCs w:val="28"/>
                <w:lang w:val="uk-UA" w:eastAsia="uk-UA"/>
              </w:rPr>
              <w:t>Участь у дискусії</w:t>
            </w:r>
          </w:p>
        </w:tc>
        <w:tc>
          <w:tcPr>
            <w:tcW w:w="696" w:type="pct"/>
            <w:vAlign w:val="center"/>
          </w:tcPr>
          <w:p w14:paraId="34747FC2" w14:textId="77777777" w:rsidR="003F2A22" w:rsidRPr="003F2A22" w:rsidRDefault="003F2A22" w:rsidP="003F2A22">
            <w:pPr>
              <w:spacing w:after="0" w:line="360" w:lineRule="auto"/>
              <w:jc w:val="both"/>
              <w:rPr>
                <w:rFonts w:ascii="Times New Roman" w:hAnsi="Times New Roman" w:cs="Times New Roman"/>
                <w:sz w:val="28"/>
                <w:szCs w:val="28"/>
                <w:lang w:val="uk-UA" w:eastAsia="uk-UA"/>
              </w:rPr>
            </w:pPr>
            <w:r w:rsidRPr="003F2A22">
              <w:rPr>
                <w:rFonts w:ascii="Times New Roman" w:hAnsi="Times New Roman" w:cs="Times New Roman"/>
                <w:sz w:val="28"/>
                <w:szCs w:val="28"/>
                <w:lang w:val="uk-UA" w:eastAsia="uk-UA"/>
              </w:rPr>
              <w:t>10</w:t>
            </w:r>
          </w:p>
        </w:tc>
        <w:tc>
          <w:tcPr>
            <w:tcW w:w="697" w:type="pct"/>
            <w:vAlign w:val="center"/>
          </w:tcPr>
          <w:p w14:paraId="7455F47D" w14:textId="77777777" w:rsidR="003F2A22" w:rsidRPr="003F2A22" w:rsidRDefault="003F2A22" w:rsidP="003F2A22">
            <w:pPr>
              <w:spacing w:after="0" w:line="360" w:lineRule="auto"/>
              <w:jc w:val="both"/>
              <w:rPr>
                <w:rFonts w:ascii="Times New Roman" w:hAnsi="Times New Roman" w:cs="Times New Roman"/>
                <w:sz w:val="28"/>
                <w:szCs w:val="28"/>
                <w:lang w:val="uk-UA" w:eastAsia="uk-UA"/>
              </w:rPr>
            </w:pPr>
            <w:r w:rsidRPr="003F2A22">
              <w:rPr>
                <w:rFonts w:ascii="Times New Roman" w:hAnsi="Times New Roman" w:cs="Times New Roman"/>
                <w:sz w:val="28"/>
                <w:szCs w:val="28"/>
                <w:lang w:val="uk-UA" w:eastAsia="uk-UA"/>
              </w:rPr>
              <w:t>10</w:t>
            </w:r>
          </w:p>
        </w:tc>
      </w:tr>
      <w:tr w:rsidR="003F2A22" w:rsidRPr="003F2A22" w14:paraId="7F54257D" w14:textId="77777777" w:rsidTr="008F0DBC">
        <w:trPr>
          <w:trHeight w:val="340"/>
        </w:trPr>
        <w:tc>
          <w:tcPr>
            <w:tcW w:w="3607" w:type="pct"/>
            <w:vAlign w:val="center"/>
          </w:tcPr>
          <w:p w14:paraId="02AC4B9E" w14:textId="77777777" w:rsidR="003F2A22" w:rsidRPr="003F2A22" w:rsidRDefault="003F2A22" w:rsidP="003F2A22">
            <w:pPr>
              <w:spacing w:after="0" w:line="360" w:lineRule="auto"/>
              <w:jc w:val="both"/>
              <w:rPr>
                <w:rFonts w:ascii="Times New Roman" w:eastAsia="Calibri" w:hAnsi="Times New Roman" w:cs="Times New Roman"/>
                <w:sz w:val="28"/>
                <w:szCs w:val="28"/>
                <w:lang w:val="uk-UA" w:eastAsia="uk-UA"/>
              </w:rPr>
            </w:pPr>
            <w:r w:rsidRPr="003F2A22">
              <w:rPr>
                <w:rFonts w:ascii="Times New Roman" w:hAnsi="Times New Roman" w:cs="Times New Roman"/>
                <w:sz w:val="28"/>
                <w:szCs w:val="28"/>
                <w:lang w:val="uk-UA"/>
              </w:rPr>
              <w:t xml:space="preserve">Виконання поточних тестових завдань </w:t>
            </w:r>
          </w:p>
        </w:tc>
        <w:tc>
          <w:tcPr>
            <w:tcW w:w="696" w:type="pct"/>
            <w:vAlign w:val="center"/>
          </w:tcPr>
          <w:p w14:paraId="26DDA798" w14:textId="77777777" w:rsidR="003F2A22" w:rsidRPr="003F2A22" w:rsidRDefault="003F2A22" w:rsidP="003F2A22">
            <w:pPr>
              <w:spacing w:after="0" w:line="360" w:lineRule="auto"/>
              <w:jc w:val="both"/>
              <w:rPr>
                <w:rFonts w:ascii="Times New Roman" w:hAnsi="Times New Roman" w:cs="Times New Roman"/>
                <w:sz w:val="28"/>
                <w:szCs w:val="28"/>
                <w:lang w:val="uk-UA" w:eastAsia="uk-UA"/>
              </w:rPr>
            </w:pPr>
            <w:r w:rsidRPr="003F2A22">
              <w:rPr>
                <w:rFonts w:ascii="Times New Roman" w:hAnsi="Times New Roman" w:cs="Times New Roman"/>
                <w:sz w:val="28"/>
                <w:szCs w:val="28"/>
                <w:lang w:val="uk-UA" w:eastAsia="uk-UA"/>
              </w:rPr>
              <w:t>30</w:t>
            </w:r>
          </w:p>
        </w:tc>
        <w:tc>
          <w:tcPr>
            <w:tcW w:w="697" w:type="pct"/>
            <w:vAlign w:val="center"/>
          </w:tcPr>
          <w:p w14:paraId="207338BB" w14:textId="77777777" w:rsidR="003F2A22" w:rsidRPr="003F2A22" w:rsidRDefault="003F2A22" w:rsidP="003F2A22">
            <w:pPr>
              <w:spacing w:after="0" w:line="360" w:lineRule="auto"/>
              <w:jc w:val="both"/>
              <w:rPr>
                <w:rFonts w:ascii="Times New Roman" w:hAnsi="Times New Roman" w:cs="Times New Roman"/>
                <w:sz w:val="28"/>
                <w:szCs w:val="28"/>
                <w:lang w:val="uk-UA" w:eastAsia="uk-UA"/>
              </w:rPr>
            </w:pPr>
            <w:r w:rsidRPr="003F2A22">
              <w:rPr>
                <w:rFonts w:ascii="Times New Roman" w:hAnsi="Times New Roman" w:cs="Times New Roman"/>
                <w:sz w:val="28"/>
                <w:szCs w:val="28"/>
                <w:lang w:val="uk-UA" w:eastAsia="uk-UA"/>
              </w:rPr>
              <w:t>30</w:t>
            </w:r>
          </w:p>
        </w:tc>
      </w:tr>
      <w:tr w:rsidR="003F2A22" w:rsidRPr="003F2A22" w14:paraId="6D860F17" w14:textId="77777777" w:rsidTr="008F0DBC">
        <w:trPr>
          <w:trHeight w:val="340"/>
        </w:trPr>
        <w:tc>
          <w:tcPr>
            <w:tcW w:w="3607" w:type="pct"/>
            <w:vAlign w:val="center"/>
          </w:tcPr>
          <w:p w14:paraId="5A2F1828" w14:textId="77777777" w:rsidR="003F2A22" w:rsidRPr="003F2A22" w:rsidRDefault="003F2A22" w:rsidP="003F2A22">
            <w:pPr>
              <w:spacing w:after="0" w:line="360" w:lineRule="auto"/>
              <w:jc w:val="both"/>
              <w:rPr>
                <w:rFonts w:ascii="Times New Roman" w:hAnsi="Times New Roman" w:cs="Times New Roman"/>
                <w:sz w:val="28"/>
                <w:szCs w:val="28"/>
                <w:lang w:val="uk-UA"/>
              </w:rPr>
            </w:pPr>
            <w:r w:rsidRPr="003F2A22">
              <w:rPr>
                <w:rFonts w:ascii="Times New Roman" w:hAnsi="Times New Roman" w:cs="Times New Roman"/>
                <w:sz w:val="28"/>
                <w:szCs w:val="28"/>
                <w:lang w:val="uk-UA"/>
              </w:rPr>
              <w:t xml:space="preserve">Виконання практичних вправ та ситуаційних завдань </w:t>
            </w:r>
          </w:p>
        </w:tc>
        <w:tc>
          <w:tcPr>
            <w:tcW w:w="696" w:type="pct"/>
            <w:vAlign w:val="center"/>
          </w:tcPr>
          <w:p w14:paraId="5BBE9829" w14:textId="77777777" w:rsidR="003F2A22" w:rsidRPr="003F2A22" w:rsidRDefault="003F2A22" w:rsidP="003F2A22">
            <w:pPr>
              <w:spacing w:after="0" w:line="360" w:lineRule="auto"/>
              <w:jc w:val="both"/>
              <w:rPr>
                <w:rFonts w:ascii="Times New Roman" w:hAnsi="Times New Roman" w:cs="Times New Roman"/>
                <w:sz w:val="28"/>
                <w:szCs w:val="28"/>
                <w:lang w:val="uk-UA" w:eastAsia="uk-UA"/>
              </w:rPr>
            </w:pPr>
            <w:r w:rsidRPr="003F2A22">
              <w:rPr>
                <w:rFonts w:ascii="Times New Roman" w:hAnsi="Times New Roman" w:cs="Times New Roman"/>
                <w:sz w:val="28"/>
                <w:szCs w:val="28"/>
                <w:lang w:val="uk-UA" w:eastAsia="uk-UA"/>
              </w:rPr>
              <w:t>20</w:t>
            </w:r>
          </w:p>
        </w:tc>
        <w:tc>
          <w:tcPr>
            <w:tcW w:w="697" w:type="pct"/>
            <w:vAlign w:val="center"/>
          </w:tcPr>
          <w:p w14:paraId="39E050BC" w14:textId="77777777" w:rsidR="003F2A22" w:rsidRPr="003F2A22" w:rsidRDefault="003F2A22" w:rsidP="003F2A22">
            <w:pPr>
              <w:spacing w:after="0" w:line="360" w:lineRule="auto"/>
              <w:jc w:val="both"/>
              <w:rPr>
                <w:rFonts w:ascii="Times New Roman" w:hAnsi="Times New Roman" w:cs="Times New Roman"/>
                <w:sz w:val="28"/>
                <w:szCs w:val="28"/>
                <w:lang w:val="uk-UA" w:eastAsia="uk-UA"/>
              </w:rPr>
            </w:pPr>
            <w:r w:rsidRPr="003F2A22">
              <w:rPr>
                <w:rFonts w:ascii="Times New Roman" w:hAnsi="Times New Roman" w:cs="Times New Roman"/>
                <w:sz w:val="28"/>
                <w:szCs w:val="28"/>
                <w:lang w:val="uk-UA" w:eastAsia="uk-UA"/>
              </w:rPr>
              <w:t>20</w:t>
            </w:r>
          </w:p>
        </w:tc>
      </w:tr>
      <w:tr w:rsidR="003F2A22" w:rsidRPr="003F2A22" w14:paraId="2C856197" w14:textId="77777777" w:rsidTr="008F0DBC">
        <w:trPr>
          <w:trHeight w:val="340"/>
        </w:trPr>
        <w:tc>
          <w:tcPr>
            <w:tcW w:w="3607" w:type="pct"/>
            <w:vAlign w:val="center"/>
          </w:tcPr>
          <w:p w14:paraId="4AFDDA8B" w14:textId="77777777" w:rsidR="003F2A22" w:rsidRPr="003F2A22" w:rsidRDefault="003F2A22" w:rsidP="003F2A22">
            <w:pPr>
              <w:spacing w:after="0" w:line="360" w:lineRule="auto"/>
              <w:jc w:val="both"/>
              <w:rPr>
                <w:rFonts w:ascii="Times New Roman" w:hAnsi="Times New Roman" w:cs="Times New Roman"/>
                <w:b/>
                <w:sz w:val="28"/>
                <w:szCs w:val="28"/>
                <w:lang w:val="uk-UA"/>
              </w:rPr>
            </w:pPr>
            <w:r w:rsidRPr="003F2A22">
              <w:rPr>
                <w:rFonts w:ascii="Times New Roman" w:hAnsi="Times New Roman" w:cs="Times New Roman"/>
                <w:b/>
                <w:sz w:val="28"/>
                <w:szCs w:val="28"/>
                <w:lang w:val="uk-UA"/>
              </w:rPr>
              <w:t xml:space="preserve">Разом за </w:t>
            </w:r>
            <w:r w:rsidRPr="003F2A22">
              <w:rPr>
                <w:rFonts w:ascii="Times New Roman" w:hAnsi="Times New Roman" w:cs="Times New Roman"/>
                <w:b/>
                <w:sz w:val="28"/>
                <w:szCs w:val="28"/>
                <w:shd w:val="clear" w:color="auto" w:fill="FFFFFF"/>
                <w:lang w:val="uk-UA"/>
              </w:rPr>
              <w:t>виконання завдань під час навчальних занять</w:t>
            </w:r>
          </w:p>
        </w:tc>
        <w:tc>
          <w:tcPr>
            <w:tcW w:w="696" w:type="pct"/>
            <w:vAlign w:val="center"/>
          </w:tcPr>
          <w:p w14:paraId="07B5E3A3" w14:textId="77777777" w:rsidR="003F2A22" w:rsidRPr="003F2A22" w:rsidRDefault="003F2A22" w:rsidP="003F2A22">
            <w:pPr>
              <w:spacing w:after="0" w:line="360" w:lineRule="auto"/>
              <w:jc w:val="both"/>
              <w:rPr>
                <w:rFonts w:ascii="Times New Roman" w:hAnsi="Times New Roman" w:cs="Times New Roman"/>
                <w:b/>
                <w:sz w:val="28"/>
                <w:szCs w:val="28"/>
                <w:lang w:val="uk-UA" w:eastAsia="uk-UA"/>
              </w:rPr>
            </w:pPr>
            <w:r w:rsidRPr="003F2A22">
              <w:rPr>
                <w:rFonts w:ascii="Times New Roman" w:hAnsi="Times New Roman" w:cs="Times New Roman"/>
                <w:b/>
                <w:sz w:val="28"/>
                <w:szCs w:val="28"/>
                <w:lang w:val="uk-UA" w:eastAsia="uk-UA"/>
              </w:rPr>
              <w:t>80</w:t>
            </w:r>
          </w:p>
        </w:tc>
        <w:tc>
          <w:tcPr>
            <w:tcW w:w="697" w:type="pct"/>
            <w:vAlign w:val="center"/>
          </w:tcPr>
          <w:p w14:paraId="67EA8F39" w14:textId="77777777" w:rsidR="003F2A22" w:rsidRPr="003F2A22" w:rsidRDefault="003F2A22" w:rsidP="003F2A22">
            <w:pPr>
              <w:spacing w:after="0" w:line="360" w:lineRule="auto"/>
              <w:jc w:val="both"/>
              <w:rPr>
                <w:rFonts w:ascii="Times New Roman" w:hAnsi="Times New Roman" w:cs="Times New Roman"/>
                <w:b/>
                <w:sz w:val="28"/>
                <w:szCs w:val="28"/>
                <w:lang w:val="uk-UA" w:eastAsia="uk-UA"/>
              </w:rPr>
            </w:pPr>
            <w:r w:rsidRPr="003F2A22">
              <w:rPr>
                <w:rFonts w:ascii="Times New Roman" w:hAnsi="Times New Roman" w:cs="Times New Roman"/>
                <w:b/>
                <w:sz w:val="28"/>
                <w:szCs w:val="28"/>
                <w:lang w:val="uk-UA" w:eastAsia="uk-UA"/>
              </w:rPr>
              <w:t>80</w:t>
            </w:r>
          </w:p>
        </w:tc>
      </w:tr>
    </w:tbl>
    <w:p w14:paraId="13FD9634" w14:textId="77777777" w:rsidR="003F2A22" w:rsidRPr="003F2A22" w:rsidRDefault="003F2A22" w:rsidP="003F2A22">
      <w:pPr>
        <w:spacing w:after="0" w:line="360" w:lineRule="auto"/>
        <w:ind w:firstLine="567"/>
        <w:jc w:val="both"/>
        <w:rPr>
          <w:rFonts w:ascii="Times New Roman" w:hAnsi="Times New Roman" w:cs="Times New Roman"/>
          <w:sz w:val="28"/>
          <w:szCs w:val="28"/>
          <w:shd w:val="clear" w:color="auto" w:fill="FFFFFF"/>
          <w:lang w:val="uk-UA"/>
        </w:rPr>
      </w:pPr>
    </w:p>
    <w:p w14:paraId="02781326" w14:textId="77777777" w:rsidR="003F2A22" w:rsidRPr="003F2A22" w:rsidRDefault="003F2A22" w:rsidP="003F2A22">
      <w:pPr>
        <w:spacing w:after="0" w:line="360" w:lineRule="auto"/>
        <w:ind w:firstLine="567"/>
        <w:jc w:val="both"/>
        <w:rPr>
          <w:rFonts w:ascii="Times New Roman" w:hAnsi="Times New Roman" w:cs="Times New Roman"/>
          <w:sz w:val="28"/>
          <w:szCs w:val="28"/>
          <w:lang w:val="uk-UA" w:eastAsia="uk-UA"/>
        </w:rPr>
      </w:pPr>
      <w:r w:rsidRPr="003F2A22">
        <w:rPr>
          <w:rFonts w:ascii="Times New Roman" w:hAnsi="Times New Roman" w:cs="Times New Roman"/>
          <w:sz w:val="28"/>
          <w:szCs w:val="28"/>
          <w:shd w:val="clear" w:color="auto" w:fill="FFFFFF"/>
          <w:lang w:val="uk-UA"/>
        </w:rPr>
        <w:t xml:space="preserve">З метою застосування цілих чисел для оцінювання </w:t>
      </w:r>
      <w:proofErr w:type="spellStart"/>
      <w:r w:rsidRPr="003F2A22">
        <w:rPr>
          <w:rFonts w:ascii="Times New Roman" w:hAnsi="Times New Roman" w:cs="Times New Roman"/>
          <w:sz w:val="28"/>
          <w:szCs w:val="28"/>
          <w:shd w:val="clear" w:color="auto" w:fill="FFFFFF"/>
          <w:lang w:val="uk-UA"/>
        </w:rPr>
        <w:t>активностей</w:t>
      </w:r>
      <w:proofErr w:type="spellEnd"/>
      <w:r w:rsidRPr="003F2A22">
        <w:rPr>
          <w:rFonts w:ascii="Times New Roman" w:hAnsi="Times New Roman" w:cs="Times New Roman"/>
          <w:sz w:val="28"/>
          <w:szCs w:val="28"/>
          <w:shd w:val="clear" w:color="auto" w:fill="FFFFFF"/>
          <w:lang w:val="uk-UA"/>
        </w:rPr>
        <w:t xml:space="preserve"> здобувачів вищої освіти під час навчальних занять протягом семестру використовується 100-бальна шкала оцінювання кожного окремо виду робіт. </w:t>
      </w:r>
      <w:r w:rsidRPr="003F2A22">
        <w:rPr>
          <w:rFonts w:ascii="Times New Roman" w:hAnsi="Times New Roman" w:cs="Times New Roman"/>
          <w:sz w:val="28"/>
          <w:szCs w:val="28"/>
          <w:lang w:val="uk-UA" w:eastAsia="uk-UA"/>
        </w:rPr>
        <w:t>Розрахунок набраних здобувачем вищої освіти балів за виконання завдань під час навчальних занять за семестр проводиться за формулою:</w:t>
      </w:r>
    </w:p>
    <w:p w14:paraId="53834C81" w14:textId="77777777" w:rsidR="003F2A22" w:rsidRPr="003F2A22" w:rsidRDefault="003F2A22" w:rsidP="003F2A22">
      <w:pPr>
        <w:spacing w:after="0" w:line="360" w:lineRule="auto"/>
        <w:ind w:firstLine="567"/>
        <w:jc w:val="both"/>
        <w:rPr>
          <w:rFonts w:ascii="Times New Roman" w:hAnsi="Times New Roman" w:cs="Times New Roman"/>
          <w:sz w:val="28"/>
          <w:szCs w:val="28"/>
          <w:lang w:val="uk-UA" w:eastAsia="uk-UA"/>
        </w:rPr>
      </w:pPr>
    </w:p>
    <w:p w14:paraId="6F1AD771" w14:textId="77777777" w:rsidR="003F2A22" w:rsidRPr="003F2A22" w:rsidRDefault="003F2A22" w:rsidP="003F2A22">
      <w:pPr>
        <w:spacing w:after="0" w:line="360" w:lineRule="auto"/>
        <w:jc w:val="both"/>
        <w:rPr>
          <w:rFonts w:ascii="Times New Roman" w:hAnsi="Times New Roman" w:cs="Times New Roman"/>
          <w:sz w:val="28"/>
          <w:szCs w:val="28"/>
          <w:lang w:val="uk-UA" w:eastAsia="uk-UA"/>
        </w:rPr>
      </w:pPr>
      <w:r w:rsidRPr="003F2A22">
        <w:rPr>
          <w:rFonts w:ascii="Times New Roman" w:hAnsi="Times New Roman" w:cs="Times New Roman"/>
          <w:sz w:val="28"/>
          <w:szCs w:val="28"/>
          <w:lang w:val="uk-UA" w:eastAsia="uk-UA"/>
        </w:rPr>
        <w:t>Р</w:t>
      </w:r>
      <w:r w:rsidRPr="003F2A22">
        <w:rPr>
          <w:rFonts w:ascii="Times New Roman" w:hAnsi="Times New Roman" w:cs="Times New Roman"/>
          <w:sz w:val="28"/>
          <w:szCs w:val="28"/>
          <w:vertAlign w:val="subscript"/>
          <w:lang w:val="uk-UA" w:eastAsia="uk-UA"/>
        </w:rPr>
        <w:t>НЗ</w:t>
      </w:r>
      <w:r w:rsidRPr="003F2A22">
        <w:rPr>
          <w:rFonts w:ascii="Times New Roman" w:hAnsi="Times New Roman" w:cs="Times New Roman"/>
          <w:sz w:val="28"/>
          <w:szCs w:val="28"/>
          <w:lang w:val="uk-UA" w:eastAsia="uk-UA"/>
        </w:rPr>
        <w:t xml:space="preserve"> = (Р</w:t>
      </w:r>
      <w:r w:rsidRPr="003F2A22">
        <w:rPr>
          <w:rFonts w:ascii="Times New Roman" w:hAnsi="Times New Roman" w:cs="Times New Roman"/>
          <w:sz w:val="28"/>
          <w:szCs w:val="28"/>
          <w:vertAlign w:val="subscript"/>
          <w:lang w:val="uk-UA" w:eastAsia="uk-UA"/>
        </w:rPr>
        <w:t>В100</w:t>
      </w:r>
      <w:r w:rsidRPr="003F2A22">
        <w:rPr>
          <w:rFonts w:ascii="Times New Roman" w:hAnsi="Times New Roman" w:cs="Times New Roman"/>
          <w:sz w:val="28"/>
          <w:szCs w:val="28"/>
          <w:lang w:val="uk-UA" w:eastAsia="uk-UA"/>
        </w:rPr>
        <w:t xml:space="preserve"> × ВК</w:t>
      </w:r>
      <w:r w:rsidRPr="003F2A22">
        <w:rPr>
          <w:rFonts w:ascii="Times New Roman" w:hAnsi="Times New Roman" w:cs="Times New Roman"/>
          <w:sz w:val="28"/>
          <w:szCs w:val="28"/>
          <w:vertAlign w:val="subscript"/>
          <w:lang w:val="uk-UA" w:eastAsia="uk-UA"/>
        </w:rPr>
        <w:t>В</w:t>
      </w:r>
      <w:r w:rsidRPr="003F2A22">
        <w:rPr>
          <w:rFonts w:ascii="Times New Roman" w:hAnsi="Times New Roman" w:cs="Times New Roman"/>
          <w:sz w:val="28"/>
          <w:szCs w:val="28"/>
          <w:lang w:val="uk-UA" w:eastAsia="uk-UA"/>
        </w:rPr>
        <w:t xml:space="preserve"> + Р</w:t>
      </w:r>
      <w:r w:rsidRPr="003F2A22">
        <w:rPr>
          <w:rFonts w:ascii="Times New Roman" w:hAnsi="Times New Roman" w:cs="Times New Roman"/>
          <w:sz w:val="28"/>
          <w:szCs w:val="28"/>
          <w:vertAlign w:val="subscript"/>
          <w:lang w:val="uk-UA" w:eastAsia="uk-UA"/>
        </w:rPr>
        <w:t>УД100</w:t>
      </w:r>
      <w:r w:rsidRPr="003F2A22">
        <w:rPr>
          <w:rFonts w:ascii="Times New Roman" w:hAnsi="Times New Roman" w:cs="Times New Roman"/>
          <w:sz w:val="28"/>
          <w:szCs w:val="28"/>
          <w:lang w:val="uk-UA" w:eastAsia="uk-UA"/>
        </w:rPr>
        <w:t xml:space="preserve"> × ВК</w:t>
      </w:r>
      <w:r w:rsidRPr="003F2A22">
        <w:rPr>
          <w:rFonts w:ascii="Times New Roman" w:hAnsi="Times New Roman" w:cs="Times New Roman"/>
          <w:sz w:val="28"/>
          <w:szCs w:val="28"/>
          <w:vertAlign w:val="subscript"/>
          <w:lang w:val="uk-UA" w:eastAsia="uk-UA"/>
        </w:rPr>
        <w:t>УД</w:t>
      </w:r>
      <w:r w:rsidRPr="003F2A22">
        <w:rPr>
          <w:rFonts w:ascii="Times New Roman" w:hAnsi="Times New Roman" w:cs="Times New Roman"/>
          <w:sz w:val="28"/>
          <w:szCs w:val="28"/>
          <w:lang w:val="uk-UA" w:eastAsia="uk-UA"/>
        </w:rPr>
        <w:t xml:space="preserve"> + Р</w:t>
      </w:r>
      <w:r w:rsidRPr="003F2A22">
        <w:rPr>
          <w:rFonts w:ascii="Times New Roman" w:hAnsi="Times New Roman" w:cs="Times New Roman"/>
          <w:sz w:val="28"/>
          <w:szCs w:val="28"/>
          <w:vertAlign w:val="subscript"/>
          <w:lang w:val="uk-UA" w:eastAsia="uk-UA"/>
        </w:rPr>
        <w:t>ТЗ100</w:t>
      </w:r>
      <w:r w:rsidRPr="003F2A22">
        <w:rPr>
          <w:rFonts w:ascii="Times New Roman" w:hAnsi="Times New Roman" w:cs="Times New Roman"/>
          <w:sz w:val="28"/>
          <w:szCs w:val="28"/>
          <w:lang w:val="uk-UA" w:eastAsia="uk-UA"/>
        </w:rPr>
        <w:t xml:space="preserve"> × ВК</w:t>
      </w:r>
      <w:r w:rsidRPr="003F2A22">
        <w:rPr>
          <w:rFonts w:ascii="Times New Roman" w:hAnsi="Times New Roman" w:cs="Times New Roman"/>
          <w:sz w:val="28"/>
          <w:szCs w:val="28"/>
          <w:vertAlign w:val="subscript"/>
          <w:lang w:val="uk-UA" w:eastAsia="uk-UA"/>
        </w:rPr>
        <w:t>ТЗ</w:t>
      </w:r>
      <w:r w:rsidRPr="003F2A22">
        <w:rPr>
          <w:rFonts w:ascii="Times New Roman" w:hAnsi="Times New Roman" w:cs="Times New Roman"/>
          <w:sz w:val="28"/>
          <w:szCs w:val="28"/>
          <w:lang w:val="uk-UA" w:eastAsia="uk-UA"/>
        </w:rPr>
        <w:t xml:space="preserve"> + Р</w:t>
      </w:r>
      <w:r w:rsidRPr="003F2A22">
        <w:rPr>
          <w:rFonts w:ascii="Times New Roman" w:hAnsi="Times New Roman" w:cs="Times New Roman"/>
          <w:sz w:val="28"/>
          <w:szCs w:val="28"/>
          <w:vertAlign w:val="subscript"/>
          <w:lang w:val="uk-UA" w:eastAsia="uk-UA"/>
        </w:rPr>
        <w:t>ЗК100</w:t>
      </w:r>
      <w:r w:rsidRPr="003F2A22">
        <w:rPr>
          <w:rFonts w:ascii="Times New Roman" w:hAnsi="Times New Roman" w:cs="Times New Roman"/>
          <w:sz w:val="28"/>
          <w:szCs w:val="28"/>
          <w:lang w:val="uk-UA" w:eastAsia="uk-UA"/>
        </w:rPr>
        <w:t xml:space="preserve"> × ВК</w:t>
      </w:r>
      <w:r w:rsidRPr="003F2A22">
        <w:rPr>
          <w:rFonts w:ascii="Times New Roman" w:hAnsi="Times New Roman" w:cs="Times New Roman"/>
          <w:sz w:val="28"/>
          <w:szCs w:val="28"/>
          <w:vertAlign w:val="subscript"/>
          <w:lang w:val="uk-UA" w:eastAsia="uk-UA"/>
        </w:rPr>
        <w:t>ЗК</w:t>
      </w:r>
      <w:r w:rsidRPr="003F2A22">
        <w:rPr>
          <w:rFonts w:ascii="Times New Roman" w:hAnsi="Times New Roman" w:cs="Times New Roman"/>
          <w:sz w:val="28"/>
          <w:szCs w:val="28"/>
          <w:lang w:val="uk-UA" w:eastAsia="uk-UA"/>
        </w:rPr>
        <w:t>) × К</w:t>
      </w:r>
      <w:r w:rsidRPr="003F2A22">
        <w:rPr>
          <w:rFonts w:ascii="Times New Roman" w:hAnsi="Times New Roman" w:cs="Times New Roman"/>
          <w:sz w:val="28"/>
          <w:szCs w:val="28"/>
          <w:vertAlign w:val="subscript"/>
          <w:lang w:val="uk-UA" w:eastAsia="uk-UA"/>
        </w:rPr>
        <w:t>НЗ</w:t>
      </w:r>
      <w:r w:rsidRPr="003F2A22">
        <w:rPr>
          <w:rFonts w:ascii="Times New Roman" w:hAnsi="Times New Roman" w:cs="Times New Roman"/>
          <w:sz w:val="28"/>
          <w:szCs w:val="28"/>
          <w:lang w:val="uk-UA" w:eastAsia="uk-UA"/>
        </w:rPr>
        <w:t>,      (1)</w:t>
      </w:r>
    </w:p>
    <w:p w14:paraId="73C7EE14" w14:textId="77777777" w:rsidR="003F2A22" w:rsidRPr="003F2A22" w:rsidRDefault="003F2A22" w:rsidP="003F2A22">
      <w:pPr>
        <w:spacing w:after="0" w:line="360" w:lineRule="auto"/>
        <w:ind w:firstLine="567"/>
        <w:jc w:val="both"/>
        <w:rPr>
          <w:rFonts w:ascii="Times New Roman" w:hAnsi="Times New Roman" w:cs="Times New Roman"/>
          <w:sz w:val="28"/>
          <w:szCs w:val="28"/>
          <w:lang w:val="uk-UA" w:eastAsia="uk-UA"/>
        </w:rPr>
      </w:pPr>
    </w:p>
    <w:p w14:paraId="580561FC" w14:textId="77777777" w:rsidR="003F2A22" w:rsidRPr="003F2A22" w:rsidRDefault="003F2A22" w:rsidP="003F2A22">
      <w:pPr>
        <w:spacing w:after="0" w:line="360" w:lineRule="auto"/>
        <w:ind w:firstLine="567"/>
        <w:jc w:val="both"/>
        <w:rPr>
          <w:rFonts w:ascii="Times New Roman" w:hAnsi="Times New Roman" w:cs="Times New Roman"/>
          <w:sz w:val="28"/>
          <w:szCs w:val="28"/>
          <w:lang w:val="uk-UA" w:eastAsia="uk-UA"/>
        </w:rPr>
      </w:pPr>
      <w:r w:rsidRPr="003F2A22">
        <w:rPr>
          <w:rFonts w:ascii="Times New Roman" w:hAnsi="Times New Roman" w:cs="Times New Roman"/>
          <w:sz w:val="28"/>
          <w:szCs w:val="28"/>
          <w:lang w:val="uk-UA" w:eastAsia="uk-UA"/>
        </w:rPr>
        <w:t>де Р</w:t>
      </w:r>
      <w:r w:rsidRPr="003F2A22">
        <w:rPr>
          <w:rFonts w:ascii="Times New Roman" w:hAnsi="Times New Roman" w:cs="Times New Roman"/>
          <w:sz w:val="28"/>
          <w:szCs w:val="28"/>
          <w:vertAlign w:val="subscript"/>
          <w:lang w:val="uk-UA" w:eastAsia="uk-UA"/>
        </w:rPr>
        <w:t>НЗ</w:t>
      </w:r>
      <w:r w:rsidRPr="003F2A22">
        <w:rPr>
          <w:rFonts w:ascii="Times New Roman" w:hAnsi="Times New Roman" w:cs="Times New Roman"/>
          <w:sz w:val="28"/>
          <w:szCs w:val="28"/>
          <w:lang w:val="uk-UA" w:eastAsia="uk-UA"/>
        </w:rPr>
        <w:t xml:space="preserve"> – кількість набраних здобувачем вищої освіти балів за виконання завдань під час навчальних занять за семестр;</w:t>
      </w:r>
    </w:p>
    <w:p w14:paraId="618CEFF7" w14:textId="77777777" w:rsidR="003F2A22" w:rsidRPr="003F2A22" w:rsidRDefault="003F2A22" w:rsidP="003F2A22">
      <w:pPr>
        <w:spacing w:after="0" w:line="360" w:lineRule="auto"/>
        <w:ind w:firstLine="567"/>
        <w:jc w:val="both"/>
        <w:rPr>
          <w:rFonts w:ascii="Times New Roman" w:hAnsi="Times New Roman" w:cs="Times New Roman"/>
          <w:sz w:val="28"/>
          <w:szCs w:val="28"/>
          <w:lang w:val="uk-UA" w:eastAsia="uk-UA"/>
        </w:rPr>
      </w:pPr>
      <w:r w:rsidRPr="003F2A22">
        <w:rPr>
          <w:rFonts w:ascii="Times New Roman" w:hAnsi="Times New Roman" w:cs="Times New Roman"/>
          <w:sz w:val="28"/>
          <w:szCs w:val="28"/>
          <w:lang w:val="uk-UA" w:eastAsia="uk-UA"/>
        </w:rPr>
        <w:t>Р</w:t>
      </w:r>
      <w:r w:rsidRPr="003F2A22">
        <w:rPr>
          <w:rFonts w:ascii="Times New Roman" w:hAnsi="Times New Roman" w:cs="Times New Roman"/>
          <w:sz w:val="28"/>
          <w:szCs w:val="28"/>
          <w:vertAlign w:val="subscript"/>
          <w:lang w:val="uk-UA" w:eastAsia="uk-UA"/>
        </w:rPr>
        <w:t>В100</w:t>
      </w:r>
      <w:r w:rsidRPr="003F2A22">
        <w:rPr>
          <w:rFonts w:ascii="Times New Roman" w:hAnsi="Times New Roman" w:cs="Times New Roman"/>
          <w:sz w:val="28"/>
          <w:szCs w:val="28"/>
          <w:lang w:val="uk-UA" w:eastAsia="uk-UA"/>
        </w:rPr>
        <w:t>, Р</w:t>
      </w:r>
      <w:r w:rsidRPr="003F2A22">
        <w:rPr>
          <w:rFonts w:ascii="Times New Roman" w:hAnsi="Times New Roman" w:cs="Times New Roman"/>
          <w:sz w:val="28"/>
          <w:szCs w:val="28"/>
          <w:vertAlign w:val="subscript"/>
          <w:lang w:val="uk-UA" w:eastAsia="uk-UA"/>
        </w:rPr>
        <w:t>УД100</w:t>
      </w:r>
      <w:r w:rsidRPr="003F2A22">
        <w:rPr>
          <w:rFonts w:ascii="Times New Roman" w:hAnsi="Times New Roman" w:cs="Times New Roman"/>
          <w:sz w:val="28"/>
          <w:szCs w:val="28"/>
          <w:lang w:val="uk-UA" w:eastAsia="uk-UA"/>
        </w:rPr>
        <w:t>, Р</w:t>
      </w:r>
      <w:r w:rsidRPr="003F2A22">
        <w:rPr>
          <w:rFonts w:ascii="Times New Roman" w:hAnsi="Times New Roman" w:cs="Times New Roman"/>
          <w:sz w:val="28"/>
          <w:szCs w:val="28"/>
          <w:vertAlign w:val="subscript"/>
          <w:lang w:val="uk-UA" w:eastAsia="uk-UA"/>
        </w:rPr>
        <w:t>ТЗ100</w:t>
      </w:r>
      <w:r w:rsidRPr="003F2A22">
        <w:rPr>
          <w:rFonts w:ascii="Times New Roman" w:hAnsi="Times New Roman" w:cs="Times New Roman"/>
          <w:sz w:val="28"/>
          <w:szCs w:val="28"/>
          <w:lang w:val="uk-UA" w:eastAsia="uk-UA"/>
        </w:rPr>
        <w:t>, Р</w:t>
      </w:r>
      <w:r w:rsidRPr="003F2A22">
        <w:rPr>
          <w:rFonts w:ascii="Times New Roman" w:hAnsi="Times New Roman" w:cs="Times New Roman"/>
          <w:sz w:val="28"/>
          <w:szCs w:val="28"/>
          <w:vertAlign w:val="subscript"/>
          <w:lang w:val="uk-UA" w:eastAsia="uk-UA"/>
        </w:rPr>
        <w:t>ЗК100</w:t>
      </w:r>
      <w:r w:rsidRPr="003F2A22">
        <w:rPr>
          <w:rFonts w:ascii="Times New Roman" w:hAnsi="Times New Roman" w:cs="Times New Roman"/>
          <w:sz w:val="28"/>
          <w:szCs w:val="28"/>
          <w:lang w:val="uk-UA" w:eastAsia="uk-UA"/>
        </w:rPr>
        <w:t xml:space="preserve"> – кількість набраних здобувачем вищої освіти балів за семестр відповідно за </w:t>
      </w:r>
      <w:r w:rsidRPr="003F2A22">
        <w:rPr>
          <w:rFonts w:ascii="Times New Roman" w:eastAsia="Calibri" w:hAnsi="Times New Roman" w:cs="Times New Roman"/>
          <w:sz w:val="28"/>
          <w:szCs w:val="28"/>
          <w:lang w:val="uk-UA" w:eastAsia="uk-UA"/>
        </w:rPr>
        <w:t>відповіді (виступи) на заняттях</w:t>
      </w:r>
      <w:r w:rsidRPr="003F2A22">
        <w:rPr>
          <w:rFonts w:ascii="Times New Roman" w:hAnsi="Times New Roman" w:cs="Times New Roman"/>
          <w:sz w:val="28"/>
          <w:szCs w:val="28"/>
          <w:lang w:val="uk-UA" w:eastAsia="uk-UA"/>
        </w:rPr>
        <w:t xml:space="preserve">, </w:t>
      </w:r>
      <w:r w:rsidRPr="003F2A22">
        <w:rPr>
          <w:rFonts w:ascii="Times New Roman" w:eastAsia="Calibri" w:hAnsi="Times New Roman" w:cs="Times New Roman"/>
          <w:sz w:val="28"/>
          <w:szCs w:val="28"/>
          <w:lang w:val="uk-UA" w:eastAsia="uk-UA"/>
        </w:rPr>
        <w:t xml:space="preserve">за участь у дискусії, за </w:t>
      </w:r>
      <w:r w:rsidRPr="003F2A22">
        <w:rPr>
          <w:rFonts w:ascii="Times New Roman" w:hAnsi="Times New Roman" w:cs="Times New Roman"/>
          <w:sz w:val="28"/>
          <w:szCs w:val="28"/>
          <w:lang w:val="uk-UA" w:eastAsia="uk-UA"/>
        </w:rPr>
        <w:t xml:space="preserve">виконання поточних тестових завдань, за виконання та захист </w:t>
      </w:r>
      <w:r w:rsidRPr="003F2A22">
        <w:rPr>
          <w:rFonts w:ascii="Times New Roman" w:hAnsi="Times New Roman" w:cs="Times New Roman"/>
          <w:sz w:val="28"/>
          <w:szCs w:val="28"/>
          <w:lang w:val="uk-UA"/>
        </w:rPr>
        <w:t>практичних вправ та ситуаційних завдань</w:t>
      </w:r>
      <w:r w:rsidRPr="003F2A22">
        <w:rPr>
          <w:rFonts w:ascii="Times New Roman" w:hAnsi="Times New Roman" w:cs="Times New Roman"/>
          <w:sz w:val="28"/>
          <w:szCs w:val="28"/>
          <w:lang w:val="uk-UA" w:eastAsia="uk-UA"/>
        </w:rPr>
        <w:t xml:space="preserve"> (кожний окремо вид робіт на навчальних заняттях оцінюється за 100-бальною шкалою);</w:t>
      </w:r>
    </w:p>
    <w:p w14:paraId="76DEB463" w14:textId="77777777" w:rsidR="003F2A22" w:rsidRPr="003F2A22" w:rsidRDefault="003F2A22" w:rsidP="003F2A22">
      <w:pPr>
        <w:spacing w:after="0" w:line="360" w:lineRule="auto"/>
        <w:ind w:firstLine="567"/>
        <w:jc w:val="both"/>
        <w:rPr>
          <w:rFonts w:ascii="Times New Roman" w:hAnsi="Times New Roman" w:cs="Times New Roman"/>
          <w:sz w:val="28"/>
          <w:szCs w:val="28"/>
          <w:lang w:val="uk-UA"/>
        </w:rPr>
      </w:pPr>
      <w:r w:rsidRPr="003F2A22">
        <w:rPr>
          <w:rFonts w:ascii="Times New Roman" w:hAnsi="Times New Roman" w:cs="Times New Roman"/>
          <w:sz w:val="28"/>
          <w:szCs w:val="28"/>
          <w:lang w:val="uk-UA" w:eastAsia="uk-UA"/>
        </w:rPr>
        <w:lastRenderedPageBreak/>
        <w:t>ВК</w:t>
      </w:r>
      <w:r w:rsidRPr="003F2A22">
        <w:rPr>
          <w:rFonts w:ascii="Times New Roman" w:hAnsi="Times New Roman" w:cs="Times New Roman"/>
          <w:sz w:val="28"/>
          <w:szCs w:val="28"/>
          <w:vertAlign w:val="subscript"/>
          <w:lang w:val="uk-UA" w:eastAsia="uk-UA"/>
        </w:rPr>
        <w:t>В</w:t>
      </w:r>
      <w:r w:rsidRPr="003F2A22">
        <w:rPr>
          <w:rFonts w:ascii="Times New Roman" w:hAnsi="Times New Roman" w:cs="Times New Roman"/>
          <w:sz w:val="28"/>
          <w:szCs w:val="28"/>
          <w:lang w:val="uk-UA" w:eastAsia="uk-UA"/>
        </w:rPr>
        <w:t>, ВК</w:t>
      </w:r>
      <w:r w:rsidRPr="003F2A22">
        <w:rPr>
          <w:rFonts w:ascii="Times New Roman" w:hAnsi="Times New Roman" w:cs="Times New Roman"/>
          <w:sz w:val="28"/>
          <w:szCs w:val="28"/>
          <w:vertAlign w:val="subscript"/>
          <w:lang w:val="uk-UA" w:eastAsia="uk-UA"/>
        </w:rPr>
        <w:t>УД</w:t>
      </w:r>
      <w:r w:rsidRPr="003F2A22">
        <w:rPr>
          <w:rFonts w:ascii="Times New Roman" w:hAnsi="Times New Roman" w:cs="Times New Roman"/>
          <w:sz w:val="28"/>
          <w:szCs w:val="28"/>
          <w:lang w:val="uk-UA" w:eastAsia="uk-UA"/>
        </w:rPr>
        <w:t>, ВК</w:t>
      </w:r>
      <w:r w:rsidRPr="003F2A22">
        <w:rPr>
          <w:rFonts w:ascii="Times New Roman" w:hAnsi="Times New Roman" w:cs="Times New Roman"/>
          <w:sz w:val="28"/>
          <w:szCs w:val="28"/>
          <w:vertAlign w:val="subscript"/>
          <w:lang w:val="uk-UA" w:eastAsia="uk-UA"/>
        </w:rPr>
        <w:t>ТЗ</w:t>
      </w:r>
      <w:r w:rsidRPr="003F2A22">
        <w:rPr>
          <w:rFonts w:ascii="Times New Roman" w:hAnsi="Times New Roman" w:cs="Times New Roman"/>
          <w:sz w:val="28"/>
          <w:szCs w:val="28"/>
          <w:lang w:val="uk-UA" w:eastAsia="uk-UA"/>
        </w:rPr>
        <w:t>, ВК</w:t>
      </w:r>
      <w:r w:rsidRPr="003F2A22">
        <w:rPr>
          <w:rFonts w:ascii="Times New Roman" w:hAnsi="Times New Roman" w:cs="Times New Roman"/>
          <w:sz w:val="28"/>
          <w:szCs w:val="28"/>
          <w:vertAlign w:val="subscript"/>
          <w:lang w:val="uk-UA" w:eastAsia="uk-UA"/>
        </w:rPr>
        <w:t>ЗК</w:t>
      </w:r>
      <w:r w:rsidRPr="003F2A22">
        <w:rPr>
          <w:rFonts w:ascii="Times New Roman" w:hAnsi="Times New Roman" w:cs="Times New Roman"/>
          <w:sz w:val="28"/>
          <w:szCs w:val="28"/>
          <w:lang w:val="uk-UA" w:eastAsia="uk-UA"/>
        </w:rPr>
        <w:t xml:space="preserve"> – вагові коефіцієнти відповідно за </w:t>
      </w:r>
      <w:r w:rsidRPr="003F2A22">
        <w:rPr>
          <w:rFonts w:ascii="Times New Roman" w:eastAsia="Calibri" w:hAnsi="Times New Roman" w:cs="Times New Roman"/>
          <w:sz w:val="28"/>
          <w:szCs w:val="28"/>
          <w:lang w:val="uk-UA" w:eastAsia="uk-UA"/>
        </w:rPr>
        <w:t>відповіді (виступи) на заняттях, за участь у дискусії, за виконання поточних тестових завдань, за виконання та захист вправ (ситуаційних завдань).</w:t>
      </w:r>
      <w:r w:rsidRPr="003F2A22">
        <w:rPr>
          <w:rFonts w:ascii="Times New Roman" w:hAnsi="Times New Roman" w:cs="Times New Roman"/>
          <w:sz w:val="28"/>
          <w:szCs w:val="28"/>
          <w:lang w:val="uk-UA" w:eastAsia="uk-UA"/>
        </w:rPr>
        <w:t xml:space="preserve"> </w:t>
      </w:r>
      <w:r w:rsidRPr="003F2A22">
        <w:rPr>
          <w:rFonts w:ascii="Times New Roman" w:hAnsi="Times New Roman" w:cs="Times New Roman"/>
          <w:sz w:val="28"/>
          <w:szCs w:val="28"/>
          <w:shd w:val="clear" w:color="auto" w:fill="FFFFFF"/>
          <w:lang w:val="uk-UA"/>
        </w:rPr>
        <w:t>З</w:t>
      </w:r>
      <w:r w:rsidRPr="003F2A22">
        <w:rPr>
          <w:rFonts w:ascii="Times New Roman" w:hAnsi="Times New Roman" w:cs="Times New Roman"/>
          <w:sz w:val="28"/>
          <w:szCs w:val="28"/>
          <w:lang w:val="uk-UA"/>
        </w:rPr>
        <w:t xml:space="preserve">начення </w:t>
      </w:r>
      <w:r w:rsidRPr="003F2A22">
        <w:rPr>
          <w:rFonts w:ascii="Times New Roman" w:hAnsi="Times New Roman" w:cs="Times New Roman"/>
          <w:sz w:val="28"/>
          <w:szCs w:val="28"/>
          <w:shd w:val="clear" w:color="auto" w:fill="FFFFFF"/>
          <w:lang w:val="uk-UA"/>
        </w:rPr>
        <w:t>вагових коефіцієнтів</w:t>
      </w:r>
      <w:r w:rsidRPr="003F2A22">
        <w:rPr>
          <w:rFonts w:ascii="Times New Roman" w:hAnsi="Times New Roman" w:cs="Times New Roman"/>
          <w:sz w:val="28"/>
          <w:szCs w:val="28"/>
          <w:lang w:val="uk-UA"/>
        </w:rPr>
        <w:t xml:space="preserve"> становить: </w:t>
      </w:r>
    </w:p>
    <w:p w14:paraId="58BB3C1D" w14:textId="77777777" w:rsidR="003F2A22" w:rsidRPr="003F2A22" w:rsidRDefault="003F2A22" w:rsidP="003F2A22">
      <w:pPr>
        <w:spacing w:after="0" w:line="360" w:lineRule="auto"/>
        <w:jc w:val="both"/>
        <w:rPr>
          <w:rFonts w:ascii="Times New Roman" w:hAnsi="Times New Roman" w:cs="Times New Roman"/>
          <w:sz w:val="28"/>
          <w:szCs w:val="28"/>
          <w:lang w:val="uk-UA" w:eastAsia="uk-UA"/>
        </w:rPr>
      </w:pPr>
      <w:r w:rsidRPr="003F2A22">
        <w:rPr>
          <w:rFonts w:ascii="Times New Roman" w:hAnsi="Times New Roman" w:cs="Times New Roman"/>
          <w:sz w:val="28"/>
          <w:szCs w:val="28"/>
          <w:lang w:val="uk-UA" w:eastAsia="uk-UA"/>
        </w:rPr>
        <w:t>ВК</w:t>
      </w:r>
      <w:r w:rsidRPr="003F2A22">
        <w:rPr>
          <w:rFonts w:ascii="Times New Roman" w:hAnsi="Times New Roman" w:cs="Times New Roman"/>
          <w:sz w:val="28"/>
          <w:szCs w:val="28"/>
          <w:vertAlign w:val="subscript"/>
          <w:lang w:val="uk-UA" w:eastAsia="uk-UA"/>
        </w:rPr>
        <w:t>В</w:t>
      </w:r>
      <w:r w:rsidRPr="003F2A22">
        <w:rPr>
          <w:rFonts w:ascii="Times New Roman" w:hAnsi="Times New Roman" w:cs="Times New Roman"/>
          <w:sz w:val="28"/>
          <w:szCs w:val="28"/>
          <w:lang w:val="uk-UA" w:eastAsia="uk-UA"/>
        </w:rPr>
        <w:t xml:space="preserve"> = 20 ÷ 80 = 0,25; </w:t>
      </w:r>
    </w:p>
    <w:p w14:paraId="21FE1202" w14:textId="77777777" w:rsidR="003F2A22" w:rsidRPr="003F2A22" w:rsidRDefault="003F2A22" w:rsidP="003F2A22">
      <w:pPr>
        <w:spacing w:after="0" w:line="360" w:lineRule="auto"/>
        <w:jc w:val="both"/>
        <w:rPr>
          <w:rFonts w:ascii="Times New Roman" w:hAnsi="Times New Roman" w:cs="Times New Roman"/>
          <w:sz w:val="28"/>
          <w:szCs w:val="28"/>
          <w:lang w:val="uk-UA" w:eastAsia="uk-UA"/>
        </w:rPr>
      </w:pPr>
      <w:r w:rsidRPr="003F2A22">
        <w:rPr>
          <w:rFonts w:ascii="Times New Roman" w:hAnsi="Times New Roman" w:cs="Times New Roman"/>
          <w:sz w:val="28"/>
          <w:szCs w:val="28"/>
          <w:lang w:val="uk-UA" w:eastAsia="uk-UA"/>
        </w:rPr>
        <w:t>ВК</w:t>
      </w:r>
      <w:r w:rsidRPr="003F2A22">
        <w:rPr>
          <w:rFonts w:ascii="Times New Roman" w:hAnsi="Times New Roman" w:cs="Times New Roman"/>
          <w:sz w:val="28"/>
          <w:szCs w:val="28"/>
          <w:vertAlign w:val="subscript"/>
          <w:lang w:val="uk-UA" w:eastAsia="uk-UA"/>
        </w:rPr>
        <w:t>УД</w:t>
      </w:r>
      <w:r w:rsidRPr="003F2A22">
        <w:rPr>
          <w:rFonts w:ascii="Times New Roman" w:hAnsi="Times New Roman" w:cs="Times New Roman"/>
          <w:sz w:val="28"/>
          <w:szCs w:val="28"/>
          <w:lang w:val="uk-UA" w:eastAsia="uk-UA"/>
        </w:rPr>
        <w:t xml:space="preserve"> = 10 ÷ 80 = 0,125; </w:t>
      </w:r>
    </w:p>
    <w:p w14:paraId="2B0598AA" w14:textId="77777777" w:rsidR="003F2A22" w:rsidRPr="003F2A22" w:rsidRDefault="003F2A22" w:rsidP="003F2A22">
      <w:pPr>
        <w:spacing w:after="0" w:line="360" w:lineRule="auto"/>
        <w:jc w:val="both"/>
        <w:rPr>
          <w:rFonts w:ascii="Times New Roman" w:hAnsi="Times New Roman" w:cs="Times New Roman"/>
          <w:sz w:val="28"/>
          <w:szCs w:val="28"/>
          <w:lang w:val="uk-UA" w:eastAsia="uk-UA"/>
        </w:rPr>
      </w:pPr>
      <w:r w:rsidRPr="003F2A22">
        <w:rPr>
          <w:rFonts w:ascii="Times New Roman" w:hAnsi="Times New Roman" w:cs="Times New Roman"/>
          <w:sz w:val="28"/>
          <w:szCs w:val="28"/>
          <w:lang w:val="uk-UA" w:eastAsia="uk-UA"/>
        </w:rPr>
        <w:t>ВК</w:t>
      </w:r>
      <w:r w:rsidRPr="003F2A22">
        <w:rPr>
          <w:rFonts w:ascii="Times New Roman" w:hAnsi="Times New Roman" w:cs="Times New Roman"/>
          <w:sz w:val="28"/>
          <w:szCs w:val="28"/>
          <w:vertAlign w:val="subscript"/>
          <w:lang w:val="uk-UA" w:eastAsia="uk-UA"/>
        </w:rPr>
        <w:t>ТЗ</w:t>
      </w:r>
      <w:r w:rsidRPr="003F2A22">
        <w:rPr>
          <w:rFonts w:ascii="Times New Roman" w:hAnsi="Times New Roman" w:cs="Times New Roman"/>
          <w:sz w:val="28"/>
          <w:szCs w:val="28"/>
          <w:lang w:val="uk-UA" w:eastAsia="uk-UA"/>
        </w:rPr>
        <w:t xml:space="preserve"> = 30 ÷ 80 = 0,375; </w:t>
      </w:r>
    </w:p>
    <w:p w14:paraId="10BE859B" w14:textId="77777777" w:rsidR="003F2A22" w:rsidRPr="003F2A22" w:rsidRDefault="003F2A22" w:rsidP="003F2A22">
      <w:pPr>
        <w:spacing w:after="0" w:line="360" w:lineRule="auto"/>
        <w:jc w:val="both"/>
        <w:rPr>
          <w:rFonts w:ascii="Times New Roman" w:hAnsi="Times New Roman" w:cs="Times New Roman"/>
          <w:sz w:val="28"/>
          <w:szCs w:val="28"/>
          <w:lang w:val="uk-UA" w:eastAsia="uk-UA"/>
        </w:rPr>
      </w:pPr>
      <w:r w:rsidRPr="003F2A22">
        <w:rPr>
          <w:rFonts w:ascii="Times New Roman" w:hAnsi="Times New Roman" w:cs="Times New Roman"/>
          <w:sz w:val="28"/>
          <w:szCs w:val="28"/>
          <w:lang w:val="uk-UA" w:eastAsia="uk-UA"/>
        </w:rPr>
        <w:t>ВК</w:t>
      </w:r>
      <w:r w:rsidRPr="003F2A22">
        <w:rPr>
          <w:rFonts w:ascii="Times New Roman" w:hAnsi="Times New Roman" w:cs="Times New Roman"/>
          <w:sz w:val="28"/>
          <w:szCs w:val="28"/>
          <w:vertAlign w:val="subscript"/>
          <w:lang w:val="uk-UA" w:eastAsia="uk-UA"/>
        </w:rPr>
        <w:t>ЗК</w:t>
      </w:r>
      <w:r w:rsidRPr="003F2A22">
        <w:rPr>
          <w:rFonts w:ascii="Times New Roman" w:hAnsi="Times New Roman" w:cs="Times New Roman"/>
          <w:sz w:val="28"/>
          <w:szCs w:val="28"/>
          <w:lang w:val="uk-UA" w:eastAsia="uk-UA"/>
        </w:rPr>
        <w:t xml:space="preserve"> = 20 ÷ 80 = 0,25;</w:t>
      </w:r>
    </w:p>
    <w:p w14:paraId="78184899" w14:textId="77777777" w:rsidR="003F2A22" w:rsidRPr="003F2A22" w:rsidRDefault="003F2A22" w:rsidP="003F2A22">
      <w:pPr>
        <w:spacing w:after="0" w:line="360" w:lineRule="auto"/>
        <w:ind w:firstLine="567"/>
        <w:jc w:val="both"/>
        <w:rPr>
          <w:rFonts w:ascii="Times New Roman" w:hAnsi="Times New Roman" w:cs="Times New Roman"/>
          <w:sz w:val="28"/>
          <w:szCs w:val="28"/>
          <w:lang w:val="uk-UA" w:eastAsia="uk-UA"/>
        </w:rPr>
      </w:pPr>
      <w:r w:rsidRPr="003F2A22">
        <w:rPr>
          <w:rFonts w:ascii="Times New Roman" w:hAnsi="Times New Roman" w:cs="Times New Roman"/>
          <w:sz w:val="28"/>
          <w:szCs w:val="28"/>
          <w:lang w:val="uk-UA" w:eastAsia="uk-UA"/>
        </w:rPr>
        <w:t>К</w:t>
      </w:r>
      <w:r w:rsidRPr="003F2A22">
        <w:rPr>
          <w:rFonts w:ascii="Times New Roman" w:hAnsi="Times New Roman" w:cs="Times New Roman"/>
          <w:sz w:val="28"/>
          <w:szCs w:val="28"/>
          <w:vertAlign w:val="subscript"/>
          <w:lang w:val="uk-UA" w:eastAsia="uk-UA"/>
        </w:rPr>
        <w:t>НЗ</w:t>
      </w:r>
      <w:r w:rsidRPr="003F2A22">
        <w:rPr>
          <w:rFonts w:ascii="Times New Roman" w:hAnsi="Times New Roman" w:cs="Times New Roman"/>
          <w:sz w:val="28"/>
          <w:szCs w:val="28"/>
          <w:lang w:val="uk-UA" w:eastAsia="uk-UA"/>
        </w:rPr>
        <w:t xml:space="preserve"> – коригувальний коефіцієнт. Значення коригувального коефіцієнту становить К</w:t>
      </w:r>
      <w:r w:rsidRPr="003F2A22">
        <w:rPr>
          <w:rFonts w:ascii="Times New Roman" w:hAnsi="Times New Roman" w:cs="Times New Roman"/>
          <w:sz w:val="28"/>
          <w:szCs w:val="28"/>
          <w:vertAlign w:val="subscript"/>
          <w:lang w:val="uk-UA" w:eastAsia="uk-UA"/>
        </w:rPr>
        <w:t>НЗ</w:t>
      </w:r>
      <w:r w:rsidRPr="003F2A22">
        <w:rPr>
          <w:rFonts w:ascii="Times New Roman" w:hAnsi="Times New Roman" w:cs="Times New Roman"/>
          <w:sz w:val="28"/>
          <w:szCs w:val="28"/>
          <w:lang w:val="uk-UA" w:eastAsia="uk-UA"/>
        </w:rPr>
        <w:t xml:space="preserve"> = 80 ÷ 100 = 0,8.</w:t>
      </w:r>
    </w:p>
    <w:p w14:paraId="56A605C0" w14:textId="77777777" w:rsidR="003F2A22" w:rsidRPr="003F2A22" w:rsidRDefault="003F2A22" w:rsidP="003F2A22">
      <w:pPr>
        <w:spacing w:after="0" w:line="360" w:lineRule="auto"/>
        <w:ind w:firstLine="567"/>
        <w:jc w:val="both"/>
        <w:rPr>
          <w:rFonts w:ascii="Times New Roman" w:hAnsi="Times New Roman" w:cs="Times New Roman"/>
          <w:sz w:val="28"/>
          <w:szCs w:val="28"/>
          <w:lang w:val="uk-UA" w:eastAsia="uk-UA"/>
        </w:rPr>
      </w:pPr>
    </w:p>
    <w:p w14:paraId="3A376D71" w14:textId="77777777" w:rsidR="003F2A22" w:rsidRPr="003F2A22" w:rsidRDefault="003F2A22" w:rsidP="003F2A22">
      <w:pPr>
        <w:spacing w:after="0" w:line="360" w:lineRule="auto"/>
        <w:ind w:firstLine="567"/>
        <w:jc w:val="both"/>
        <w:rPr>
          <w:rFonts w:ascii="Times New Roman" w:hAnsi="Times New Roman" w:cs="Times New Roman"/>
          <w:sz w:val="28"/>
          <w:szCs w:val="28"/>
          <w:lang w:val="uk-UA"/>
        </w:rPr>
      </w:pPr>
      <w:r w:rsidRPr="003F2A22">
        <w:rPr>
          <w:rFonts w:ascii="Times New Roman" w:hAnsi="Times New Roman" w:cs="Times New Roman"/>
          <w:sz w:val="28"/>
          <w:szCs w:val="28"/>
          <w:lang w:val="uk-UA"/>
        </w:rPr>
        <w:t xml:space="preserve">Якщо здобувач вищої освіти набрав за поточний контроль 60 балів або більше, він може погодити дану оцінку в електронному кабінеті і вона стане семестровою оцінкою за вивчення навчальної дисципліни. </w:t>
      </w:r>
    </w:p>
    <w:p w14:paraId="7B6E67F5" w14:textId="77777777" w:rsidR="003F2A22" w:rsidRPr="003F2A22" w:rsidRDefault="003F2A22" w:rsidP="003F2A22">
      <w:pPr>
        <w:spacing w:after="0" w:line="360" w:lineRule="auto"/>
        <w:ind w:firstLine="567"/>
        <w:jc w:val="both"/>
        <w:rPr>
          <w:rFonts w:ascii="Times New Roman" w:hAnsi="Times New Roman" w:cs="Times New Roman"/>
          <w:sz w:val="28"/>
          <w:szCs w:val="28"/>
          <w:lang w:val="uk-UA"/>
        </w:rPr>
      </w:pPr>
      <w:r w:rsidRPr="003F2A22">
        <w:rPr>
          <w:rFonts w:ascii="Times New Roman" w:hAnsi="Times New Roman" w:cs="Times New Roman"/>
          <w:sz w:val="28"/>
          <w:szCs w:val="28"/>
          <w:lang w:val="uk-UA"/>
        </w:rPr>
        <w:t xml:space="preserve">Якщо здобувач вищої освіти під час вивчення навчальної дисципліни набрав 60 балів або більше і бажає покращити свій результат успішності, він проходить процедуру підсумкового контролю у формі заліку. За складання заліку здобувач вищої освіти може набрати 100 балів. Семестрова оцінка з навчальної дисципліни формується за результатами підсумкового контролю. </w:t>
      </w:r>
    </w:p>
    <w:p w14:paraId="55970F06" w14:textId="77777777" w:rsidR="003F2A22" w:rsidRPr="003F2A22" w:rsidRDefault="003F2A22" w:rsidP="003F2A22">
      <w:pPr>
        <w:spacing w:after="0" w:line="360" w:lineRule="auto"/>
        <w:ind w:firstLine="567"/>
        <w:jc w:val="both"/>
        <w:rPr>
          <w:rFonts w:ascii="Times New Roman" w:hAnsi="Times New Roman" w:cs="Times New Roman"/>
          <w:sz w:val="28"/>
          <w:szCs w:val="28"/>
          <w:lang w:val="uk-UA"/>
        </w:rPr>
      </w:pPr>
      <w:r w:rsidRPr="003F2A22">
        <w:rPr>
          <w:rFonts w:ascii="Times New Roman" w:hAnsi="Times New Roman" w:cs="Times New Roman"/>
          <w:sz w:val="28"/>
          <w:szCs w:val="28"/>
          <w:lang w:val="uk-UA"/>
        </w:rPr>
        <w:t>Здобувач вищої освіти допускається до процедури підсумкового контролю у формі заліку, якщо за виконання завдань поточного контролю набрав 50 балів або більше.</w:t>
      </w:r>
    </w:p>
    <w:p w14:paraId="1F283E1C" w14:textId="77777777" w:rsidR="003F2A22" w:rsidRPr="003F2A22" w:rsidRDefault="003F2A22" w:rsidP="003F2A22">
      <w:pPr>
        <w:pStyle w:val="Default"/>
        <w:widowControl w:val="0"/>
        <w:spacing w:line="360" w:lineRule="auto"/>
        <w:ind w:firstLine="567"/>
        <w:jc w:val="both"/>
        <w:rPr>
          <w:rFonts w:ascii="Times New Roman" w:hAnsi="Times New Roman" w:cs="Times New Roman"/>
          <w:sz w:val="28"/>
          <w:szCs w:val="28"/>
          <w:lang w:val="uk-UA"/>
        </w:rPr>
      </w:pPr>
      <w:r w:rsidRPr="003F2A22">
        <w:rPr>
          <w:rFonts w:ascii="Times New Roman" w:hAnsi="Times New Roman" w:cs="Times New Roman"/>
          <w:sz w:val="28"/>
          <w:szCs w:val="28"/>
          <w:lang w:val="uk-UA"/>
        </w:rPr>
        <w:t>Якщо здобувач вищої освіти за результатами поточного контролю набрав 35</w:t>
      </w:r>
      <w:r w:rsidRPr="003F2A22">
        <w:rPr>
          <w:rFonts w:ascii="Times New Roman" w:hAnsi="Times New Roman" w:cs="Times New Roman"/>
          <w:sz w:val="28"/>
          <w:szCs w:val="28"/>
          <w:lang w:val="uk-UA"/>
        </w:rPr>
        <w:sym w:font="Symbol" w:char="F02D"/>
      </w:r>
      <w:r w:rsidRPr="003F2A22">
        <w:rPr>
          <w:rFonts w:ascii="Times New Roman" w:hAnsi="Times New Roman" w:cs="Times New Roman"/>
          <w:sz w:val="28"/>
          <w:szCs w:val="28"/>
          <w:lang w:val="uk-UA"/>
        </w:rPr>
        <w:t>49 балів, він отримує право за власною заявою повторно опанувати окремі теми (змістові модулі) навчальної дисципліни понад обсяги, встановлені навчальним планом освітньої програми. Повторне вивчення окремих складових навчальної дисципліни понад обсяги, встановлені навчальним планом освітньої програми, здійснюється у вільний від занять здобувача вищої освіти час.</w:t>
      </w:r>
    </w:p>
    <w:p w14:paraId="65E38559" w14:textId="77777777" w:rsidR="003F2A22" w:rsidRPr="003F2A22" w:rsidRDefault="003F2A22" w:rsidP="003F2A22">
      <w:pPr>
        <w:pStyle w:val="Default"/>
        <w:widowControl w:val="0"/>
        <w:spacing w:line="360" w:lineRule="auto"/>
        <w:ind w:firstLine="567"/>
        <w:jc w:val="both"/>
        <w:rPr>
          <w:rFonts w:ascii="Times New Roman" w:hAnsi="Times New Roman" w:cs="Times New Roman"/>
          <w:sz w:val="28"/>
          <w:szCs w:val="28"/>
          <w:lang w:val="uk-UA"/>
        </w:rPr>
      </w:pPr>
      <w:r w:rsidRPr="003F2A22">
        <w:rPr>
          <w:rFonts w:ascii="Times New Roman" w:hAnsi="Times New Roman" w:cs="Times New Roman"/>
          <w:sz w:val="28"/>
          <w:szCs w:val="28"/>
          <w:lang w:val="uk-UA"/>
        </w:rPr>
        <w:lastRenderedPageBreak/>
        <w:t>Якщо здобувач вищої освіти за результатами поточного контролю набрав від 0 до 34 балів (включно), він вважається таким, що не виконав вимоги робочої програми навчальної дисципліни та має академічну заборгованість. Здобувач вищої освіти отримує право за власною заявою повторно опанувати навчальну дисципліну у наступному семестрі понад обсяги, встановлені навчальним планом освітньої програми.</w:t>
      </w:r>
    </w:p>
    <w:p w14:paraId="3DC6D90F" w14:textId="77777777" w:rsidR="003F2A22" w:rsidRPr="003F2A22" w:rsidRDefault="003F2A22" w:rsidP="003F2A22">
      <w:pPr>
        <w:autoSpaceDE w:val="0"/>
        <w:autoSpaceDN w:val="0"/>
        <w:spacing w:after="0" w:line="360" w:lineRule="auto"/>
        <w:ind w:firstLine="567"/>
        <w:jc w:val="both"/>
        <w:rPr>
          <w:rFonts w:ascii="Times New Roman" w:hAnsi="Times New Roman" w:cs="Times New Roman"/>
          <w:sz w:val="28"/>
          <w:szCs w:val="28"/>
          <w:lang w:val="uk-UA" w:eastAsia="uk-UA"/>
        </w:rPr>
      </w:pPr>
    </w:p>
    <w:p w14:paraId="4855B7C1" w14:textId="77777777" w:rsidR="00B84948" w:rsidRPr="00F27205" w:rsidRDefault="00B84948" w:rsidP="00F27205">
      <w:pPr>
        <w:pStyle w:val="Default"/>
        <w:widowControl w:val="0"/>
        <w:spacing w:line="360" w:lineRule="auto"/>
        <w:ind w:firstLine="567"/>
        <w:jc w:val="center"/>
        <w:rPr>
          <w:rFonts w:ascii="Times New Roman" w:hAnsi="Times New Roman" w:cs="Times New Roman"/>
          <w:sz w:val="28"/>
          <w:szCs w:val="28"/>
          <w:lang w:val="uk-UA"/>
        </w:rPr>
      </w:pPr>
    </w:p>
    <w:p w14:paraId="1B7734AB" w14:textId="77777777" w:rsidR="00B84948" w:rsidRPr="00F27205" w:rsidRDefault="00B84948" w:rsidP="00F27205">
      <w:pPr>
        <w:pStyle w:val="Default"/>
        <w:widowControl w:val="0"/>
        <w:spacing w:line="360" w:lineRule="auto"/>
        <w:ind w:firstLine="567"/>
        <w:jc w:val="center"/>
        <w:rPr>
          <w:rFonts w:ascii="Times New Roman" w:hAnsi="Times New Roman" w:cs="Times New Roman"/>
          <w:b/>
          <w:bCs/>
          <w:sz w:val="28"/>
          <w:szCs w:val="28"/>
          <w:lang w:val="uk-UA"/>
        </w:rPr>
      </w:pPr>
      <w:r w:rsidRPr="00F27205">
        <w:rPr>
          <w:rFonts w:ascii="Times New Roman" w:hAnsi="Times New Roman" w:cs="Times New Roman"/>
          <w:b/>
          <w:bCs/>
          <w:sz w:val="28"/>
          <w:szCs w:val="28"/>
          <w:lang w:val="uk-UA"/>
        </w:rPr>
        <w:t xml:space="preserve">Визнання результатів навчання, набутих у неформальній та/або </w:t>
      </w:r>
      <w:proofErr w:type="spellStart"/>
      <w:r w:rsidRPr="00F27205">
        <w:rPr>
          <w:rFonts w:ascii="Times New Roman" w:hAnsi="Times New Roman" w:cs="Times New Roman"/>
          <w:b/>
          <w:bCs/>
          <w:sz w:val="28"/>
          <w:szCs w:val="28"/>
          <w:lang w:val="uk-UA"/>
        </w:rPr>
        <w:t>інформальній</w:t>
      </w:r>
      <w:proofErr w:type="spellEnd"/>
      <w:r w:rsidRPr="00F27205">
        <w:rPr>
          <w:rFonts w:ascii="Times New Roman" w:hAnsi="Times New Roman" w:cs="Times New Roman"/>
          <w:b/>
          <w:bCs/>
          <w:sz w:val="28"/>
          <w:szCs w:val="28"/>
          <w:lang w:val="uk-UA"/>
        </w:rPr>
        <w:t xml:space="preserve"> освіті</w:t>
      </w:r>
    </w:p>
    <w:p w14:paraId="065ADA63" w14:textId="77777777" w:rsidR="00B84948" w:rsidRPr="00B84948" w:rsidRDefault="00B84948" w:rsidP="00F27205">
      <w:pPr>
        <w:pStyle w:val="Default"/>
        <w:widowControl w:val="0"/>
        <w:spacing w:line="360" w:lineRule="auto"/>
        <w:ind w:firstLine="567"/>
        <w:jc w:val="both"/>
        <w:rPr>
          <w:rFonts w:ascii="Times New Roman" w:hAnsi="Times New Roman" w:cs="Times New Roman"/>
          <w:sz w:val="28"/>
          <w:szCs w:val="28"/>
          <w:lang w:val="uk-UA"/>
        </w:rPr>
      </w:pPr>
      <w:r w:rsidRPr="00B84948">
        <w:rPr>
          <w:rFonts w:ascii="Times New Roman" w:hAnsi="Times New Roman" w:cs="Times New Roman"/>
          <w:sz w:val="28"/>
          <w:szCs w:val="28"/>
          <w:lang w:val="uk-UA"/>
        </w:rPr>
        <w:t xml:space="preserve">Визнання результатів навчання, набутих у неформальній та/або </w:t>
      </w:r>
      <w:proofErr w:type="spellStart"/>
      <w:r w:rsidRPr="00B84948">
        <w:rPr>
          <w:rFonts w:ascii="Times New Roman" w:hAnsi="Times New Roman" w:cs="Times New Roman"/>
          <w:sz w:val="28"/>
          <w:szCs w:val="28"/>
          <w:lang w:val="uk-UA"/>
        </w:rPr>
        <w:t>інформальній</w:t>
      </w:r>
      <w:proofErr w:type="spellEnd"/>
      <w:r w:rsidRPr="00B84948">
        <w:rPr>
          <w:rFonts w:ascii="Times New Roman" w:hAnsi="Times New Roman" w:cs="Times New Roman"/>
          <w:sz w:val="28"/>
          <w:szCs w:val="28"/>
          <w:lang w:val="uk-UA"/>
        </w:rPr>
        <w:t xml:space="preserve"> освіті в рамках окремих тем навчальної дисципліни, здійснюється викладачем за зверненням здобувача вищої освіти та представленням документів, які підтверджують результати навчання (сертифікати, свідоцтва, скріншоти тощо). Рішення про визнання та оцінка за відповідну частину освітнього компонента приймається викладачем за результатами співбесіди зі здобувачем вищої освіти.</w:t>
      </w:r>
    </w:p>
    <w:p w14:paraId="6678BF1C" w14:textId="65A95133" w:rsidR="00B84948" w:rsidRPr="00B84948" w:rsidRDefault="00B84948" w:rsidP="00F27205">
      <w:pPr>
        <w:spacing w:after="0" w:line="360" w:lineRule="auto"/>
        <w:ind w:firstLine="567"/>
        <w:jc w:val="both"/>
        <w:rPr>
          <w:rFonts w:ascii="Times New Roman" w:hAnsi="Times New Roman" w:cs="Times New Roman"/>
          <w:sz w:val="28"/>
          <w:szCs w:val="28"/>
          <w:lang w:val="uk-UA"/>
        </w:rPr>
      </w:pPr>
      <w:r w:rsidRPr="00B84948">
        <w:rPr>
          <w:rFonts w:ascii="Times New Roman" w:hAnsi="Times New Roman" w:cs="Times New Roman"/>
          <w:sz w:val="28"/>
          <w:szCs w:val="28"/>
          <w:lang w:val="uk-UA"/>
        </w:rPr>
        <w:t>Визнання результатів навчання, набутих у неформальній та/або</w:t>
      </w:r>
      <w:r w:rsidR="00F27205">
        <w:rPr>
          <w:rFonts w:ascii="Times New Roman" w:hAnsi="Times New Roman" w:cs="Times New Roman"/>
          <w:sz w:val="28"/>
          <w:szCs w:val="28"/>
          <w:lang w:val="uk-UA"/>
        </w:rPr>
        <w:t xml:space="preserve"> </w:t>
      </w:r>
      <w:proofErr w:type="spellStart"/>
      <w:r w:rsidR="00F27205">
        <w:rPr>
          <w:rFonts w:ascii="Times New Roman" w:hAnsi="Times New Roman" w:cs="Times New Roman"/>
          <w:sz w:val="28"/>
          <w:szCs w:val="28"/>
          <w:lang w:val="uk-UA"/>
        </w:rPr>
        <w:t>і</w:t>
      </w:r>
      <w:r w:rsidRPr="00B84948">
        <w:rPr>
          <w:rFonts w:ascii="Times New Roman" w:hAnsi="Times New Roman" w:cs="Times New Roman"/>
          <w:sz w:val="28"/>
          <w:szCs w:val="28"/>
          <w:lang w:val="uk-UA"/>
        </w:rPr>
        <w:t>нформальній</w:t>
      </w:r>
      <w:proofErr w:type="spellEnd"/>
      <w:r w:rsidRPr="00B84948">
        <w:rPr>
          <w:rFonts w:ascii="Times New Roman" w:hAnsi="Times New Roman" w:cs="Times New Roman"/>
          <w:sz w:val="28"/>
          <w:szCs w:val="28"/>
          <w:lang w:val="uk-UA"/>
        </w:rPr>
        <w:t xml:space="preserve"> освіті в рамках цілого освітнього компонента, здійснюється за процедурою, яка визначена у Положенні про організацію освітнього процесу у Державному університеті «Житомирська політехніка».</w:t>
      </w:r>
    </w:p>
    <w:p w14:paraId="41488963" w14:textId="77777777" w:rsidR="00B84948" w:rsidRPr="00B84948" w:rsidRDefault="00B84948" w:rsidP="00B84948">
      <w:pPr>
        <w:spacing w:line="240" w:lineRule="auto"/>
        <w:ind w:firstLine="567"/>
        <w:rPr>
          <w:rFonts w:ascii="Times New Roman" w:hAnsi="Times New Roman" w:cs="Times New Roman"/>
          <w:sz w:val="28"/>
          <w:szCs w:val="28"/>
          <w:lang w:val="uk-UA"/>
        </w:rPr>
      </w:pPr>
    </w:p>
    <w:p w14:paraId="16CB6A3E" w14:textId="77777777" w:rsidR="00B84948" w:rsidRPr="00B84948" w:rsidRDefault="00B84948" w:rsidP="00B84948">
      <w:pPr>
        <w:autoSpaceDE w:val="0"/>
        <w:autoSpaceDN w:val="0"/>
        <w:spacing w:line="240" w:lineRule="auto"/>
        <w:ind w:firstLine="426"/>
        <w:jc w:val="center"/>
        <w:rPr>
          <w:rFonts w:ascii="Times New Roman" w:hAnsi="Times New Roman" w:cs="Times New Roman"/>
          <w:b/>
          <w:sz w:val="28"/>
          <w:szCs w:val="28"/>
          <w:lang w:val="uk-UA" w:eastAsia="uk-UA"/>
        </w:rPr>
      </w:pPr>
      <w:r w:rsidRPr="00B84948">
        <w:rPr>
          <w:rFonts w:ascii="Times New Roman" w:hAnsi="Times New Roman" w:cs="Times New Roman"/>
          <w:b/>
          <w:sz w:val="28"/>
          <w:szCs w:val="28"/>
          <w:lang w:val="uk-UA" w:eastAsia="uk-UA"/>
        </w:rPr>
        <w:br w:type="page"/>
      </w:r>
      <w:r w:rsidRPr="00B84948">
        <w:rPr>
          <w:rFonts w:ascii="Times New Roman" w:hAnsi="Times New Roman" w:cs="Times New Roman"/>
          <w:b/>
          <w:sz w:val="28"/>
          <w:szCs w:val="28"/>
          <w:lang w:val="uk-UA" w:eastAsia="uk-UA"/>
        </w:rPr>
        <w:lastRenderedPageBreak/>
        <w:t>Шкала оцінювання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9"/>
        <w:gridCol w:w="3210"/>
        <w:gridCol w:w="3210"/>
      </w:tblGrid>
      <w:tr w:rsidR="00B84948" w:rsidRPr="00B84948" w14:paraId="332F85E9" w14:textId="77777777" w:rsidTr="005441F8">
        <w:trPr>
          <w:trHeight w:val="340"/>
        </w:trPr>
        <w:tc>
          <w:tcPr>
            <w:tcW w:w="1666" w:type="pct"/>
            <w:shd w:val="clear" w:color="auto" w:fill="auto"/>
            <w:vAlign w:val="center"/>
          </w:tcPr>
          <w:p w14:paraId="5FB90608"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 xml:space="preserve">Шкала </w:t>
            </w:r>
            <w:r w:rsidRPr="00B84948">
              <w:rPr>
                <w:rFonts w:ascii="Times New Roman" w:hAnsi="Times New Roman" w:cs="Times New Roman"/>
                <w:sz w:val="24"/>
                <w:szCs w:val="24"/>
                <w:shd w:val="clear" w:color="auto" w:fill="FFFFFF"/>
                <w:lang w:val="uk-UA"/>
              </w:rPr>
              <w:t>ЄКТС</w:t>
            </w:r>
          </w:p>
        </w:tc>
        <w:tc>
          <w:tcPr>
            <w:tcW w:w="1667" w:type="pct"/>
            <w:shd w:val="clear" w:color="auto" w:fill="auto"/>
            <w:vAlign w:val="center"/>
          </w:tcPr>
          <w:p w14:paraId="58294708"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Національна шкала</w:t>
            </w:r>
          </w:p>
        </w:tc>
        <w:tc>
          <w:tcPr>
            <w:tcW w:w="1667" w:type="pct"/>
            <w:shd w:val="clear" w:color="auto" w:fill="auto"/>
            <w:vAlign w:val="center"/>
          </w:tcPr>
          <w:p w14:paraId="4296EDD9"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100-бальна шкала</w:t>
            </w:r>
          </w:p>
        </w:tc>
      </w:tr>
      <w:tr w:rsidR="00B84948" w:rsidRPr="00B84948" w14:paraId="5A1B0E3A" w14:textId="77777777" w:rsidTr="005441F8">
        <w:trPr>
          <w:trHeight w:val="340"/>
        </w:trPr>
        <w:tc>
          <w:tcPr>
            <w:tcW w:w="1666" w:type="pct"/>
            <w:shd w:val="clear" w:color="auto" w:fill="auto"/>
            <w:vAlign w:val="center"/>
          </w:tcPr>
          <w:p w14:paraId="4130FA96"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A</w:t>
            </w:r>
          </w:p>
        </w:tc>
        <w:tc>
          <w:tcPr>
            <w:tcW w:w="1667" w:type="pct"/>
            <w:shd w:val="clear" w:color="auto" w:fill="auto"/>
            <w:vAlign w:val="center"/>
          </w:tcPr>
          <w:p w14:paraId="0F0A1626"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Зараховано</w:t>
            </w:r>
          </w:p>
        </w:tc>
        <w:tc>
          <w:tcPr>
            <w:tcW w:w="1667" w:type="pct"/>
            <w:shd w:val="clear" w:color="auto" w:fill="auto"/>
            <w:vAlign w:val="center"/>
          </w:tcPr>
          <w:p w14:paraId="1100787D"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90-100</w:t>
            </w:r>
          </w:p>
        </w:tc>
      </w:tr>
      <w:tr w:rsidR="00B84948" w:rsidRPr="00B84948" w14:paraId="2F9CB52F" w14:textId="77777777" w:rsidTr="005441F8">
        <w:trPr>
          <w:trHeight w:val="340"/>
        </w:trPr>
        <w:tc>
          <w:tcPr>
            <w:tcW w:w="1666" w:type="pct"/>
            <w:shd w:val="clear" w:color="auto" w:fill="auto"/>
            <w:vAlign w:val="center"/>
          </w:tcPr>
          <w:p w14:paraId="5AFDB776"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B</w:t>
            </w:r>
          </w:p>
        </w:tc>
        <w:tc>
          <w:tcPr>
            <w:tcW w:w="1667" w:type="pct"/>
            <w:vMerge w:val="restart"/>
            <w:shd w:val="clear" w:color="auto" w:fill="auto"/>
            <w:vAlign w:val="center"/>
          </w:tcPr>
          <w:p w14:paraId="52741563"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Зараховано</w:t>
            </w:r>
          </w:p>
        </w:tc>
        <w:tc>
          <w:tcPr>
            <w:tcW w:w="1667" w:type="pct"/>
            <w:shd w:val="clear" w:color="auto" w:fill="auto"/>
            <w:vAlign w:val="center"/>
          </w:tcPr>
          <w:p w14:paraId="4A6569E8"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82-89</w:t>
            </w:r>
          </w:p>
        </w:tc>
      </w:tr>
      <w:tr w:rsidR="00B84948" w:rsidRPr="00B84948" w14:paraId="1C549960" w14:textId="77777777" w:rsidTr="005441F8">
        <w:trPr>
          <w:trHeight w:val="340"/>
        </w:trPr>
        <w:tc>
          <w:tcPr>
            <w:tcW w:w="1666" w:type="pct"/>
            <w:shd w:val="clear" w:color="auto" w:fill="auto"/>
            <w:vAlign w:val="center"/>
          </w:tcPr>
          <w:p w14:paraId="29DFA5FD"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C</w:t>
            </w:r>
          </w:p>
        </w:tc>
        <w:tc>
          <w:tcPr>
            <w:tcW w:w="1667" w:type="pct"/>
            <w:vMerge/>
            <w:shd w:val="clear" w:color="auto" w:fill="auto"/>
            <w:vAlign w:val="center"/>
          </w:tcPr>
          <w:p w14:paraId="03EFB38E"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p>
        </w:tc>
        <w:tc>
          <w:tcPr>
            <w:tcW w:w="1667" w:type="pct"/>
            <w:shd w:val="clear" w:color="auto" w:fill="auto"/>
            <w:vAlign w:val="center"/>
          </w:tcPr>
          <w:p w14:paraId="1DC7FD7E"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74-81</w:t>
            </w:r>
          </w:p>
        </w:tc>
      </w:tr>
      <w:tr w:rsidR="00B84948" w:rsidRPr="00B84948" w14:paraId="078E8C66" w14:textId="77777777" w:rsidTr="005441F8">
        <w:trPr>
          <w:trHeight w:val="340"/>
        </w:trPr>
        <w:tc>
          <w:tcPr>
            <w:tcW w:w="1666" w:type="pct"/>
            <w:shd w:val="clear" w:color="auto" w:fill="auto"/>
            <w:vAlign w:val="center"/>
          </w:tcPr>
          <w:p w14:paraId="748CC01A"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D</w:t>
            </w:r>
          </w:p>
        </w:tc>
        <w:tc>
          <w:tcPr>
            <w:tcW w:w="1667" w:type="pct"/>
            <w:vMerge w:val="restart"/>
            <w:shd w:val="clear" w:color="auto" w:fill="auto"/>
            <w:vAlign w:val="center"/>
          </w:tcPr>
          <w:p w14:paraId="56B2A98B"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Зараховано</w:t>
            </w:r>
          </w:p>
        </w:tc>
        <w:tc>
          <w:tcPr>
            <w:tcW w:w="1667" w:type="pct"/>
            <w:shd w:val="clear" w:color="auto" w:fill="auto"/>
            <w:vAlign w:val="center"/>
          </w:tcPr>
          <w:p w14:paraId="1F1F1C54"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64-73</w:t>
            </w:r>
          </w:p>
        </w:tc>
      </w:tr>
      <w:tr w:rsidR="00B84948" w:rsidRPr="00B84948" w14:paraId="69B77765" w14:textId="77777777" w:rsidTr="005441F8">
        <w:trPr>
          <w:trHeight w:val="340"/>
        </w:trPr>
        <w:tc>
          <w:tcPr>
            <w:tcW w:w="1666" w:type="pct"/>
            <w:shd w:val="clear" w:color="auto" w:fill="auto"/>
            <w:vAlign w:val="center"/>
          </w:tcPr>
          <w:p w14:paraId="02ACDC48"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E</w:t>
            </w:r>
          </w:p>
        </w:tc>
        <w:tc>
          <w:tcPr>
            <w:tcW w:w="1667" w:type="pct"/>
            <w:vMerge/>
            <w:shd w:val="clear" w:color="auto" w:fill="auto"/>
            <w:vAlign w:val="center"/>
          </w:tcPr>
          <w:p w14:paraId="3C8B649D"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p>
        </w:tc>
        <w:tc>
          <w:tcPr>
            <w:tcW w:w="1667" w:type="pct"/>
            <w:shd w:val="clear" w:color="auto" w:fill="auto"/>
            <w:vAlign w:val="center"/>
          </w:tcPr>
          <w:p w14:paraId="4A9FA631"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60-63</w:t>
            </w:r>
          </w:p>
        </w:tc>
      </w:tr>
      <w:tr w:rsidR="00B84948" w:rsidRPr="00B84948" w14:paraId="10E1F501" w14:textId="77777777" w:rsidTr="005441F8">
        <w:trPr>
          <w:trHeight w:val="340"/>
        </w:trPr>
        <w:tc>
          <w:tcPr>
            <w:tcW w:w="1666" w:type="pct"/>
            <w:shd w:val="clear" w:color="auto" w:fill="auto"/>
            <w:vAlign w:val="center"/>
          </w:tcPr>
          <w:p w14:paraId="3E6C567A"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FX</w:t>
            </w:r>
          </w:p>
        </w:tc>
        <w:tc>
          <w:tcPr>
            <w:tcW w:w="1667" w:type="pct"/>
            <w:shd w:val="clear" w:color="auto" w:fill="auto"/>
            <w:vAlign w:val="center"/>
          </w:tcPr>
          <w:p w14:paraId="5D3E58AA"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Не зараховано</w:t>
            </w:r>
          </w:p>
        </w:tc>
        <w:tc>
          <w:tcPr>
            <w:tcW w:w="1667" w:type="pct"/>
            <w:shd w:val="clear" w:color="auto" w:fill="auto"/>
            <w:vAlign w:val="center"/>
          </w:tcPr>
          <w:p w14:paraId="3BDC6380"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35-59</w:t>
            </w:r>
          </w:p>
        </w:tc>
      </w:tr>
      <w:tr w:rsidR="00B84948" w:rsidRPr="00B84948" w14:paraId="023DACCF" w14:textId="77777777" w:rsidTr="005441F8">
        <w:trPr>
          <w:trHeight w:val="340"/>
        </w:trPr>
        <w:tc>
          <w:tcPr>
            <w:tcW w:w="1666" w:type="pct"/>
            <w:shd w:val="clear" w:color="auto" w:fill="auto"/>
            <w:vAlign w:val="center"/>
          </w:tcPr>
          <w:p w14:paraId="4780D020"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F</w:t>
            </w:r>
          </w:p>
        </w:tc>
        <w:tc>
          <w:tcPr>
            <w:tcW w:w="1667" w:type="pct"/>
            <w:shd w:val="clear" w:color="auto" w:fill="auto"/>
            <w:vAlign w:val="center"/>
          </w:tcPr>
          <w:p w14:paraId="33BD2E46"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Не зараховано</w:t>
            </w:r>
          </w:p>
        </w:tc>
        <w:tc>
          <w:tcPr>
            <w:tcW w:w="1667" w:type="pct"/>
            <w:shd w:val="clear" w:color="auto" w:fill="auto"/>
            <w:vAlign w:val="center"/>
          </w:tcPr>
          <w:p w14:paraId="7BA4F450" w14:textId="77777777" w:rsidR="00B84948" w:rsidRPr="00B84948" w:rsidRDefault="00B84948" w:rsidP="005441F8">
            <w:pPr>
              <w:autoSpaceDE w:val="0"/>
              <w:autoSpaceDN w:val="0"/>
              <w:spacing w:line="240" w:lineRule="auto"/>
              <w:jc w:val="center"/>
              <w:rPr>
                <w:rFonts w:ascii="Times New Roman" w:eastAsia="Calibri" w:hAnsi="Times New Roman" w:cs="Times New Roman"/>
                <w:sz w:val="24"/>
                <w:szCs w:val="24"/>
                <w:lang w:val="uk-UA" w:eastAsia="uk-UA"/>
              </w:rPr>
            </w:pPr>
            <w:r w:rsidRPr="00B84948">
              <w:rPr>
                <w:rFonts w:ascii="Times New Roman" w:eastAsia="Calibri" w:hAnsi="Times New Roman" w:cs="Times New Roman"/>
                <w:sz w:val="24"/>
                <w:szCs w:val="24"/>
                <w:lang w:val="uk-UA" w:eastAsia="uk-UA"/>
              </w:rPr>
              <w:t>0-34</w:t>
            </w:r>
          </w:p>
        </w:tc>
      </w:tr>
    </w:tbl>
    <w:p w14:paraId="2EE178EA" w14:textId="77777777" w:rsidR="00E404B1" w:rsidRPr="00B84948" w:rsidRDefault="00E404B1" w:rsidP="00E404B1">
      <w:pPr>
        <w:autoSpaceDE w:val="0"/>
        <w:autoSpaceDN w:val="0"/>
        <w:spacing w:line="240" w:lineRule="auto"/>
        <w:ind w:firstLine="567"/>
        <w:rPr>
          <w:rFonts w:ascii="Times New Roman" w:hAnsi="Times New Roman" w:cs="Times New Roman"/>
          <w:b/>
          <w:sz w:val="28"/>
          <w:szCs w:val="28"/>
          <w:lang w:val="uk-UA" w:eastAsia="uk-UA"/>
        </w:rPr>
      </w:pPr>
    </w:p>
    <w:p w14:paraId="57AEAE15" w14:textId="7D6ACAD5" w:rsidR="00E404C4" w:rsidRPr="00B84948" w:rsidRDefault="00E404C4" w:rsidP="00E404C4">
      <w:pPr>
        <w:autoSpaceDE w:val="0"/>
        <w:autoSpaceDN w:val="0"/>
        <w:spacing w:line="240" w:lineRule="auto"/>
        <w:ind w:firstLine="567"/>
        <w:jc w:val="center"/>
        <w:rPr>
          <w:rFonts w:ascii="Times New Roman" w:hAnsi="Times New Roman" w:cs="Times New Roman"/>
          <w:b/>
          <w:color w:val="000000"/>
          <w:sz w:val="24"/>
          <w:szCs w:val="24"/>
          <w:vertAlign w:val="superscript"/>
          <w:lang w:val="en-US" w:eastAsia="uk-UA"/>
        </w:rPr>
      </w:pPr>
      <w:r w:rsidRPr="00B84948">
        <w:rPr>
          <w:rFonts w:ascii="Times New Roman" w:hAnsi="Times New Roman" w:cs="Times New Roman"/>
          <w:b/>
          <w:color w:val="000000"/>
          <w:sz w:val="24"/>
          <w:szCs w:val="24"/>
          <w:lang w:val="uk-UA" w:eastAsia="uk-UA"/>
        </w:rPr>
        <w:t>1</w:t>
      </w:r>
      <w:r w:rsidRPr="00B84948">
        <w:rPr>
          <w:rFonts w:ascii="Times New Roman" w:hAnsi="Times New Roman" w:cs="Times New Roman"/>
          <w:b/>
          <w:color w:val="000000"/>
          <w:sz w:val="24"/>
          <w:szCs w:val="24"/>
          <w:lang w:val="en-US" w:eastAsia="uk-UA"/>
        </w:rPr>
        <w:t>1</w:t>
      </w:r>
      <w:r w:rsidRPr="00B84948">
        <w:rPr>
          <w:rFonts w:ascii="Times New Roman" w:hAnsi="Times New Roman" w:cs="Times New Roman"/>
          <w:b/>
          <w:color w:val="000000"/>
          <w:sz w:val="24"/>
          <w:szCs w:val="24"/>
          <w:lang w:val="uk-UA" w:eastAsia="uk-UA"/>
        </w:rPr>
        <w:t>. Глосарій</w:t>
      </w:r>
    </w:p>
    <w:tbl>
      <w:tblPr>
        <w:tblStyle w:val="affb"/>
        <w:tblW w:w="5000" w:type="pct"/>
        <w:tblLook w:val="04A0" w:firstRow="1" w:lastRow="0" w:firstColumn="1" w:lastColumn="0" w:noHBand="0" w:noVBand="1"/>
      </w:tblPr>
      <w:tblGrid>
        <w:gridCol w:w="707"/>
        <w:gridCol w:w="4462"/>
        <w:gridCol w:w="4460"/>
      </w:tblGrid>
      <w:tr w:rsidR="00E404C4" w:rsidRPr="00B84948" w14:paraId="3A4B2776" w14:textId="77777777" w:rsidTr="00665120">
        <w:trPr>
          <w:trHeight w:val="397"/>
        </w:trPr>
        <w:tc>
          <w:tcPr>
            <w:tcW w:w="367" w:type="pct"/>
          </w:tcPr>
          <w:p w14:paraId="63594174" w14:textId="77777777" w:rsidR="00E404C4" w:rsidRPr="00B84948" w:rsidRDefault="00E404C4" w:rsidP="00EB3367">
            <w:pPr>
              <w:jc w:val="center"/>
              <w:rPr>
                <w:rFonts w:ascii="Times New Roman" w:hAnsi="Times New Roman" w:cs="Times New Roman"/>
                <w:b/>
                <w:sz w:val="24"/>
                <w:szCs w:val="24"/>
                <w:lang w:val="uk-UA"/>
              </w:rPr>
            </w:pPr>
            <w:r w:rsidRPr="00B84948">
              <w:rPr>
                <w:rFonts w:ascii="Times New Roman" w:hAnsi="Times New Roman" w:cs="Times New Roman"/>
                <w:b/>
                <w:sz w:val="24"/>
                <w:szCs w:val="24"/>
                <w:lang w:val="uk-UA"/>
              </w:rPr>
              <w:t>№ з/п</w:t>
            </w:r>
          </w:p>
        </w:tc>
        <w:tc>
          <w:tcPr>
            <w:tcW w:w="2317" w:type="pct"/>
          </w:tcPr>
          <w:p w14:paraId="7230F992" w14:textId="77777777" w:rsidR="00E404C4" w:rsidRPr="00B84948" w:rsidRDefault="00E404C4" w:rsidP="00EB3367">
            <w:pPr>
              <w:jc w:val="center"/>
              <w:rPr>
                <w:rFonts w:ascii="Times New Roman" w:hAnsi="Times New Roman" w:cs="Times New Roman"/>
                <w:b/>
                <w:sz w:val="24"/>
                <w:szCs w:val="24"/>
                <w:lang w:val="uk-UA"/>
              </w:rPr>
            </w:pPr>
            <w:r w:rsidRPr="00B84948">
              <w:rPr>
                <w:rFonts w:ascii="Times New Roman" w:hAnsi="Times New Roman" w:cs="Times New Roman"/>
                <w:b/>
                <w:sz w:val="24"/>
                <w:szCs w:val="24"/>
                <w:lang w:val="uk-UA"/>
              </w:rPr>
              <w:t>Термін державною мовою</w:t>
            </w:r>
          </w:p>
        </w:tc>
        <w:tc>
          <w:tcPr>
            <w:tcW w:w="2316" w:type="pct"/>
          </w:tcPr>
          <w:p w14:paraId="5BE34E99" w14:textId="77777777" w:rsidR="00E404C4" w:rsidRPr="00B84948" w:rsidRDefault="00E404C4" w:rsidP="00EB3367">
            <w:pPr>
              <w:jc w:val="center"/>
              <w:rPr>
                <w:rFonts w:ascii="Times New Roman" w:hAnsi="Times New Roman" w:cs="Times New Roman"/>
                <w:b/>
                <w:sz w:val="24"/>
                <w:szCs w:val="24"/>
                <w:lang w:val="uk-UA"/>
              </w:rPr>
            </w:pPr>
            <w:r w:rsidRPr="00B84948">
              <w:rPr>
                <w:rFonts w:ascii="Times New Roman" w:hAnsi="Times New Roman" w:cs="Times New Roman"/>
                <w:b/>
                <w:sz w:val="24"/>
                <w:szCs w:val="24"/>
                <w:lang w:val="uk-UA"/>
              </w:rPr>
              <w:t>Відповідник англійською мовою</w:t>
            </w:r>
          </w:p>
        </w:tc>
      </w:tr>
      <w:tr w:rsidR="00E84F74" w:rsidRPr="00B84948" w14:paraId="4154A97A" w14:textId="77777777" w:rsidTr="00665120">
        <w:trPr>
          <w:trHeight w:val="397"/>
        </w:trPr>
        <w:tc>
          <w:tcPr>
            <w:tcW w:w="367" w:type="pct"/>
          </w:tcPr>
          <w:p w14:paraId="2934485C" w14:textId="6D212907"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1</w:t>
            </w:r>
          </w:p>
        </w:tc>
        <w:tc>
          <w:tcPr>
            <w:tcW w:w="2317" w:type="pct"/>
          </w:tcPr>
          <w:p w14:paraId="55C8C1AB" w14:textId="49D68741" w:rsidR="00E84F74" w:rsidRPr="00B84948" w:rsidRDefault="00E84F74"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Фінансовий контролінг</w:t>
            </w:r>
          </w:p>
        </w:tc>
        <w:tc>
          <w:tcPr>
            <w:tcW w:w="2316" w:type="pct"/>
          </w:tcPr>
          <w:p w14:paraId="731C7410" w14:textId="77777777" w:rsidR="00EB3367"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en"/>
              </w:rPr>
              <w:t>Financial controlling</w:t>
            </w:r>
          </w:p>
          <w:p w14:paraId="11BAAB92" w14:textId="77777777" w:rsidR="00E84F74" w:rsidRPr="00B84948" w:rsidRDefault="00E84F74" w:rsidP="00EB3367">
            <w:pPr>
              <w:jc w:val="center"/>
              <w:rPr>
                <w:rFonts w:ascii="Times New Roman" w:hAnsi="Times New Roman" w:cs="Times New Roman"/>
                <w:sz w:val="24"/>
                <w:szCs w:val="24"/>
                <w:lang w:val="uk-UA"/>
              </w:rPr>
            </w:pPr>
          </w:p>
        </w:tc>
      </w:tr>
      <w:tr w:rsidR="00E84F74" w:rsidRPr="00B84948" w14:paraId="7BACBFF1" w14:textId="77777777" w:rsidTr="00665120">
        <w:trPr>
          <w:trHeight w:val="397"/>
        </w:trPr>
        <w:tc>
          <w:tcPr>
            <w:tcW w:w="367" w:type="pct"/>
          </w:tcPr>
          <w:p w14:paraId="25043E2B" w14:textId="2C2FDE1E"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2</w:t>
            </w:r>
          </w:p>
        </w:tc>
        <w:tc>
          <w:tcPr>
            <w:tcW w:w="2317" w:type="pct"/>
          </w:tcPr>
          <w:p w14:paraId="2ED1D07D" w14:textId="198D4BB8"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Оперативний контролінг</w:t>
            </w:r>
          </w:p>
        </w:tc>
        <w:tc>
          <w:tcPr>
            <w:tcW w:w="2316" w:type="pct"/>
          </w:tcPr>
          <w:p w14:paraId="2CDC2F63" w14:textId="77777777" w:rsidR="00EB3367"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en"/>
              </w:rPr>
              <w:t>Operational controlling</w:t>
            </w:r>
          </w:p>
          <w:p w14:paraId="42380F38" w14:textId="77777777" w:rsidR="00E84F74" w:rsidRPr="00B84948" w:rsidRDefault="00E84F74" w:rsidP="00EB3367">
            <w:pPr>
              <w:rPr>
                <w:rFonts w:ascii="Times New Roman" w:hAnsi="Times New Roman" w:cs="Times New Roman"/>
                <w:sz w:val="24"/>
                <w:szCs w:val="24"/>
                <w:lang w:val="uk-UA"/>
              </w:rPr>
            </w:pPr>
          </w:p>
        </w:tc>
      </w:tr>
      <w:tr w:rsidR="00EB3367" w:rsidRPr="00B84948" w14:paraId="67A13664" w14:textId="77777777" w:rsidTr="00665120">
        <w:trPr>
          <w:trHeight w:val="397"/>
        </w:trPr>
        <w:tc>
          <w:tcPr>
            <w:tcW w:w="367" w:type="pct"/>
          </w:tcPr>
          <w:p w14:paraId="20668C4B" w14:textId="4368E004" w:rsidR="00EB3367"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3</w:t>
            </w:r>
          </w:p>
        </w:tc>
        <w:tc>
          <w:tcPr>
            <w:tcW w:w="2317" w:type="pct"/>
          </w:tcPr>
          <w:p w14:paraId="1920CE99" w14:textId="7BBC0919" w:rsidR="00EB3367"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Стратегічний контролінг</w:t>
            </w:r>
          </w:p>
        </w:tc>
        <w:tc>
          <w:tcPr>
            <w:tcW w:w="2316" w:type="pct"/>
          </w:tcPr>
          <w:p w14:paraId="1AA283A6" w14:textId="41232135" w:rsidR="00EB3367"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en"/>
              </w:rPr>
              <w:t>Strategic controlling</w:t>
            </w:r>
          </w:p>
        </w:tc>
      </w:tr>
      <w:tr w:rsidR="00EB3367" w:rsidRPr="00B84948" w14:paraId="3D39C820" w14:textId="77777777" w:rsidTr="00665120">
        <w:trPr>
          <w:trHeight w:val="397"/>
        </w:trPr>
        <w:tc>
          <w:tcPr>
            <w:tcW w:w="367" w:type="pct"/>
          </w:tcPr>
          <w:p w14:paraId="22206CBC" w14:textId="2966DF5B" w:rsidR="00EB3367"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4</w:t>
            </w:r>
          </w:p>
        </w:tc>
        <w:tc>
          <w:tcPr>
            <w:tcW w:w="2317" w:type="pct"/>
          </w:tcPr>
          <w:p w14:paraId="50F82A4F" w14:textId="73F8AA76" w:rsidR="00EB3367"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Зовнішнє середовище</w:t>
            </w:r>
          </w:p>
        </w:tc>
        <w:tc>
          <w:tcPr>
            <w:tcW w:w="2316" w:type="pct"/>
          </w:tcPr>
          <w:p w14:paraId="5B7BF383" w14:textId="6F32F1E5" w:rsidR="00EB3367" w:rsidRPr="00B84948" w:rsidRDefault="00EB3367" w:rsidP="00EB3367">
            <w:pPr>
              <w:jc w:val="center"/>
              <w:rPr>
                <w:rFonts w:ascii="Times New Roman" w:hAnsi="Times New Roman" w:cs="Times New Roman"/>
                <w:sz w:val="24"/>
                <w:szCs w:val="24"/>
                <w:lang w:val="en"/>
              </w:rPr>
            </w:pPr>
            <w:proofErr w:type="spellStart"/>
            <w:r w:rsidRPr="00B84948">
              <w:rPr>
                <w:rFonts w:ascii="Times New Roman" w:hAnsi="Times New Roman" w:cs="Times New Roman"/>
                <w:sz w:val="24"/>
                <w:szCs w:val="24"/>
              </w:rPr>
              <w:t>External</w:t>
            </w:r>
            <w:proofErr w:type="spellEnd"/>
            <w:r w:rsidRPr="00B84948">
              <w:rPr>
                <w:rFonts w:ascii="Times New Roman" w:hAnsi="Times New Roman" w:cs="Times New Roman"/>
                <w:sz w:val="24"/>
                <w:szCs w:val="24"/>
              </w:rPr>
              <w:t xml:space="preserve"> </w:t>
            </w:r>
            <w:proofErr w:type="spellStart"/>
            <w:r w:rsidRPr="00B84948">
              <w:rPr>
                <w:rFonts w:ascii="Times New Roman" w:hAnsi="Times New Roman" w:cs="Times New Roman"/>
                <w:sz w:val="24"/>
                <w:szCs w:val="24"/>
              </w:rPr>
              <w:t>environment</w:t>
            </w:r>
            <w:proofErr w:type="spellEnd"/>
          </w:p>
        </w:tc>
      </w:tr>
      <w:tr w:rsidR="00EB3367" w:rsidRPr="00B84948" w14:paraId="48839217" w14:textId="77777777" w:rsidTr="00665120">
        <w:trPr>
          <w:trHeight w:val="397"/>
        </w:trPr>
        <w:tc>
          <w:tcPr>
            <w:tcW w:w="367" w:type="pct"/>
          </w:tcPr>
          <w:p w14:paraId="69FA043F" w14:textId="6A938118" w:rsidR="00EB3367"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5</w:t>
            </w:r>
          </w:p>
        </w:tc>
        <w:tc>
          <w:tcPr>
            <w:tcW w:w="2317" w:type="pct"/>
          </w:tcPr>
          <w:p w14:paraId="3781C625" w14:textId="6476A74C" w:rsidR="00EB3367"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витрати</w:t>
            </w:r>
          </w:p>
        </w:tc>
        <w:tc>
          <w:tcPr>
            <w:tcW w:w="2316" w:type="pct"/>
          </w:tcPr>
          <w:p w14:paraId="089B4A71" w14:textId="6BA32722" w:rsidR="00EB3367" w:rsidRPr="00B84948" w:rsidRDefault="00EB3367" w:rsidP="00EB3367">
            <w:pPr>
              <w:jc w:val="center"/>
              <w:rPr>
                <w:rFonts w:ascii="Times New Roman" w:hAnsi="Times New Roman" w:cs="Times New Roman"/>
                <w:sz w:val="24"/>
                <w:szCs w:val="24"/>
              </w:rPr>
            </w:pPr>
            <w:proofErr w:type="spellStart"/>
            <w:r w:rsidRPr="00B84948">
              <w:rPr>
                <w:rFonts w:ascii="Times New Roman" w:hAnsi="Times New Roman" w:cs="Times New Roman"/>
                <w:sz w:val="24"/>
                <w:szCs w:val="24"/>
              </w:rPr>
              <w:t>costs</w:t>
            </w:r>
            <w:proofErr w:type="spellEnd"/>
          </w:p>
        </w:tc>
      </w:tr>
      <w:tr w:rsidR="00E84F74" w:rsidRPr="00B84948" w14:paraId="6204F5E8" w14:textId="77777777" w:rsidTr="00665120">
        <w:trPr>
          <w:trHeight w:val="397"/>
        </w:trPr>
        <w:tc>
          <w:tcPr>
            <w:tcW w:w="367" w:type="pct"/>
          </w:tcPr>
          <w:p w14:paraId="410704A7" w14:textId="37CC6A28"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6</w:t>
            </w:r>
          </w:p>
        </w:tc>
        <w:tc>
          <w:tcPr>
            <w:tcW w:w="2317" w:type="pct"/>
          </w:tcPr>
          <w:p w14:paraId="454A4E5D" w14:textId="612BE13D" w:rsidR="00E84F74" w:rsidRPr="00B84948" w:rsidRDefault="00E84F74"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Фінансові ресурси</w:t>
            </w:r>
          </w:p>
        </w:tc>
        <w:tc>
          <w:tcPr>
            <w:tcW w:w="2316" w:type="pct"/>
          </w:tcPr>
          <w:p w14:paraId="45E41E33" w14:textId="77777777" w:rsidR="00E84F74" w:rsidRPr="00B84948" w:rsidRDefault="00E84F74" w:rsidP="00EB3367">
            <w:pPr>
              <w:jc w:val="center"/>
              <w:rPr>
                <w:rFonts w:ascii="Times New Roman" w:hAnsi="Times New Roman" w:cs="Times New Roman"/>
                <w:color w:val="000000"/>
                <w:sz w:val="24"/>
                <w:szCs w:val="24"/>
                <w:lang w:val="en"/>
              </w:rPr>
            </w:pPr>
            <w:r w:rsidRPr="00B84948">
              <w:rPr>
                <w:rFonts w:ascii="Times New Roman" w:hAnsi="Times New Roman" w:cs="Times New Roman"/>
                <w:color w:val="000000"/>
                <w:sz w:val="24"/>
                <w:szCs w:val="24"/>
                <w:lang w:val="en"/>
              </w:rPr>
              <w:t>financial resources</w:t>
            </w:r>
          </w:p>
          <w:p w14:paraId="4EAD1B81" w14:textId="77777777" w:rsidR="00E84F74" w:rsidRPr="00B84948" w:rsidRDefault="00E84F74" w:rsidP="00EB3367">
            <w:pPr>
              <w:jc w:val="center"/>
              <w:rPr>
                <w:rFonts w:ascii="Times New Roman" w:hAnsi="Times New Roman" w:cs="Times New Roman"/>
                <w:sz w:val="24"/>
                <w:szCs w:val="24"/>
                <w:lang w:val="uk-UA"/>
              </w:rPr>
            </w:pPr>
          </w:p>
        </w:tc>
      </w:tr>
      <w:tr w:rsidR="00E84F74" w:rsidRPr="00B84948" w14:paraId="283270D1" w14:textId="77777777" w:rsidTr="00665120">
        <w:trPr>
          <w:trHeight w:val="397"/>
        </w:trPr>
        <w:tc>
          <w:tcPr>
            <w:tcW w:w="367" w:type="pct"/>
          </w:tcPr>
          <w:p w14:paraId="67A63C38" w14:textId="381164B6"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7</w:t>
            </w:r>
          </w:p>
        </w:tc>
        <w:tc>
          <w:tcPr>
            <w:tcW w:w="2317" w:type="pct"/>
          </w:tcPr>
          <w:p w14:paraId="6F612022" w14:textId="322A6787" w:rsidR="00E84F74" w:rsidRPr="00B84948" w:rsidRDefault="00E84F74"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Фінансове планування</w:t>
            </w:r>
          </w:p>
        </w:tc>
        <w:tc>
          <w:tcPr>
            <w:tcW w:w="2316" w:type="pct"/>
          </w:tcPr>
          <w:p w14:paraId="3CCFD438" w14:textId="77777777" w:rsidR="00E84F74" w:rsidRPr="00B84948" w:rsidRDefault="00E84F74" w:rsidP="00EB3367">
            <w:pPr>
              <w:jc w:val="center"/>
              <w:rPr>
                <w:rFonts w:ascii="Times New Roman" w:hAnsi="Times New Roman" w:cs="Times New Roman"/>
                <w:color w:val="000000"/>
                <w:sz w:val="24"/>
                <w:szCs w:val="24"/>
                <w:lang w:val="en"/>
              </w:rPr>
            </w:pPr>
            <w:r w:rsidRPr="00B84948">
              <w:rPr>
                <w:rFonts w:ascii="Times New Roman" w:hAnsi="Times New Roman" w:cs="Times New Roman"/>
                <w:color w:val="000000"/>
                <w:sz w:val="24"/>
                <w:szCs w:val="24"/>
                <w:lang w:val="en"/>
              </w:rPr>
              <w:t>financial planning</w:t>
            </w:r>
          </w:p>
          <w:p w14:paraId="7C1AB8DA" w14:textId="77777777" w:rsidR="00E84F74" w:rsidRPr="00B84948" w:rsidRDefault="00E84F74" w:rsidP="00EB3367">
            <w:pPr>
              <w:jc w:val="center"/>
              <w:rPr>
                <w:rFonts w:ascii="Times New Roman" w:hAnsi="Times New Roman" w:cs="Times New Roman"/>
                <w:sz w:val="24"/>
                <w:szCs w:val="24"/>
                <w:lang w:val="uk-UA"/>
              </w:rPr>
            </w:pPr>
          </w:p>
        </w:tc>
      </w:tr>
      <w:tr w:rsidR="00E84F74" w:rsidRPr="00B84948" w14:paraId="0986AA00" w14:textId="77777777" w:rsidTr="00665120">
        <w:trPr>
          <w:trHeight w:val="397"/>
        </w:trPr>
        <w:tc>
          <w:tcPr>
            <w:tcW w:w="367" w:type="pct"/>
          </w:tcPr>
          <w:p w14:paraId="0BAB4BAB" w14:textId="0E516E57"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8</w:t>
            </w:r>
          </w:p>
        </w:tc>
        <w:tc>
          <w:tcPr>
            <w:tcW w:w="2317" w:type="pct"/>
          </w:tcPr>
          <w:p w14:paraId="45828902" w14:textId="2A554956" w:rsidR="00E84F74" w:rsidRPr="00B84948" w:rsidRDefault="00E84F74"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бюджетування</w:t>
            </w:r>
          </w:p>
        </w:tc>
        <w:tc>
          <w:tcPr>
            <w:tcW w:w="2316" w:type="pct"/>
          </w:tcPr>
          <w:p w14:paraId="757FA1EC" w14:textId="77777777" w:rsidR="00E84F74" w:rsidRPr="00B84948" w:rsidRDefault="00E84F74" w:rsidP="00EB3367">
            <w:pPr>
              <w:jc w:val="center"/>
              <w:rPr>
                <w:rFonts w:ascii="Times New Roman" w:hAnsi="Times New Roman" w:cs="Times New Roman"/>
                <w:color w:val="000000"/>
                <w:sz w:val="24"/>
                <w:szCs w:val="24"/>
                <w:lang w:val="en"/>
              </w:rPr>
            </w:pPr>
            <w:r w:rsidRPr="00B84948">
              <w:rPr>
                <w:rFonts w:ascii="Times New Roman" w:hAnsi="Times New Roman" w:cs="Times New Roman"/>
                <w:color w:val="000000"/>
                <w:sz w:val="24"/>
                <w:szCs w:val="24"/>
                <w:lang w:val="en"/>
              </w:rPr>
              <w:t>budgeting</w:t>
            </w:r>
          </w:p>
          <w:p w14:paraId="3BCED9CF" w14:textId="77777777" w:rsidR="00E84F74" w:rsidRPr="00B84948" w:rsidRDefault="00E84F74" w:rsidP="00EB3367">
            <w:pPr>
              <w:jc w:val="center"/>
              <w:rPr>
                <w:rFonts w:ascii="Times New Roman" w:hAnsi="Times New Roman" w:cs="Times New Roman"/>
                <w:sz w:val="24"/>
                <w:szCs w:val="24"/>
                <w:lang w:val="uk-UA"/>
              </w:rPr>
            </w:pPr>
          </w:p>
        </w:tc>
      </w:tr>
      <w:tr w:rsidR="00E84F74" w:rsidRPr="00B84948" w14:paraId="08578489" w14:textId="77777777" w:rsidTr="00665120">
        <w:trPr>
          <w:trHeight w:val="397"/>
        </w:trPr>
        <w:tc>
          <w:tcPr>
            <w:tcW w:w="367" w:type="pct"/>
          </w:tcPr>
          <w:p w14:paraId="17CC956B" w14:textId="6502B960"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9</w:t>
            </w:r>
          </w:p>
        </w:tc>
        <w:tc>
          <w:tcPr>
            <w:tcW w:w="2317" w:type="pct"/>
          </w:tcPr>
          <w:p w14:paraId="1E8CF4CD" w14:textId="2399140A"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прогнозування</w:t>
            </w:r>
          </w:p>
        </w:tc>
        <w:tc>
          <w:tcPr>
            <w:tcW w:w="2316" w:type="pct"/>
          </w:tcPr>
          <w:p w14:paraId="20982887" w14:textId="221004B6"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color w:val="000000"/>
                <w:sz w:val="24"/>
                <w:szCs w:val="24"/>
                <w:lang w:val="en"/>
              </w:rPr>
              <w:t>prognostication</w:t>
            </w:r>
          </w:p>
        </w:tc>
      </w:tr>
      <w:tr w:rsidR="00E84F74" w:rsidRPr="00B84948" w14:paraId="6AA358ED" w14:textId="77777777" w:rsidTr="00665120">
        <w:trPr>
          <w:trHeight w:val="397"/>
        </w:trPr>
        <w:tc>
          <w:tcPr>
            <w:tcW w:w="367" w:type="pct"/>
          </w:tcPr>
          <w:p w14:paraId="0308E649" w14:textId="57EF682D"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10</w:t>
            </w:r>
          </w:p>
        </w:tc>
        <w:tc>
          <w:tcPr>
            <w:tcW w:w="2317" w:type="pct"/>
          </w:tcPr>
          <w:p w14:paraId="077739A4" w14:textId="63EF1B4C" w:rsidR="00E84F74" w:rsidRPr="00B84948" w:rsidRDefault="00E84F74"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Фінансовий контроль</w:t>
            </w:r>
          </w:p>
        </w:tc>
        <w:tc>
          <w:tcPr>
            <w:tcW w:w="2316" w:type="pct"/>
          </w:tcPr>
          <w:p w14:paraId="41DFAF50" w14:textId="77777777" w:rsidR="00E84F74" w:rsidRPr="00B84948" w:rsidRDefault="00E84F74" w:rsidP="00EB3367">
            <w:pPr>
              <w:jc w:val="center"/>
              <w:rPr>
                <w:rFonts w:ascii="Times New Roman" w:hAnsi="Times New Roman" w:cs="Times New Roman"/>
                <w:color w:val="000000"/>
                <w:sz w:val="24"/>
                <w:szCs w:val="24"/>
                <w:lang w:val="en"/>
              </w:rPr>
            </w:pPr>
            <w:r w:rsidRPr="00B84948">
              <w:rPr>
                <w:rFonts w:ascii="Times New Roman" w:hAnsi="Times New Roman" w:cs="Times New Roman"/>
                <w:color w:val="000000"/>
                <w:sz w:val="24"/>
                <w:szCs w:val="24"/>
                <w:lang w:val="en"/>
              </w:rPr>
              <w:t>financial control</w:t>
            </w:r>
          </w:p>
          <w:p w14:paraId="03EB0820" w14:textId="77777777" w:rsidR="00E84F74" w:rsidRPr="00B84948" w:rsidRDefault="00E84F74" w:rsidP="00EB3367">
            <w:pPr>
              <w:jc w:val="center"/>
              <w:rPr>
                <w:rFonts w:ascii="Times New Roman" w:hAnsi="Times New Roman" w:cs="Times New Roman"/>
                <w:sz w:val="24"/>
                <w:szCs w:val="24"/>
                <w:lang w:val="uk-UA"/>
              </w:rPr>
            </w:pPr>
          </w:p>
        </w:tc>
      </w:tr>
      <w:tr w:rsidR="00E84F74" w:rsidRPr="00B84948" w14:paraId="0240D0E6" w14:textId="77777777" w:rsidTr="00665120">
        <w:trPr>
          <w:trHeight w:val="397"/>
        </w:trPr>
        <w:tc>
          <w:tcPr>
            <w:tcW w:w="367" w:type="pct"/>
          </w:tcPr>
          <w:p w14:paraId="16ACA281" w14:textId="3F7CA0D7"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11</w:t>
            </w:r>
          </w:p>
        </w:tc>
        <w:tc>
          <w:tcPr>
            <w:tcW w:w="2317" w:type="pct"/>
          </w:tcPr>
          <w:p w14:paraId="77E2DC6B" w14:textId="4C8B15EA" w:rsidR="00E84F74" w:rsidRPr="00B84948" w:rsidRDefault="00E84F74"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Фінансовий аналіз</w:t>
            </w:r>
          </w:p>
        </w:tc>
        <w:tc>
          <w:tcPr>
            <w:tcW w:w="2316" w:type="pct"/>
          </w:tcPr>
          <w:p w14:paraId="2E2C3EC5" w14:textId="77777777" w:rsidR="00E84F74" w:rsidRPr="00B84948" w:rsidRDefault="00E84F74" w:rsidP="00EB3367">
            <w:pPr>
              <w:jc w:val="center"/>
              <w:rPr>
                <w:rFonts w:ascii="Times New Roman" w:hAnsi="Times New Roman" w:cs="Times New Roman"/>
                <w:color w:val="000000"/>
                <w:sz w:val="24"/>
                <w:szCs w:val="24"/>
                <w:lang w:val="en"/>
              </w:rPr>
            </w:pPr>
            <w:r w:rsidRPr="00B84948">
              <w:rPr>
                <w:rFonts w:ascii="Times New Roman" w:hAnsi="Times New Roman" w:cs="Times New Roman"/>
                <w:color w:val="000000"/>
                <w:sz w:val="24"/>
                <w:szCs w:val="24"/>
                <w:lang w:val="en"/>
              </w:rPr>
              <w:t>financial analysis</w:t>
            </w:r>
          </w:p>
          <w:p w14:paraId="552EDF7E" w14:textId="77777777" w:rsidR="00E84F74" w:rsidRPr="00B84948" w:rsidRDefault="00E84F74" w:rsidP="00EB3367">
            <w:pPr>
              <w:jc w:val="center"/>
              <w:rPr>
                <w:rFonts w:ascii="Times New Roman" w:hAnsi="Times New Roman" w:cs="Times New Roman"/>
                <w:sz w:val="24"/>
                <w:szCs w:val="24"/>
                <w:lang w:val="uk-UA"/>
              </w:rPr>
            </w:pPr>
          </w:p>
        </w:tc>
      </w:tr>
      <w:tr w:rsidR="00E84F74" w:rsidRPr="00B84948" w14:paraId="2354A1CF" w14:textId="77777777" w:rsidTr="00665120">
        <w:trPr>
          <w:trHeight w:val="397"/>
        </w:trPr>
        <w:tc>
          <w:tcPr>
            <w:tcW w:w="367" w:type="pct"/>
          </w:tcPr>
          <w:p w14:paraId="32C07A32" w14:textId="634FA245"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12</w:t>
            </w:r>
          </w:p>
        </w:tc>
        <w:tc>
          <w:tcPr>
            <w:tcW w:w="2317" w:type="pct"/>
          </w:tcPr>
          <w:p w14:paraId="1D1C98C6" w14:textId="3FBD7A15"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Фінансова стратегія</w:t>
            </w:r>
          </w:p>
        </w:tc>
        <w:tc>
          <w:tcPr>
            <w:tcW w:w="2316" w:type="pct"/>
          </w:tcPr>
          <w:p w14:paraId="24FC9BA6" w14:textId="77777777" w:rsidR="00EB3367"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en"/>
              </w:rPr>
              <w:t>Financial strategy</w:t>
            </w:r>
          </w:p>
          <w:p w14:paraId="6D1D97C7" w14:textId="77777777" w:rsidR="00E84F74" w:rsidRPr="00B84948" w:rsidRDefault="00E84F74" w:rsidP="00EB3367">
            <w:pPr>
              <w:jc w:val="center"/>
              <w:rPr>
                <w:rFonts w:ascii="Times New Roman" w:hAnsi="Times New Roman" w:cs="Times New Roman"/>
                <w:sz w:val="24"/>
                <w:szCs w:val="24"/>
                <w:lang w:val="uk-UA"/>
              </w:rPr>
            </w:pPr>
          </w:p>
        </w:tc>
      </w:tr>
      <w:tr w:rsidR="00E84F74" w:rsidRPr="00B84948" w14:paraId="2E0FE900" w14:textId="77777777" w:rsidTr="00665120">
        <w:trPr>
          <w:trHeight w:val="397"/>
        </w:trPr>
        <w:tc>
          <w:tcPr>
            <w:tcW w:w="367" w:type="pct"/>
          </w:tcPr>
          <w:p w14:paraId="5AED2A7C" w14:textId="0F0CED78"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13</w:t>
            </w:r>
          </w:p>
        </w:tc>
        <w:tc>
          <w:tcPr>
            <w:tcW w:w="2317" w:type="pct"/>
          </w:tcPr>
          <w:p w14:paraId="5783B5C1" w14:textId="4598EA6B" w:rsidR="00E84F74" w:rsidRPr="00B84948" w:rsidRDefault="00E84F74"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Фінансова структура</w:t>
            </w:r>
          </w:p>
        </w:tc>
        <w:tc>
          <w:tcPr>
            <w:tcW w:w="2316" w:type="pct"/>
          </w:tcPr>
          <w:p w14:paraId="705435FE" w14:textId="77777777" w:rsidR="00E84F74" w:rsidRPr="00B84948" w:rsidRDefault="00E84F74" w:rsidP="00EB3367">
            <w:pPr>
              <w:jc w:val="center"/>
              <w:rPr>
                <w:rFonts w:ascii="Times New Roman" w:hAnsi="Times New Roman" w:cs="Times New Roman"/>
                <w:color w:val="000000"/>
                <w:sz w:val="24"/>
                <w:szCs w:val="24"/>
                <w:lang w:val="en"/>
              </w:rPr>
            </w:pPr>
            <w:r w:rsidRPr="00B84948">
              <w:rPr>
                <w:rFonts w:ascii="Times New Roman" w:hAnsi="Times New Roman" w:cs="Times New Roman"/>
                <w:color w:val="000000"/>
                <w:sz w:val="24"/>
                <w:szCs w:val="24"/>
                <w:lang w:val="en"/>
              </w:rPr>
              <w:t>financial structure</w:t>
            </w:r>
          </w:p>
          <w:p w14:paraId="72E09DBA" w14:textId="77777777" w:rsidR="00E84F74" w:rsidRPr="00B84948" w:rsidRDefault="00E84F74" w:rsidP="00EB3367">
            <w:pPr>
              <w:jc w:val="center"/>
              <w:rPr>
                <w:rFonts w:ascii="Times New Roman" w:hAnsi="Times New Roman" w:cs="Times New Roman"/>
                <w:sz w:val="24"/>
                <w:szCs w:val="24"/>
                <w:lang w:val="uk-UA"/>
              </w:rPr>
            </w:pPr>
          </w:p>
        </w:tc>
      </w:tr>
      <w:tr w:rsidR="00E84F74" w:rsidRPr="00B84948" w14:paraId="7A6BE6B9" w14:textId="77777777" w:rsidTr="00665120">
        <w:trPr>
          <w:trHeight w:val="397"/>
        </w:trPr>
        <w:tc>
          <w:tcPr>
            <w:tcW w:w="367" w:type="pct"/>
          </w:tcPr>
          <w:p w14:paraId="483428DC" w14:textId="35C4F451"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14</w:t>
            </w:r>
          </w:p>
        </w:tc>
        <w:tc>
          <w:tcPr>
            <w:tcW w:w="2317" w:type="pct"/>
          </w:tcPr>
          <w:p w14:paraId="141053C5" w14:textId="708030B1"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Управлінське рішення</w:t>
            </w:r>
          </w:p>
        </w:tc>
        <w:tc>
          <w:tcPr>
            <w:tcW w:w="2316" w:type="pct"/>
          </w:tcPr>
          <w:p w14:paraId="7B1D8D98" w14:textId="77777777" w:rsidR="00EB3367"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en"/>
              </w:rPr>
              <w:t>Management decision</w:t>
            </w:r>
          </w:p>
          <w:p w14:paraId="516A69DB" w14:textId="77777777" w:rsidR="00E84F74" w:rsidRPr="00B84948" w:rsidRDefault="00E84F74" w:rsidP="00EB3367">
            <w:pPr>
              <w:jc w:val="center"/>
              <w:rPr>
                <w:rFonts w:ascii="Times New Roman" w:hAnsi="Times New Roman" w:cs="Times New Roman"/>
                <w:sz w:val="24"/>
                <w:szCs w:val="24"/>
                <w:lang w:val="uk-UA"/>
              </w:rPr>
            </w:pPr>
          </w:p>
        </w:tc>
      </w:tr>
      <w:tr w:rsidR="00E84F74" w:rsidRPr="00B84948" w14:paraId="13570ADC" w14:textId="77777777" w:rsidTr="00665120">
        <w:trPr>
          <w:trHeight w:val="397"/>
        </w:trPr>
        <w:tc>
          <w:tcPr>
            <w:tcW w:w="367" w:type="pct"/>
          </w:tcPr>
          <w:p w14:paraId="7A2D2FEE" w14:textId="50C62A4F"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lastRenderedPageBreak/>
              <w:t>15</w:t>
            </w:r>
          </w:p>
        </w:tc>
        <w:tc>
          <w:tcPr>
            <w:tcW w:w="2317" w:type="pct"/>
          </w:tcPr>
          <w:p w14:paraId="3294AD8E" w14:textId="433C9221" w:rsidR="00E84F74" w:rsidRPr="00B84948" w:rsidRDefault="00E84F74"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Фінансовий менеджмент</w:t>
            </w:r>
          </w:p>
        </w:tc>
        <w:tc>
          <w:tcPr>
            <w:tcW w:w="2316" w:type="pct"/>
          </w:tcPr>
          <w:p w14:paraId="78FFCA6D" w14:textId="77777777" w:rsidR="00E84F74" w:rsidRPr="00B84948" w:rsidRDefault="00E84F74" w:rsidP="00EB3367">
            <w:pPr>
              <w:jc w:val="center"/>
              <w:rPr>
                <w:rFonts w:ascii="Times New Roman" w:hAnsi="Times New Roman" w:cs="Times New Roman"/>
                <w:color w:val="000000"/>
                <w:sz w:val="24"/>
                <w:szCs w:val="24"/>
                <w:lang w:val="en"/>
              </w:rPr>
            </w:pPr>
            <w:r w:rsidRPr="00B84948">
              <w:rPr>
                <w:rFonts w:ascii="Times New Roman" w:hAnsi="Times New Roman" w:cs="Times New Roman"/>
                <w:color w:val="000000"/>
                <w:sz w:val="24"/>
                <w:szCs w:val="24"/>
                <w:lang w:val="en"/>
              </w:rPr>
              <w:t>financial management</w:t>
            </w:r>
          </w:p>
          <w:p w14:paraId="0CD2F03D" w14:textId="77777777" w:rsidR="00E84F74" w:rsidRPr="00B84948" w:rsidRDefault="00E84F74" w:rsidP="00EB3367">
            <w:pPr>
              <w:jc w:val="center"/>
              <w:rPr>
                <w:rFonts w:ascii="Times New Roman" w:hAnsi="Times New Roman" w:cs="Times New Roman"/>
                <w:sz w:val="24"/>
                <w:szCs w:val="24"/>
                <w:lang w:val="uk-UA"/>
              </w:rPr>
            </w:pPr>
          </w:p>
        </w:tc>
      </w:tr>
      <w:tr w:rsidR="00E84F74" w:rsidRPr="00B84948" w14:paraId="53912678" w14:textId="77777777" w:rsidTr="00665120">
        <w:trPr>
          <w:trHeight w:val="397"/>
        </w:trPr>
        <w:tc>
          <w:tcPr>
            <w:tcW w:w="367" w:type="pct"/>
          </w:tcPr>
          <w:p w14:paraId="19584CA4" w14:textId="0C9D44DD"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16</w:t>
            </w:r>
          </w:p>
        </w:tc>
        <w:tc>
          <w:tcPr>
            <w:tcW w:w="2317" w:type="pct"/>
          </w:tcPr>
          <w:p w14:paraId="6B80F7E2" w14:textId="273536AA"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координація</w:t>
            </w:r>
          </w:p>
        </w:tc>
        <w:tc>
          <w:tcPr>
            <w:tcW w:w="2316" w:type="pct"/>
          </w:tcPr>
          <w:p w14:paraId="7F5E7C81" w14:textId="77777777" w:rsidR="00EB3367"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en"/>
              </w:rPr>
              <w:t>coordination</w:t>
            </w:r>
          </w:p>
          <w:p w14:paraId="4DB27DCE" w14:textId="77777777" w:rsidR="00E84F74" w:rsidRPr="00B84948" w:rsidRDefault="00E84F74" w:rsidP="00EB3367">
            <w:pPr>
              <w:jc w:val="center"/>
              <w:rPr>
                <w:rFonts w:ascii="Times New Roman" w:hAnsi="Times New Roman" w:cs="Times New Roman"/>
                <w:sz w:val="24"/>
                <w:szCs w:val="24"/>
                <w:lang w:val="uk-UA"/>
              </w:rPr>
            </w:pPr>
          </w:p>
        </w:tc>
      </w:tr>
      <w:tr w:rsidR="00E84F74" w:rsidRPr="00B84948" w14:paraId="422BBCED" w14:textId="77777777" w:rsidTr="00665120">
        <w:trPr>
          <w:trHeight w:val="397"/>
        </w:trPr>
        <w:tc>
          <w:tcPr>
            <w:tcW w:w="367" w:type="pct"/>
          </w:tcPr>
          <w:p w14:paraId="2AB3568E" w14:textId="003B7644"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17</w:t>
            </w:r>
          </w:p>
        </w:tc>
        <w:tc>
          <w:tcPr>
            <w:tcW w:w="2317" w:type="pct"/>
          </w:tcPr>
          <w:p w14:paraId="3D0C6079" w14:textId="37404CDD"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інформація</w:t>
            </w:r>
          </w:p>
        </w:tc>
        <w:tc>
          <w:tcPr>
            <w:tcW w:w="2316" w:type="pct"/>
          </w:tcPr>
          <w:p w14:paraId="0423FD2A" w14:textId="77777777" w:rsidR="00EB3367"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en"/>
              </w:rPr>
              <w:t>information</w:t>
            </w:r>
          </w:p>
          <w:p w14:paraId="1EDDE876" w14:textId="77777777" w:rsidR="00E84F74" w:rsidRPr="00B84948" w:rsidRDefault="00E84F74" w:rsidP="00EB3367">
            <w:pPr>
              <w:jc w:val="center"/>
              <w:rPr>
                <w:rFonts w:ascii="Times New Roman" w:hAnsi="Times New Roman" w:cs="Times New Roman"/>
                <w:sz w:val="24"/>
                <w:szCs w:val="24"/>
                <w:lang w:val="uk-UA"/>
              </w:rPr>
            </w:pPr>
          </w:p>
        </w:tc>
      </w:tr>
      <w:tr w:rsidR="00E84F74" w:rsidRPr="00B84948" w14:paraId="2A8C3D99" w14:textId="77777777" w:rsidTr="00665120">
        <w:trPr>
          <w:trHeight w:val="397"/>
        </w:trPr>
        <w:tc>
          <w:tcPr>
            <w:tcW w:w="367" w:type="pct"/>
          </w:tcPr>
          <w:p w14:paraId="5A546C0D" w14:textId="5D07216B"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18</w:t>
            </w:r>
          </w:p>
        </w:tc>
        <w:tc>
          <w:tcPr>
            <w:tcW w:w="2317" w:type="pct"/>
          </w:tcPr>
          <w:p w14:paraId="73C21958" w14:textId="7045B220"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регулювання</w:t>
            </w:r>
          </w:p>
        </w:tc>
        <w:tc>
          <w:tcPr>
            <w:tcW w:w="2316" w:type="pct"/>
          </w:tcPr>
          <w:p w14:paraId="16EA6D36" w14:textId="77777777" w:rsidR="00EB3367"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en"/>
              </w:rPr>
              <w:t>regulation</w:t>
            </w:r>
          </w:p>
          <w:p w14:paraId="78533103" w14:textId="77777777" w:rsidR="00E84F74" w:rsidRPr="00B84948" w:rsidRDefault="00E84F74" w:rsidP="00EB3367">
            <w:pPr>
              <w:jc w:val="center"/>
              <w:rPr>
                <w:rFonts w:ascii="Times New Roman" w:hAnsi="Times New Roman" w:cs="Times New Roman"/>
                <w:sz w:val="24"/>
                <w:szCs w:val="24"/>
                <w:lang w:val="uk-UA"/>
              </w:rPr>
            </w:pPr>
          </w:p>
        </w:tc>
      </w:tr>
      <w:tr w:rsidR="00E84F74" w:rsidRPr="00B84948" w14:paraId="34A9077B" w14:textId="77777777" w:rsidTr="00665120">
        <w:trPr>
          <w:trHeight w:val="397"/>
        </w:trPr>
        <w:tc>
          <w:tcPr>
            <w:tcW w:w="367" w:type="pct"/>
          </w:tcPr>
          <w:p w14:paraId="1640FFDA" w14:textId="12A8E41D"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19</w:t>
            </w:r>
          </w:p>
        </w:tc>
        <w:tc>
          <w:tcPr>
            <w:tcW w:w="2317" w:type="pct"/>
          </w:tcPr>
          <w:p w14:paraId="56A3FD2D" w14:textId="262D80B9"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банкрутство</w:t>
            </w:r>
          </w:p>
        </w:tc>
        <w:tc>
          <w:tcPr>
            <w:tcW w:w="2316" w:type="pct"/>
          </w:tcPr>
          <w:p w14:paraId="6C347CEA" w14:textId="794EE9FB" w:rsidR="00E84F74" w:rsidRPr="00B84948" w:rsidRDefault="00EB3367" w:rsidP="00F52910">
            <w:pPr>
              <w:jc w:val="center"/>
              <w:rPr>
                <w:rFonts w:ascii="Times New Roman" w:hAnsi="Times New Roman" w:cs="Times New Roman"/>
                <w:sz w:val="24"/>
                <w:szCs w:val="24"/>
                <w:lang w:val="uk-UA"/>
              </w:rPr>
            </w:pPr>
            <w:r w:rsidRPr="00B84948">
              <w:rPr>
                <w:rFonts w:ascii="Times New Roman" w:hAnsi="Times New Roman" w:cs="Times New Roman"/>
                <w:color w:val="000000"/>
                <w:sz w:val="24"/>
                <w:szCs w:val="24"/>
                <w:lang w:val="en"/>
              </w:rPr>
              <w:t>bankruptcy</w:t>
            </w:r>
          </w:p>
        </w:tc>
      </w:tr>
      <w:tr w:rsidR="00E84F74" w:rsidRPr="00B84948" w14:paraId="1378293D" w14:textId="77777777" w:rsidTr="00665120">
        <w:trPr>
          <w:trHeight w:val="397"/>
        </w:trPr>
        <w:tc>
          <w:tcPr>
            <w:tcW w:w="367" w:type="pct"/>
          </w:tcPr>
          <w:p w14:paraId="7BFE390D" w14:textId="39078992"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20</w:t>
            </w:r>
          </w:p>
        </w:tc>
        <w:tc>
          <w:tcPr>
            <w:tcW w:w="2317" w:type="pct"/>
          </w:tcPr>
          <w:p w14:paraId="62DF945E" w14:textId="48BEF308" w:rsidR="00E84F74"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uk-UA"/>
              </w:rPr>
              <w:t>реорганізація</w:t>
            </w:r>
          </w:p>
        </w:tc>
        <w:tc>
          <w:tcPr>
            <w:tcW w:w="2316" w:type="pct"/>
          </w:tcPr>
          <w:p w14:paraId="3359C8F4" w14:textId="77777777" w:rsidR="00EB3367" w:rsidRPr="00B84948" w:rsidRDefault="00EB3367" w:rsidP="00EB3367">
            <w:pPr>
              <w:jc w:val="center"/>
              <w:rPr>
                <w:rFonts w:ascii="Times New Roman" w:hAnsi="Times New Roman" w:cs="Times New Roman"/>
                <w:sz w:val="24"/>
                <w:szCs w:val="24"/>
                <w:lang w:val="uk-UA"/>
              </w:rPr>
            </w:pPr>
            <w:r w:rsidRPr="00B84948">
              <w:rPr>
                <w:rFonts w:ascii="Times New Roman" w:hAnsi="Times New Roman" w:cs="Times New Roman"/>
                <w:sz w:val="24"/>
                <w:szCs w:val="24"/>
                <w:lang w:val="en"/>
              </w:rPr>
              <w:t>reorganization</w:t>
            </w:r>
          </w:p>
          <w:p w14:paraId="364BC2AD" w14:textId="77777777" w:rsidR="00E84F74" w:rsidRPr="00B84948" w:rsidRDefault="00E84F74" w:rsidP="00EB3367">
            <w:pPr>
              <w:jc w:val="center"/>
              <w:rPr>
                <w:rFonts w:ascii="Times New Roman" w:hAnsi="Times New Roman" w:cs="Times New Roman"/>
                <w:sz w:val="24"/>
                <w:szCs w:val="24"/>
                <w:lang w:val="uk-UA"/>
              </w:rPr>
            </w:pPr>
          </w:p>
        </w:tc>
      </w:tr>
    </w:tbl>
    <w:p w14:paraId="44EDD62D" w14:textId="4236C07B" w:rsidR="00E404C4" w:rsidRPr="00B84948" w:rsidRDefault="00E404C4" w:rsidP="008F5971">
      <w:pPr>
        <w:pStyle w:val="a7"/>
        <w:spacing w:after="0" w:line="240" w:lineRule="auto"/>
        <w:ind w:left="0"/>
        <w:jc w:val="center"/>
        <w:rPr>
          <w:b/>
          <w:bCs/>
          <w:sz w:val="24"/>
          <w:szCs w:val="24"/>
          <w:lang w:val="uk-UA"/>
        </w:rPr>
      </w:pPr>
    </w:p>
    <w:p w14:paraId="5609C79F" w14:textId="11B13F03" w:rsidR="00A345F5" w:rsidRPr="00ED5F0C" w:rsidRDefault="00037935" w:rsidP="00ED5F0C">
      <w:pPr>
        <w:spacing w:before="225" w:after="150" w:line="360" w:lineRule="auto"/>
        <w:jc w:val="center"/>
        <w:outlineLvl w:val="1"/>
        <w:rPr>
          <w:rFonts w:ascii="Times New Roman" w:eastAsia="Times New Roman" w:hAnsi="Times New Roman" w:cs="Times New Roman"/>
          <w:b/>
          <w:color w:val="000000"/>
          <w:sz w:val="28"/>
          <w:szCs w:val="28"/>
          <w:lang w:val="uk-UA" w:eastAsia="uk-UA"/>
        </w:rPr>
      </w:pPr>
      <w:r w:rsidRPr="00ED5F0C">
        <w:rPr>
          <w:rFonts w:ascii="Times New Roman" w:eastAsia="Times New Roman" w:hAnsi="Times New Roman" w:cs="Times New Roman"/>
          <w:b/>
          <w:color w:val="000000"/>
          <w:sz w:val="28"/>
          <w:szCs w:val="28"/>
          <w:lang w:val="uk-UA" w:eastAsia="uk-UA"/>
        </w:rPr>
        <w:t>1</w:t>
      </w:r>
      <w:r w:rsidR="00E404C4" w:rsidRPr="00ED5F0C">
        <w:rPr>
          <w:rFonts w:ascii="Times New Roman" w:eastAsia="Times New Roman" w:hAnsi="Times New Roman" w:cs="Times New Roman"/>
          <w:b/>
          <w:color w:val="000000"/>
          <w:sz w:val="28"/>
          <w:szCs w:val="28"/>
          <w:lang w:val="uk-UA" w:eastAsia="uk-UA"/>
        </w:rPr>
        <w:t>2</w:t>
      </w:r>
      <w:r w:rsidRPr="00ED5F0C">
        <w:rPr>
          <w:rFonts w:ascii="Times New Roman" w:eastAsia="Times New Roman" w:hAnsi="Times New Roman" w:cs="Times New Roman"/>
          <w:b/>
          <w:color w:val="000000"/>
          <w:sz w:val="28"/>
          <w:szCs w:val="28"/>
          <w:lang w:val="uk-UA" w:eastAsia="uk-UA"/>
        </w:rPr>
        <w:t xml:space="preserve">. </w:t>
      </w:r>
      <w:r w:rsidR="00F357C3" w:rsidRPr="00ED5F0C">
        <w:rPr>
          <w:rFonts w:ascii="Times New Roman" w:eastAsia="Times New Roman" w:hAnsi="Times New Roman" w:cs="Times New Roman"/>
          <w:b/>
          <w:color w:val="000000"/>
          <w:sz w:val="28"/>
          <w:szCs w:val="28"/>
          <w:lang w:val="uk-UA" w:eastAsia="uk-UA"/>
        </w:rPr>
        <w:t>Основна</w:t>
      </w:r>
      <w:r w:rsidR="00A345F5" w:rsidRPr="00ED5F0C">
        <w:rPr>
          <w:rFonts w:ascii="Times New Roman" w:eastAsia="Times New Roman" w:hAnsi="Times New Roman" w:cs="Times New Roman"/>
          <w:b/>
          <w:color w:val="000000"/>
          <w:sz w:val="28"/>
          <w:szCs w:val="28"/>
          <w:lang w:val="uk-UA" w:eastAsia="uk-UA"/>
        </w:rPr>
        <w:t xml:space="preserve"> література</w:t>
      </w:r>
    </w:p>
    <w:p w14:paraId="0F21A0E5" w14:textId="6AADB849" w:rsidR="004F563A" w:rsidRPr="00ED5F0C" w:rsidRDefault="004F563A" w:rsidP="00AE7B72">
      <w:pPr>
        <w:numPr>
          <w:ilvl w:val="0"/>
          <w:numId w:val="2"/>
        </w:numPr>
        <w:spacing w:after="30" w:line="360" w:lineRule="auto"/>
        <w:ind w:left="0"/>
        <w:jc w:val="both"/>
        <w:rPr>
          <w:rFonts w:ascii="Times New Roman" w:eastAsia="Times New Roman" w:hAnsi="Times New Roman" w:cs="Times New Roman"/>
          <w:sz w:val="28"/>
          <w:szCs w:val="28"/>
          <w:lang w:val="uk-UA" w:eastAsia="uk-UA"/>
        </w:rPr>
      </w:pPr>
      <w:r w:rsidRPr="00ED5F0C">
        <w:rPr>
          <w:rFonts w:ascii="Times New Roman" w:eastAsia="Times New Roman" w:hAnsi="Times New Roman" w:cs="Times New Roman"/>
          <w:sz w:val="28"/>
          <w:szCs w:val="28"/>
          <w:lang w:val="uk-UA" w:eastAsia="uk-UA"/>
        </w:rPr>
        <w:t xml:space="preserve">Конспект лекцій із дисципліни «Фінансовий контролінг» для студентів другого (магістр) рівня вищої освіти зі спеціальності 072 «Фінанси, банківська справа та страхування» ОПП «Фінанси, банківська справа та страхування» та ОПП «Управління фінансово-економічною безпекою»/ уклад. </w:t>
      </w:r>
      <w:r w:rsidRPr="00ED5F0C">
        <w:rPr>
          <w:rFonts w:ascii="Times New Roman" w:eastAsia="Times New Roman" w:hAnsi="Times New Roman" w:cs="Times New Roman"/>
          <w:sz w:val="28"/>
          <w:szCs w:val="28"/>
          <w:lang w:eastAsia="uk-UA"/>
        </w:rPr>
        <w:t xml:space="preserve">Л.О. </w:t>
      </w:r>
      <w:proofErr w:type="spellStart"/>
      <w:r w:rsidRPr="00ED5F0C">
        <w:rPr>
          <w:rFonts w:ascii="Times New Roman" w:eastAsia="Times New Roman" w:hAnsi="Times New Roman" w:cs="Times New Roman"/>
          <w:sz w:val="28"/>
          <w:szCs w:val="28"/>
          <w:lang w:eastAsia="uk-UA"/>
        </w:rPr>
        <w:t>Птащенко</w:t>
      </w:r>
      <w:proofErr w:type="spellEnd"/>
      <w:r w:rsidRPr="00ED5F0C">
        <w:rPr>
          <w:rFonts w:ascii="Times New Roman" w:eastAsia="Times New Roman" w:hAnsi="Times New Roman" w:cs="Times New Roman"/>
          <w:sz w:val="28"/>
          <w:szCs w:val="28"/>
          <w:lang w:eastAsia="uk-UA"/>
        </w:rPr>
        <w:t xml:space="preserve">. – Полтава: Нац. ун-т </w:t>
      </w:r>
      <w:proofErr w:type="spellStart"/>
      <w:r w:rsidRPr="00ED5F0C">
        <w:rPr>
          <w:rFonts w:ascii="Times New Roman" w:eastAsia="Times New Roman" w:hAnsi="Times New Roman" w:cs="Times New Roman"/>
          <w:sz w:val="28"/>
          <w:szCs w:val="28"/>
          <w:lang w:eastAsia="uk-UA"/>
        </w:rPr>
        <w:t>ім</w:t>
      </w:r>
      <w:proofErr w:type="spellEnd"/>
      <w:r w:rsidRPr="00ED5F0C">
        <w:rPr>
          <w:rFonts w:ascii="Times New Roman" w:eastAsia="Times New Roman" w:hAnsi="Times New Roman" w:cs="Times New Roman"/>
          <w:sz w:val="28"/>
          <w:szCs w:val="28"/>
          <w:lang w:eastAsia="uk-UA"/>
        </w:rPr>
        <w:t xml:space="preserve">. </w:t>
      </w:r>
      <w:proofErr w:type="spellStart"/>
      <w:r w:rsidRPr="00ED5F0C">
        <w:rPr>
          <w:rFonts w:ascii="Times New Roman" w:eastAsia="Times New Roman" w:hAnsi="Times New Roman" w:cs="Times New Roman"/>
          <w:sz w:val="28"/>
          <w:szCs w:val="28"/>
          <w:lang w:eastAsia="uk-UA"/>
        </w:rPr>
        <w:t>Юрія</w:t>
      </w:r>
      <w:proofErr w:type="spellEnd"/>
      <w:r w:rsidRPr="00ED5F0C">
        <w:rPr>
          <w:rFonts w:ascii="Times New Roman" w:eastAsia="Times New Roman" w:hAnsi="Times New Roman" w:cs="Times New Roman"/>
          <w:sz w:val="28"/>
          <w:szCs w:val="28"/>
          <w:lang w:eastAsia="uk-UA"/>
        </w:rPr>
        <w:t xml:space="preserve"> Кондратюка, 2023. – 80 с.</w:t>
      </w:r>
      <w:r w:rsidRPr="00ED5F0C">
        <w:rPr>
          <w:rFonts w:ascii="Times New Roman" w:eastAsia="Times New Roman" w:hAnsi="Times New Roman" w:cs="Times New Roman"/>
          <w:sz w:val="28"/>
          <w:szCs w:val="28"/>
          <w:lang w:val="uk-UA" w:eastAsia="uk-UA"/>
        </w:rPr>
        <w:t xml:space="preserve"> </w:t>
      </w:r>
      <w:r w:rsidRPr="00ED5F0C">
        <w:rPr>
          <w:rFonts w:ascii="Times New Roman" w:eastAsia="Times New Roman" w:hAnsi="Times New Roman" w:cs="Times New Roman"/>
          <w:sz w:val="28"/>
          <w:szCs w:val="28"/>
          <w:lang w:val="en-US" w:eastAsia="uk-UA"/>
        </w:rPr>
        <w:t>URL</w:t>
      </w:r>
      <w:r w:rsidRPr="00ED5F0C">
        <w:rPr>
          <w:rFonts w:ascii="Times New Roman" w:eastAsia="Times New Roman" w:hAnsi="Times New Roman" w:cs="Times New Roman"/>
          <w:sz w:val="28"/>
          <w:szCs w:val="28"/>
          <w:lang w:eastAsia="uk-UA"/>
        </w:rPr>
        <w:t xml:space="preserve">: </w:t>
      </w:r>
      <w:hyperlink r:id="rId9" w:history="1">
        <w:r w:rsidRPr="00ED5F0C">
          <w:rPr>
            <w:rStyle w:val="aff"/>
            <w:rFonts w:ascii="Times New Roman" w:eastAsia="Times New Roman" w:hAnsi="Times New Roman"/>
            <w:sz w:val="28"/>
            <w:szCs w:val="28"/>
            <w:lang w:eastAsia="uk-UA"/>
          </w:rPr>
          <w:t>https://reposit.nupp.edu.ua/handle/PoltNTU/13112</w:t>
        </w:r>
      </w:hyperlink>
    </w:p>
    <w:p w14:paraId="304CBFAB" w14:textId="5907D0E6" w:rsidR="001F5F5F" w:rsidRPr="00ED5F0C" w:rsidRDefault="001F5F5F" w:rsidP="00AE7B72">
      <w:pPr>
        <w:numPr>
          <w:ilvl w:val="0"/>
          <w:numId w:val="2"/>
        </w:numPr>
        <w:spacing w:after="30" w:line="360" w:lineRule="auto"/>
        <w:ind w:left="0"/>
        <w:jc w:val="both"/>
        <w:rPr>
          <w:rFonts w:ascii="Times New Roman" w:eastAsia="Times New Roman" w:hAnsi="Times New Roman" w:cs="Times New Roman"/>
          <w:sz w:val="28"/>
          <w:szCs w:val="28"/>
          <w:lang w:val="uk-UA" w:eastAsia="uk-UA"/>
        </w:rPr>
      </w:pPr>
      <w:proofErr w:type="spellStart"/>
      <w:r w:rsidRPr="00ED5F0C">
        <w:rPr>
          <w:rFonts w:ascii="Times New Roman" w:eastAsia="Times New Roman" w:hAnsi="Times New Roman" w:cs="Times New Roman"/>
          <w:sz w:val="28"/>
          <w:szCs w:val="28"/>
          <w:lang w:eastAsia="uk-UA"/>
        </w:rPr>
        <w:t>Сабліна</w:t>
      </w:r>
      <w:proofErr w:type="spellEnd"/>
      <w:r w:rsidRPr="00ED5F0C">
        <w:rPr>
          <w:rFonts w:ascii="Times New Roman" w:eastAsia="Times New Roman" w:hAnsi="Times New Roman" w:cs="Times New Roman"/>
          <w:sz w:val="28"/>
          <w:szCs w:val="28"/>
          <w:lang w:eastAsia="uk-UA"/>
        </w:rPr>
        <w:t xml:space="preserve"> Н. В. </w:t>
      </w:r>
      <w:proofErr w:type="spellStart"/>
      <w:r w:rsidRPr="00ED5F0C">
        <w:rPr>
          <w:rFonts w:ascii="Times New Roman" w:eastAsia="Times New Roman" w:hAnsi="Times New Roman" w:cs="Times New Roman"/>
          <w:sz w:val="28"/>
          <w:szCs w:val="28"/>
          <w:lang w:eastAsia="uk-UA"/>
        </w:rPr>
        <w:t>Фінансовий</w:t>
      </w:r>
      <w:proofErr w:type="spellEnd"/>
      <w:r w:rsidRPr="00ED5F0C">
        <w:rPr>
          <w:rFonts w:ascii="Times New Roman" w:eastAsia="Times New Roman" w:hAnsi="Times New Roman" w:cs="Times New Roman"/>
          <w:sz w:val="28"/>
          <w:szCs w:val="28"/>
          <w:lang w:eastAsia="uk-UA"/>
        </w:rPr>
        <w:t xml:space="preserve"> </w:t>
      </w:r>
      <w:proofErr w:type="spellStart"/>
      <w:r w:rsidRPr="00ED5F0C">
        <w:rPr>
          <w:rFonts w:ascii="Times New Roman" w:eastAsia="Times New Roman" w:hAnsi="Times New Roman" w:cs="Times New Roman"/>
          <w:sz w:val="28"/>
          <w:szCs w:val="28"/>
          <w:lang w:eastAsia="uk-UA"/>
        </w:rPr>
        <w:t>контролінг</w:t>
      </w:r>
      <w:proofErr w:type="spellEnd"/>
      <w:r w:rsidRPr="00ED5F0C">
        <w:rPr>
          <w:rFonts w:ascii="Times New Roman" w:eastAsia="Times New Roman" w:hAnsi="Times New Roman" w:cs="Times New Roman"/>
          <w:sz w:val="28"/>
          <w:szCs w:val="28"/>
          <w:lang w:eastAsia="uk-UA"/>
        </w:rPr>
        <w:t xml:space="preserve">: </w:t>
      </w:r>
      <w:proofErr w:type="spellStart"/>
      <w:r w:rsidRPr="00ED5F0C">
        <w:rPr>
          <w:rFonts w:ascii="Times New Roman" w:eastAsia="Times New Roman" w:hAnsi="Times New Roman" w:cs="Times New Roman"/>
          <w:sz w:val="28"/>
          <w:szCs w:val="28"/>
          <w:lang w:eastAsia="uk-UA"/>
        </w:rPr>
        <w:t>навч</w:t>
      </w:r>
      <w:proofErr w:type="spellEnd"/>
      <w:r w:rsidRPr="00ED5F0C">
        <w:rPr>
          <w:rFonts w:ascii="Times New Roman" w:eastAsia="Times New Roman" w:hAnsi="Times New Roman" w:cs="Times New Roman"/>
          <w:sz w:val="28"/>
          <w:szCs w:val="28"/>
          <w:lang w:eastAsia="uk-UA"/>
        </w:rPr>
        <w:t xml:space="preserve">. </w:t>
      </w:r>
      <w:proofErr w:type="spellStart"/>
      <w:r w:rsidRPr="00ED5F0C">
        <w:rPr>
          <w:rFonts w:ascii="Times New Roman" w:eastAsia="Times New Roman" w:hAnsi="Times New Roman" w:cs="Times New Roman"/>
          <w:sz w:val="28"/>
          <w:szCs w:val="28"/>
          <w:lang w:eastAsia="uk-UA"/>
        </w:rPr>
        <w:t>посіб</w:t>
      </w:r>
      <w:proofErr w:type="spellEnd"/>
      <w:r w:rsidRPr="00ED5F0C">
        <w:rPr>
          <w:rFonts w:ascii="Times New Roman" w:eastAsia="Times New Roman" w:hAnsi="Times New Roman" w:cs="Times New Roman"/>
          <w:sz w:val="28"/>
          <w:szCs w:val="28"/>
          <w:lang w:eastAsia="uk-UA"/>
        </w:rPr>
        <w:t xml:space="preserve">. </w:t>
      </w:r>
      <w:proofErr w:type="spellStart"/>
      <w:proofErr w:type="gramStart"/>
      <w:r w:rsidRPr="00ED5F0C">
        <w:rPr>
          <w:rFonts w:ascii="Times New Roman" w:eastAsia="Times New Roman" w:hAnsi="Times New Roman" w:cs="Times New Roman"/>
          <w:sz w:val="28"/>
          <w:szCs w:val="28"/>
          <w:lang w:eastAsia="uk-UA"/>
        </w:rPr>
        <w:t>Харків</w:t>
      </w:r>
      <w:proofErr w:type="spellEnd"/>
      <w:r w:rsidRPr="00ED5F0C">
        <w:rPr>
          <w:rFonts w:ascii="Times New Roman" w:eastAsia="Times New Roman" w:hAnsi="Times New Roman" w:cs="Times New Roman"/>
          <w:sz w:val="28"/>
          <w:szCs w:val="28"/>
          <w:lang w:eastAsia="uk-UA"/>
        </w:rPr>
        <w:t xml:space="preserve"> :</w:t>
      </w:r>
      <w:proofErr w:type="gramEnd"/>
      <w:r w:rsidRPr="00ED5F0C">
        <w:rPr>
          <w:rFonts w:ascii="Times New Roman" w:eastAsia="Times New Roman" w:hAnsi="Times New Roman" w:cs="Times New Roman"/>
          <w:sz w:val="28"/>
          <w:szCs w:val="28"/>
          <w:lang w:eastAsia="uk-UA"/>
        </w:rPr>
        <w:t xml:space="preserve"> ХНЕУ </w:t>
      </w:r>
      <w:proofErr w:type="spellStart"/>
      <w:r w:rsidRPr="00ED5F0C">
        <w:rPr>
          <w:rFonts w:ascii="Times New Roman" w:eastAsia="Times New Roman" w:hAnsi="Times New Roman" w:cs="Times New Roman"/>
          <w:sz w:val="28"/>
          <w:szCs w:val="28"/>
          <w:lang w:eastAsia="uk-UA"/>
        </w:rPr>
        <w:t>ім</w:t>
      </w:r>
      <w:proofErr w:type="spellEnd"/>
      <w:r w:rsidRPr="00ED5F0C">
        <w:rPr>
          <w:rFonts w:ascii="Times New Roman" w:eastAsia="Times New Roman" w:hAnsi="Times New Roman" w:cs="Times New Roman"/>
          <w:sz w:val="28"/>
          <w:szCs w:val="28"/>
          <w:lang w:eastAsia="uk-UA"/>
        </w:rPr>
        <w:t xml:space="preserve">. С. </w:t>
      </w:r>
      <w:proofErr w:type="spellStart"/>
      <w:r w:rsidRPr="00ED5F0C">
        <w:rPr>
          <w:rFonts w:ascii="Times New Roman" w:eastAsia="Times New Roman" w:hAnsi="Times New Roman" w:cs="Times New Roman"/>
          <w:sz w:val="28"/>
          <w:szCs w:val="28"/>
          <w:lang w:eastAsia="uk-UA"/>
        </w:rPr>
        <w:t>Кузнеця</w:t>
      </w:r>
      <w:proofErr w:type="spellEnd"/>
      <w:r w:rsidRPr="00ED5F0C">
        <w:rPr>
          <w:rFonts w:ascii="Times New Roman" w:eastAsia="Times New Roman" w:hAnsi="Times New Roman" w:cs="Times New Roman"/>
          <w:sz w:val="28"/>
          <w:szCs w:val="28"/>
          <w:lang w:eastAsia="uk-UA"/>
        </w:rPr>
        <w:t>, 2019. 161 с</w:t>
      </w:r>
      <w:r w:rsidR="00ED5F0C">
        <w:rPr>
          <w:rFonts w:ascii="Times New Roman" w:eastAsia="Times New Roman" w:hAnsi="Times New Roman" w:cs="Times New Roman"/>
          <w:sz w:val="28"/>
          <w:szCs w:val="28"/>
          <w:lang w:val="uk-UA" w:eastAsia="uk-UA"/>
        </w:rPr>
        <w:t>.</w:t>
      </w:r>
    </w:p>
    <w:p w14:paraId="1B3D84EA" w14:textId="249FFE34" w:rsidR="00B57928" w:rsidRPr="00ED5F0C" w:rsidRDefault="00B57928" w:rsidP="00AE7B72">
      <w:pPr>
        <w:numPr>
          <w:ilvl w:val="0"/>
          <w:numId w:val="2"/>
        </w:numPr>
        <w:spacing w:after="30" w:line="360" w:lineRule="auto"/>
        <w:ind w:left="0"/>
        <w:jc w:val="both"/>
        <w:rPr>
          <w:rFonts w:ascii="Times New Roman" w:eastAsia="Times New Roman" w:hAnsi="Times New Roman" w:cs="Times New Roman"/>
          <w:sz w:val="28"/>
          <w:szCs w:val="28"/>
          <w:lang w:val="uk-UA" w:eastAsia="uk-UA"/>
        </w:rPr>
      </w:pPr>
      <w:r w:rsidRPr="00ED5F0C">
        <w:rPr>
          <w:rFonts w:ascii="Times New Roman" w:eastAsia="Times New Roman" w:hAnsi="Times New Roman" w:cs="Times New Roman"/>
          <w:sz w:val="28"/>
          <w:szCs w:val="28"/>
          <w:lang w:val="uk-UA" w:eastAsia="uk-UA"/>
        </w:rPr>
        <w:t>Шубіна С. В.</w:t>
      </w:r>
      <w:r w:rsidR="00ED5F0C">
        <w:rPr>
          <w:rFonts w:ascii="Times New Roman" w:eastAsia="Times New Roman" w:hAnsi="Times New Roman" w:cs="Times New Roman"/>
          <w:sz w:val="28"/>
          <w:szCs w:val="28"/>
          <w:lang w:val="uk-UA" w:eastAsia="uk-UA"/>
        </w:rPr>
        <w:t xml:space="preserve">, </w:t>
      </w:r>
      <w:r w:rsidR="00ED5F0C" w:rsidRPr="00ED5F0C">
        <w:rPr>
          <w:rFonts w:ascii="Times New Roman" w:eastAsia="Times New Roman" w:hAnsi="Times New Roman" w:cs="Times New Roman"/>
          <w:sz w:val="28"/>
          <w:szCs w:val="28"/>
          <w:lang w:val="uk-UA" w:eastAsia="uk-UA"/>
        </w:rPr>
        <w:t>Мірошник</w:t>
      </w:r>
      <w:r w:rsidR="00ED5F0C">
        <w:rPr>
          <w:rFonts w:ascii="Times New Roman" w:eastAsia="Times New Roman" w:hAnsi="Times New Roman" w:cs="Times New Roman"/>
          <w:sz w:val="28"/>
          <w:szCs w:val="28"/>
          <w:lang w:val="uk-UA" w:eastAsia="uk-UA"/>
        </w:rPr>
        <w:t xml:space="preserve"> О.Ю.</w:t>
      </w:r>
      <w:r w:rsidR="00ED5F0C" w:rsidRPr="00ED5F0C">
        <w:rPr>
          <w:rFonts w:ascii="Times New Roman" w:eastAsia="Times New Roman" w:hAnsi="Times New Roman" w:cs="Times New Roman"/>
          <w:sz w:val="28"/>
          <w:szCs w:val="28"/>
          <w:lang w:val="uk-UA" w:eastAsia="uk-UA"/>
        </w:rPr>
        <w:t xml:space="preserve">, </w:t>
      </w:r>
      <w:proofErr w:type="spellStart"/>
      <w:r w:rsidR="00ED5F0C" w:rsidRPr="00ED5F0C">
        <w:rPr>
          <w:rFonts w:ascii="Times New Roman" w:eastAsia="Times New Roman" w:hAnsi="Times New Roman" w:cs="Times New Roman"/>
          <w:sz w:val="28"/>
          <w:szCs w:val="28"/>
          <w:lang w:val="uk-UA" w:eastAsia="uk-UA"/>
        </w:rPr>
        <w:t>Сулименко</w:t>
      </w:r>
      <w:proofErr w:type="spellEnd"/>
      <w:r w:rsidR="00ED5F0C">
        <w:rPr>
          <w:rFonts w:ascii="Times New Roman" w:eastAsia="Times New Roman" w:hAnsi="Times New Roman" w:cs="Times New Roman"/>
          <w:sz w:val="28"/>
          <w:szCs w:val="28"/>
          <w:lang w:val="uk-UA" w:eastAsia="uk-UA"/>
        </w:rPr>
        <w:t xml:space="preserve"> К.С.</w:t>
      </w:r>
      <w:r w:rsidRPr="00ED5F0C">
        <w:rPr>
          <w:rFonts w:ascii="Times New Roman" w:eastAsia="Times New Roman" w:hAnsi="Times New Roman" w:cs="Times New Roman"/>
          <w:sz w:val="28"/>
          <w:szCs w:val="28"/>
          <w:lang w:val="uk-UA" w:eastAsia="uk-UA"/>
        </w:rPr>
        <w:t xml:space="preserve"> Теоретико-методичні підходи до аналізу витрат, доходів </w:t>
      </w:r>
      <w:r w:rsidRPr="00ED5F0C">
        <w:rPr>
          <w:rFonts w:ascii="Times New Roman" w:eastAsia="Times New Roman" w:hAnsi="Times New Roman" w:cs="Times New Roman"/>
          <w:sz w:val="28"/>
          <w:szCs w:val="28"/>
          <w:lang w:eastAsia="uk-UA"/>
        </w:rPr>
        <w:t>i</w:t>
      </w:r>
      <w:r w:rsidRPr="00ED5F0C">
        <w:rPr>
          <w:rFonts w:ascii="Times New Roman" w:eastAsia="Times New Roman" w:hAnsi="Times New Roman" w:cs="Times New Roman"/>
          <w:sz w:val="28"/>
          <w:szCs w:val="28"/>
          <w:lang w:val="uk-UA" w:eastAsia="uk-UA"/>
        </w:rPr>
        <w:t xml:space="preserve"> фінансових результатів</w:t>
      </w:r>
      <w:r w:rsidR="00ED5F0C">
        <w:rPr>
          <w:rFonts w:ascii="Times New Roman" w:eastAsia="Times New Roman" w:hAnsi="Times New Roman" w:cs="Times New Roman"/>
          <w:sz w:val="28"/>
          <w:szCs w:val="28"/>
          <w:lang w:val="uk-UA" w:eastAsia="uk-UA"/>
        </w:rPr>
        <w:t xml:space="preserve">. </w:t>
      </w:r>
      <w:r w:rsidRPr="00ED5F0C">
        <w:rPr>
          <w:rFonts w:ascii="Times New Roman" w:eastAsia="Times New Roman" w:hAnsi="Times New Roman" w:cs="Times New Roman"/>
          <w:i/>
          <w:iCs/>
          <w:sz w:val="28"/>
          <w:szCs w:val="28"/>
          <w:lang w:val="uk-UA" w:eastAsia="uk-UA"/>
        </w:rPr>
        <w:t xml:space="preserve">Вісник Університету банківської справи. </w:t>
      </w:r>
      <w:r w:rsidRPr="00ED5F0C">
        <w:rPr>
          <w:rFonts w:ascii="Times New Roman" w:eastAsia="Times New Roman" w:hAnsi="Times New Roman" w:cs="Times New Roman"/>
          <w:sz w:val="28"/>
          <w:szCs w:val="28"/>
          <w:lang w:val="uk-UA" w:eastAsia="uk-UA"/>
        </w:rPr>
        <w:t xml:space="preserve">2017. № 3. С. 83–88. </w:t>
      </w:r>
    </w:p>
    <w:p w14:paraId="719972F7" w14:textId="4069F21E" w:rsidR="00B57928" w:rsidRPr="00ED5F0C" w:rsidRDefault="00B57928" w:rsidP="00AE7B72">
      <w:pPr>
        <w:numPr>
          <w:ilvl w:val="0"/>
          <w:numId w:val="2"/>
        </w:numPr>
        <w:spacing w:after="30" w:line="360" w:lineRule="auto"/>
        <w:ind w:left="0"/>
        <w:jc w:val="both"/>
        <w:rPr>
          <w:rFonts w:ascii="Times New Roman" w:eastAsia="Times New Roman" w:hAnsi="Times New Roman" w:cs="Times New Roman"/>
          <w:sz w:val="28"/>
          <w:szCs w:val="28"/>
          <w:lang w:val="uk-UA" w:eastAsia="uk-UA"/>
        </w:rPr>
      </w:pPr>
      <w:r w:rsidRPr="00ED5F0C">
        <w:rPr>
          <w:rFonts w:ascii="Times New Roman" w:eastAsia="Times New Roman" w:hAnsi="Times New Roman" w:cs="Times New Roman"/>
          <w:sz w:val="28"/>
          <w:szCs w:val="28"/>
          <w:lang w:eastAsia="uk-UA"/>
        </w:rPr>
        <w:t xml:space="preserve">Артюх О. В. </w:t>
      </w:r>
      <w:proofErr w:type="spellStart"/>
      <w:r w:rsidRPr="00ED5F0C">
        <w:rPr>
          <w:rFonts w:ascii="Times New Roman" w:eastAsia="Times New Roman" w:hAnsi="Times New Roman" w:cs="Times New Roman"/>
          <w:sz w:val="28"/>
          <w:szCs w:val="28"/>
          <w:lang w:eastAsia="uk-UA"/>
        </w:rPr>
        <w:t>Внутрішній</w:t>
      </w:r>
      <w:proofErr w:type="spellEnd"/>
      <w:r w:rsidRPr="00ED5F0C">
        <w:rPr>
          <w:rFonts w:ascii="Times New Roman" w:eastAsia="Times New Roman" w:hAnsi="Times New Roman" w:cs="Times New Roman"/>
          <w:sz w:val="28"/>
          <w:szCs w:val="28"/>
          <w:lang w:eastAsia="uk-UA"/>
        </w:rPr>
        <w:t xml:space="preserve"> контроль </w:t>
      </w:r>
      <w:proofErr w:type="spellStart"/>
      <w:r w:rsidRPr="00ED5F0C">
        <w:rPr>
          <w:rFonts w:ascii="Times New Roman" w:eastAsia="Times New Roman" w:hAnsi="Times New Roman" w:cs="Times New Roman"/>
          <w:sz w:val="28"/>
          <w:szCs w:val="28"/>
          <w:lang w:eastAsia="uk-UA"/>
        </w:rPr>
        <w:t>обліку</w:t>
      </w:r>
      <w:proofErr w:type="spellEnd"/>
      <w:r w:rsidRPr="00ED5F0C">
        <w:rPr>
          <w:rFonts w:ascii="Times New Roman" w:eastAsia="Times New Roman" w:hAnsi="Times New Roman" w:cs="Times New Roman"/>
          <w:sz w:val="28"/>
          <w:szCs w:val="28"/>
          <w:lang w:eastAsia="uk-UA"/>
        </w:rPr>
        <w:t xml:space="preserve"> </w:t>
      </w:r>
      <w:proofErr w:type="spellStart"/>
      <w:r w:rsidRPr="00ED5F0C">
        <w:rPr>
          <w:rFonts w:ascii="Times New Roman" w:eastAsia="Times New Roman" w:hAnsi="Times New Roman" w:cs="Times New Roman"/>
          <w:sz w:val="28"/>
          <w:szCs w:val="28"/>
          <w:lang w:eastAsia="uk-UA"/>
        </w:rPr>
        <w:t>витрат</w:t>
      </w:r>
      <w:proofErr w:type="spellEnd"/>
      <w:r w:rsidRPr="00ED5F0C">
        <w:rPr>
          <w:rFonts w:ascii="Times New Roman" w:eastAsia="Times New Roman" w:hAnsi="Times New Roman" w:cs="Times New Roman"/>
          <w:sz w:val="28"/>
          <w:szCs w:val="28"/>
          <w:lang w:eastAsia="uk-UA"/>
        </w:rPr>
        <w:t xml:space="preserve">: </w:t>
      </w:r>
      <w:proofErr w:type="spellStart"/>
      <w:r w:rsidRPr="00ED5F0C">
        <w:rPr>
          <w:rFonts w:ascii="Times New Roman" w:eastAsia="Times New Roman" w:hAnsi="Times New Roman" w:cs="Times New Roman"/>
          <w:sz w:val="28"/>
          <w:szCs w:val="28"/>
          <w:lang w:eastAsia="uk-UA"/>
        </w:rPr>
        <w:t>методичні</w:t>
      </w:r>
      <w:proofErr w:type="spellEnd"/>
      <w:r w:rsidRPr="00ED5F0C">
        <w:rPr>
          <w:rFonts w:ascii="Times New Roman" w:eastAsia="Times New Roman" w:hAnsi="Times New Roman" w:cs="Times New Roman"/>
          <w:sz w:val="28"/>
          <w:szCs w:val="28"/>
          <w:lang w:eastAsia="uk-UA"/>
        </w:rPr>
        <w:t xml:space="preserve"> </w:t>
      </w:r>
      <w:proofErr w:type="spellStart"/>
      <w:r w:rsidRPr="00ED5F0C">
        <w:rPr>
          <w:rFonts w:ascii="Times New Roman" w:eastAsia="Times New Roman" w:hAnsi="Times New Roman" w:cs="Times New Roman"/>
          <w:sz w:val="28"/>
          <w:szCs w:val="28"/>
          <w:lang w:eastAsia="uk-UA"/>
        </w:rPr>
        <w:t>аспекти</w:t>
      </w:r>
      <w:proofErr w:type="spellEnd"/>
      <w:r w:rsidR="00ED5F0C">
        <w:rPr>
          <w:rFonts w:ascii="Times New Roman" w:eastAsia="Times New Roman" w:hAnsi="Times New Roman" w:cs="Times New Roman"/>
          <w:sz w:val="28"/>
          <w:szCs w:val="28"/>
          <w:lang w:val="uk-UA" w:eastAsia="uk-UA"/>
        </w:rPr>
        <w:t xml:space="preserve">. </w:t>
      </w:r>
      <w:proofErr w:type="spellStart"/>
      <w:r w:rsidRPr="00ED5F0C">
        <w:rPr>
          <w:rFonts w:ascii="Times New Roman" w:eastAsia="Times New Roman" w:hAnsi="Times New Roman" w:cs="Times New Roman"/>
          <w:i/>
          <w:iCs/>
          <w:sz w:val="28"/>
          <w:szCs w:val="28"/>
          <w:lang w:eastAsia="uk-UA"/>
        </w:rPr>
        <w:t>Електронне</w:t>
      </w:r>
      <w:proofErr w:type="spellEnd"/>
      <w:r w:rsidRPr="00ED5F0C">
        <w:rPr>
          <w:rFonts w:ascii="Times New Roman" w:eastAsia="Times New Roman" w:hAnsi="Times New Roman" w:cs="Times New Roman"/>
          <w:i/>
          <w:iCs/>
          <w:sz w:val="28"/>
          <w:szCs w:val="28"/>
          <w:lang w:eastAsia="uk-UA"/>
        </w:rPr>
        <w:t xml:space="preserve"> </w:t>
      </w:r>
      <w:proofErr w:type="spellStart"/>
      <w:r w:rsidRPr="00ED5F0C">
        <w:rPr>
          <w:rFonts w:ascii="Times New Roman" w:eastAsia="Times New Roman" w:hAnsi="Times New Roman" w:cs="Times New Roman"/>
          <w:i/>
          <w:iCs/>
          <w:sz w:val="28"/>
          <w:szCs w:val="28"/>
          <w:lang w:eastAsia="uk-UA"/>
        </w:rPr>
        <w:t>наукове</w:t>
      </w:r>
      <w:proofErr w:type="spellEnd"/>
      <w:r w:rsidRPr="00ED5F0C">
        <w:rPr>
          <w:rFonts w:ascii="Times New Roman" w:eastAsia="Times New Roman" w:hAnsi="Times New Roman" w:cs="Times New Roman"/>
          <w:i/>
          <w:iCs/>
          <w:sz w:val="28"/>
          <w:szCs w:val="28"/>
          <w:lang w:eastAsia="uk-UA"/>
        </w:rPr>
        <w:t xml:space="preserve"> </w:t>
      </w:r>
      <w:proofErr w:type="spellStart"/>
      <w:r w:rsidRPr="00ED5F0C">
        <w:rPr>
          <w:rFonts w:ascii="Times New Roman" w:eastAsia="Times New Roman" w:hAnsi="Times New Roman" w:cs="Times New Roman"/>
          <w:i/>
          <w:iCs/>
          <w:sz w:val="28"/>
          <w:szCs w:val="28"/>
          <w:lang w:eastAsia="uk-UA"/>
        </w:rPr>
        <w:t>фахове</w:t>
      </w:r>
      <w:proofErr w:type="spellEnd"/>
      <w:r w:rsidRPr="00ED5F0C">
        <w:rPr>
          <w:rFonts w:ascii="Times New Roman" w:eastAsia="Times New Roman" w:hAnsi="Times New Roman" w:cs="Times New Roman"/>
          <w:i/>
          <w:iCs/>
          <w:sz w:val="28"/>
          <w:szCs w:val="28"/>
          <w:lang w:eastAsia="uk-UA"/>
        </w:rPr>
        <w:t xml:space="preserve"> </w:t>
      </w:r>
      <w:proofErr w:type="spellStart"/>
      <w:r w:rsidRPr="00ED5F0C">
        <w:rPr>
          <w:rFonts w:ascii="Times New Roman" w:eastAsia="Times New Roman" w:hAnsi="Times New Roman" w:cs="Times New Roman"/>
          <w:i/>
          <w:iCs/>
          <w:sz w:val="28"/>
          <w:szCs w:val="28"/>
          <w:lang w:eastAsia="uk-UA"/>
        </w:rPr>
        <w:t>видання</w:t>
      </w:r>
      <w:proofErr w:type="spellEnd"/>
      <w:r w:rsidRPr="00ED5F0C">
        <w:rPr>
          <w:rFonts w:ascii="Times New Roman" w:eastAsia="Times New Roman" w:hAnsi="Times New Roman" w:cs="Times New Roman"/>
          <w:i/>
          <w:iCs/>
          <w:sz w:val="28"/>
          <w:szCs w:val="28"/>
          <w:lang w:eastAsia="uk-UA"/>
        </w:rPr>
        <w:t xml:space="preserve"> «</w:t>
      </w:r>
      <w:proofErr w:type="spellStart"/>
      <w:r w:rsidRPr="00ED5F0C">
        <w:rPr>
          <w:rFonts w:ascii="Times New Roman" w:eastAsia="Times New Roman" w:hAnsi="Times New Roman" w:cs="Times New Roman"/>
          <w:i/>
          <w:iCs/>
          <w:sz w:val="28"/>
          <w:szCs w:val="28"/>
          <w:lang w:eastAsia="uk-UA"/>
        </w:rPr>
        <w:t>Економіка</w:t>
      </w:r>
      <w:proofErr w:type="spellEnd"/>
      <w:r w:rsidRPr="00ED5F0C">
        <w:rPr>
          <w:rFonts w:ascii="Times New Roman" w:eastAsia="Times New Roman" w:hAnsi="Times New Roman" w:cs="Times New Roman"/>
          <w:i/>
          <w:iCs/>
          <w:sz w:val="28"/>
          <w:szCs w:val="28"/>
          <w:lang w:eastAsia="uk-UA"/>
        </w:rPr>
        <w:t xml:space="preserve"> та </w:t>
      </w:r>
      <w:proofErr w:type="spellStart"/>
      <w:r w:rsidRPr="00ED5F0C">
        <w:rPr>
          <w:rFonts w:ascii="Times New Roman" w:eastAsia="Times New Roman" w:hAnsi="Times New Roman" w:cs="Times New Roman"/>
          <w:i/>
          <w:iCs/>
          <w:sz w:val="28"/>
          <w:szCs w:val="28"/>
          <w:lang w:eastAsia="uk-UA"/>
        </w:rPr>
        <w:t>суспільство</w:t>
      </w:r>
      <w:proofErr w:type="spellEnd"/>
      <w:r w:rsidRPr="00ED5F0C">
        <w:rPr>
          <w:rFonts w:ascii="Times New Roman" w:eastAsia="Times New Roman" w:hAnsi="Times New Roman" w:cs="Times New Roman"/>
          <w:i/>
          <w:iCs/>
          <w:sz w:val="28"/>
          <w:szCs w:val="28"/>
          <w:lang w:eastAsia="uk-UA"/>
        </w:rPr>
        <w:t>».</w:t>
      </w:r>
      <w:r w:rsidRPr="00ED5F0C">
        <w:rPr>
          <w:rFonts w:ascii="Times New Roman" w:eastAsia="Times New Roman" w:hAnsi="Times New Roman" w:cs="Times New Roman"/>
          <w:sz w:val="28"/>
          <w:szCs w:val="28"/>
          <w:lang w:eastAsia="uk-UA"/>
        </w:rPr>
        <w:t xml:space="preserve"> 2018. Вип. 16. С. 914-920. URL: </w:t>
      </w:r>
      <w:hyperlink r:id="rId10" w:history="1">
        <w:r w:rsidRPr="00ED5F0C">
          <w:rPr>
            <w:rStyle w:val="aff"/>
            <w:rFonts w:ascii="Times New Roman" w:eastAsia="Times New Roman" w:hAnsi="Times New Roman"/>
            <w:sz w:val="28"/>
            <w:szCs w:val="28"/>
            <w:lang w:eastAsia="uk-UA"/>
          </w:rPr>
          <w:t>http://dspace.oneu.edu.ua/jspui/handle/123456789/7563</w:t>
        </w:r>
      </w:hyperlink>
      <w:r w:rsidRPr="00ED5F0C">
        <w:rPr>
          <w:rFonts w:ascii="Times New Roman" w:eastAsia="Times New Roman" w:hAnsi="Times New Roman" w:cs="Times New Roman"/>
          <w:sz w:val="28"/>
          <w:szCs w:val="28"/>
          <w:lang w:eastAsia="uk-UA"/>
        </w:rPr>
        <w:t>.</w:t>
      </w:r>
    </w:p>
    <w:p w14:paraId="63FA5148" w14:textId="13DBB574" w:rsidR="004F563A" w:rsidRPr="00ED5F0C" w:rsidRDefault="00B57928" w:rsidP="00AE7B72">
      <w:pPr>
        <w:numPr>
          <w:ilvl w:val="0"/>
          <w:numId w:val="2"/>
        </w:numPr>
        <w:spacing w:after="30" w:line="360" w:lineRule="auto"/>
        <w:ind w:left="0"/>
        <w:jc w:val="both"/>
        <w:rPr>
          <w:rFonts w:ascii="Times New Roman" w:eastAsia="Times New Roman" w:hAnsi="Times New Roman" w:cs="Times New Roman"/>
          <w:sz w:val="28"/>
          <w:szCs w:val="28"/>
          <w:lang w:val="uk-UA" w:eastAsia="uk-UA"/>
        </w:rPr>
      </w:pPr>
      <w:proofErr w:type="spellStart"/>
      <w:r w:rsidRPr="00ED5F0C">
        <w:rPr>
          <w:rFonts w:ascii="Times New Roman" w:eastAsia="Times New Roman" w:hAnsi="Times New Roman" w:cs="Times New Roman"/>
          <w:sz w:val="28"/>
          <w:szCs w:val="28"/>
          <w:lang w:eastAsia="uk-UA"/>
        </w:rPr>
        <w:t>Положення</w:t>
      </w:r>
      <w:proofErr w:type="spellEnd"/>
      <w:r w:rsidRPr="00ED5F0C">
        <w:rPr>
          <w:rFonts w:ascii="Times New Roman" w:eastAsia="Times New Roman" w:hAnsi="Times New Roman" w:cs="Times New Roman"/>
          <w:sz w:val="28"/>
          <w:szCs w:val="28"/>
          <w:lang w:eastAsia="uk-UA"/>
        </w:rPr>
        <w:t xml:space="preserve"> (стандарт) </w:t>
      </w:r>
      <w:proofErr w:type="spellStart"/>
      <w:r w:rsidRPr="00ED5F0C">
        <w:rPr>
          <w:rFonts w:ascii="Times New Roman" w:eastAsia="Times New Roman" w:hAnsi="Times New Roman" w:cs="Times New Roman"/>
          <w:sz w:val="28"/>
          <w:szCs w:val="28"/>
          <w:lang w:eastAsia="uk-UA"/>
        </w:rPr>
        <w:t>бухгалтерського</w:t>
      </w:r>
      <w:proofErr w:type="spellEnd"/>
      <w:r w:rsidRPr="00ED5F0C">
        <w:rPr>
          <w:rFonts w:ascii="Times New Roman" w:eastAsia="Times New Roman" w:hAnsi="Times New Roman" w:cs="Times New Roman"/>
          <w:sz w:val="28"/>
          <w:szCs w:val="28"/>
          <w:lang w:eastAsia="uk-UA"/>
        </w:rPr>
        <w:t xml:space="preserve"> </w:t>
      </w:r>
      <w:proofErr w:type="spellStart"/>
      <w:r w:rsidRPr="00ED5F0C">
        <w:rPr>
          <w:rFonts w:ascii="Times New Roman" w:eastAsia="Times New Roman" w:hAnsi="Times New Roman" w:cs="Times New Roman"/>
          <w:sz w:val="28"/>
          <w:szCs w:val="28"/>
          <w:lang w:eastAsia="uk-UA"/>
        </w:rPr>
        <w:t>обліку</w:t>
      </w:r>
      <w:proofErr w:type="spellEnd"/>
      <w:r w:rsidRPr="00ED5F0C">
        <w:rPr>
          <w:rFonts w:ascii="Times New Roman" w:eastAsia="Times New Roman" w:hAnsi="Times New Roman" w:cs="Times New Roman"/>
          <w:sz w:val="28"/>
          <w:szCs w:val="28"/>
          <w:lang w:eastAsia="uk-UA"/>
        </w:rPr>
        <w:t xml:space="preserve"> 16 «</w:t>
      </w:r>
      <w:proofErr w:type="spellStart"/>
      <w:r w:rsidRPr="00ED5F0C">
        <w:rPr>
          <w:rFonts w:ascii="Times New Roman" w:eastAsia="Times New Roman" w:hAnsi="Times New Roman" w:cs="Times New Roman"/>
          <w:sz w:val="28"/>
          <w:szCs w:val="28"/>
          <w:lang w:eastAsia="uk-UA"/>
        </w:rPr>
        <w:t>Витрати</w:t>
      </w:r>
      <w:proofErr w:type="spellEnd"/>
      <w:r w:rsidRPr="00ED5F0C">
        <w:rPr>
          <w:rFonts w:ascii="Times New Roman" w:eastAsia="Times New Roman" w:hAnsi="Times New Roman" w:cs="Times New Roman"/>
          <w:sz w:val="28"/>
          <w:szCs w:val="28"/>
          <w:lang w:eastAsia="uk-UA"/>
        </w:rPr>
        <w:t xml:space="preserve">» </w:t>
      </w:r>
      <w:proofErr w:type="spellStart"/>
      <w:r w:rsidRPr="00ED5F0C">
        <w:rPr>
          <w:rFonts w:ascii="Times New Roman" w:eastAsia="Times New Roman" w:hAnsi="Times New Roman" w:cs="Times New Roman"/>
          <w:sz w:val="28"/>
          <w:szCs w:val="28"/>
          <w:lang w:eastAsia="uk-UA"/>
        </w:rPr>
        <w:t>зі</w:t>
      </w:r>
      <w:proofErr w:type="spellEnd"/>
      <w:r w:rsidRPr="00ED5F0C">
        <w:rPr>
          <w:rFonts w:ascii="Times New Roman" w:eastAsia="Times New Roman" w:hAnsi="Times New Roman" w:cs="Times New Roman"/>
          <w:sz w:val="28"/>
          <w:szCs w:val="28"/>
          <w:lang w:eastAsia="uk-UA"/>
        </w:rPr>
        <w:t xml:space="preserve"> </w:t>
      </w:r>
      <w:proofErr w:type="spellStart"/>
      <w:r w:rsidRPr="00ED5F0C">
        <w:rPr>
          <w:rFonts w:ascii="Times New Roman" w:eastAsia="Times New Roman" w:hAnsi="Times New Roman" w:cs="Times New Roman"/>
          <w:sz w:val="28"/>
          <w:szCs w:val="28"/>
          <w:lang w:eastAsia="uk-UA"/>
        </w:rPr>
        <w:t>змінами</w:t>
      </w:r>
      <w:proofErr w:type="spellEnd"/>
      <w:r w:rsidRPr="00ED5F0C">
        <w:rPr>
          <w:rFonts w:ascii="Times New Roman" w:eastAsia="Times New Roman" w:hAnsi="Times New Roman" w:cs="Times New Roman"/>
          <w:sz w:val="28"/>
          <w:szCs w:val="28"/>
          <w:lang w:eastAsia="uk-UA"/>
        </w:rPr>
        <w:t xml:space="preserve"> та </w:t>
      </w:r>
      <w:proofErr w:type="spellStart"/>
      <w:r w:rsidRPr="00ED5F0C">
        <w:rPr>
          <w:rFonts w:ascii="Times New Roman" w:eastAsia="Times New Roman" w:hAnsi="Times New Roman" w:cs="Times New Roman"/>
          <w:sz w:val="28"/>
          <w:szCs w:val="28"/>
          <w:lang w:eastAsia="uk-UA"/>
        </w:rPr>
        <w:t>доповненнями</w:t>
      </w:r>
      <w:proofErr w:type="spellEnd"/>
      <w:r w:rsidRPr="00ED5F0C">
        <w:rPr>
          <w:rFonts w:ascii="Times New Roman" w:eastAsia="Times New Roman" w:hAnsi="Times New Roman" w:cs="Times New Roman"/>
          <w:sz w:val="28"/>
          <w:szCs w:val="28"/>
          <w:lang w:eastAsia="uk-UA"/>
        </w:rPr>
        <w:t xml:space="preserve">. URL: </w:t>
      </w:r>
      <w:hyperlink r:id="rId11" w:history="1">
        <w:r w:rsidR="001F5F5F" w:rsidRPr="00ED5F0C">
          <w:rPr>
            <w:rStyle w:val="aff"/>
            <w:rFonts w:ascii="Times New Roman" w:eastAsia="Times New Roman" w:hAnsi="Times New Roman"/>
            <w:sz w:val="28"/>
            <w:szCs w:val="28"/>
            <w:lang w:eastAsia="uk-UA"/>
          </w:rPr>
          <w:t>http://zakon0.rada.gov.ua/laws/show/z0027-00</w:t>
        </w:r>
      </w:hyperlink>
    </w:p>
    <w:p w14:paraId="3C774EB1" w14:textId="77777777" w:rsidR="001F5F5F" w:rsidRPr="00ED5F0C" w:rsidRDefault="001F5F5F" w:rsidP="00AE7B72">
      <w:pPr>
        <w:numPr>
          <w:ilvl w:val="0"/>
          <w:numId w:val="2"/>
        </w:numPr>
        <w:spacing w:after="30" w:line="360" w:lineRule="auto"/>
        <w:ind w:left="0"/>
        <w:jc w:val="both"/>
        <w:rPr>
          <w:rFonts w:ascii="Times New Roman" w:eastAsia="Times New Roman" w:hAnsi="Times New Roman" w:cs="Times New Roman"/>
          <w:sz w:val="28"/>
          <w:szCs w:val="28"/>
          <w:lang w:val="uk-UA" w:eastAsia="uk-UA"/>
        </w:rPr>
      </w:pPr>
      <w:proofErr w:type="spellStart"/>
      <w:r w:rsidRPr="00ED5F0C">
        <w:rPr>
          <w:rFonts w:ascii="Times New Roman" w:eastAsia="Times New Roman" w:hAnsi="Times New Roman" w:cs="Times New Roman"/>
          <w:sz w:val="28"/>
          <w:szCs w:val="28"/>
          <w:lang w:eastAsia="uk-UA"/>
        </w:rPr>
        <w:t>Гужавіна</w:t>
      </w:r>
      <w:proofErr w:type="spellEnd"/>
      <w:r w:rsidRPr="00ED5F0C">
        <w:rPr>
          <w:rFonts w:ascii="Times New Roman" w:eastAsia="Times New Roman" w:hAnsi="Times New Roman" w:cs="Times New Roman"/>
          <w:sz w:val="28"/>
          <w:szCs w:val="28"/>
          <w:lang w:eastAsia="uk-UA"/>
        </w:rPr>
        <w:t xml:space="preserve"> І. В., </w:t>
      </w:r>
      <w:proofErr w:type="spellStart"/>
      <w:r w:rsidRPr="00ED5F0C">
        <w:rPr>
          <w:rFonts w:ascii="Times New Roman" w:eastAsia="Times New Roman" w:hAnsi="Times New Roman" w:cs="Times New Roman"/>
          <w:sz w:val="28"/>
          <w:szCs w:val="28"/>
          <w:lang w:eastAsia="uk-UA"/>
        </w:rPr>
        <w:t>Сьомкіна</w:t>
      </w:r>
      <w:proofErr w:type="spellEnd"/>
      <w:r w:rsidRPr="00ED5F0C">
        <w:rPr>
          <w:rFonts w:ascii="Times New Roman" w:eastAsia="Times New Roman" w:hAnsi="Times New Roman" w:cs="Times New Roman"/>
          <w:sz w:val="28"/>
          <w:szCs w:val="28"/>
          <w:lang w:eastAsia="uk-UA"/>
        </w:rPr>
        <w:t xml:space="preserve"> Т. В., </w:t>
      </w:r>
      <w:proofErr w:type="spellStart"/>
      <w:r w:rsidRPr="00ED5F0C">
        <w:rPr>
          <w:rFonts w:ascii="Times New Roman" w:eastAsia="Times New Roman" w:hAnsi="Times New Roman" w:cs="Times New Roman"/>
          <w:sz w:val="28"/>
          <w:szCs w:val="28"/>
          <w:lang w:eastAsia="uk-UA"/>
        </w:rPr>
        <w:t>Згурська</w:t>
      </w:r>
      <w:proofErr w:type="spellEnd"/>
      <w:r w:rsidRPr="00ED5F0C">
        <w:rPr>
          <w:rFonts w:ascii="Times New Roman" w:eastAsia="Times New Roman" w:hAnsi="Times New Roman" w:cs="Times New Roman"/>
          <w:sz w:val="28"/>
          <w:szCs w:val="28"/>
          <w:lang w:eastAsia="uk-UA"/>
        </w:rPr>
        <w:t xml:space="preserve"> О. М. </w:t>
      </w:r>
      <w:proofErr w:type="spellStart"/>
      <w:r w:rsidRPr="00ED5F0C">
        <w:rPr>
          <w:rFonts w:ascii="Times New Roman" w:eastAsia="Times New Roman" w:hAnsi="Times New Roman" w:cs="Times New Roman"/>
          <w:sz w:val="28"/>
          <w:szCs w:val="28"/>
          <w:lang w:eastAsia="uk-UA"/>
        </w:rPr>
        <w:t>Фінансовий</w:t>
      </w:r>
      <w:proofErr w:type="spellEnd"/>
      <w:r w:rsidRPr="00ED5F0C">
        <w:rPr>
          <w:rFonts w:ascii="Times New Roman" w:eastAsia="Times New Roman" w:hAnsi="Times New Roman" w:cs="Times New Roman"/>
          <w:sz w:val="28"/>
          <w:szCs w:val="28"/>
          <w:lang w:eastAsia="uk-UA"/>
        </w:rPr>
        <w:t xml:space="preserve"> </w:t>
      </w:r>
      <w:proofErr w:type="spellStart"/>
      <w:r w:rsidRPr="00ED5F0C">
        <w:rPr>
          <w:rFonts w:ascii="Times New Roman" w:eastAsia="Times New Roman" w:hAnsi="Times New Roman" w:cs="Times New Roman"/>
          <w:sz w:val="28"/>
          <w:szCs w:val="28"/>
          <w:lang w:eastAsia="uk-UA"/>
        </w:rPr>
        <w:t>контролінг</w:t>
      </w:r>
      <w:proofErr w:type="spellEnd"/>
      <w:r w:rsidRPr="00ED5F0C">
        <w:rPr>
          <w:rFonts w:ascii="Times New Roman" w:eastAsia="Times New Roman" w:hAnsi="Times New Roman" w:cs="Times New Roman"/>
          <w:sz w:val="28"/>
          <w:szCs w:val="28"/>
          <w:lang w:eastAsia="uk-UA"/>
        </w:rPr>
        <w:t xml:space="preserve"> у </w:t>
      </w:r>
      <w:proofErr w:type="spellStart"/>
      <w:r w:rsidRPr="00ED5F0C">
        <w:rPr>
          <w:rFonts w:ascii="Times New Roman" w:eastAsia="Times New Roman" w:hAnsi="Times New Roman" w:cs="Times New Roman"/>
          <w:sz w:val="28"/>
          <w:szCs w:val="28"/>
          <w:lang w:eastAsia="uk-UA"/>
        </w:rPr>
        <w:t>системі</w:t>
      </w:r>
      <w:proofErr w:type="spellEnd"/>
      <w:r w:rsidRPr="00ED5F0C">
        <w:rPr>
          <w:rFonts w:ascii="Times New Roman" w:eastAsia="Times New Roman" w:hAnsi="Times New Roman" w:cs="Times New Roman"/>
          <w:sz w:val="28"/>
          <w:szCs w:val="28"/>
          <w:lang w:eastAsia="uk-UA"/>
        </w:rPr>
        <w:t xml:space="preserve"> </w:t>
      </w:r>
      <w:proofErr w:type="spellStart"/>
      <w:r w:rsidRPr="00ED5F0C">
        <w:rPr>
          <w:rFonts w:ascii="Times New Roman" w:eastAsia="Times New Roman" w:hAnsi="Times New Roman" w:cs="Times New Roman"/>
          <w:sz w:val="28"/>
          <w:szCs w:val="28"/>
          <w:lang w:eastAsia="uk-UA"/>
        </w:rPr>
        <w:t>управління</w:t>
      </w:r>
      <w:proofErr w:type="spellEnd"/>
      <w:r w:rsidRPr="00ED5F0C">
        <w:rPr>
          <w:rFonts w:ascii="Times New Roman" w:eastAsia="Times New Roman" w:hAnsi="Times New Roman" w:cs="Times New Roman"/>
          <w:sz w:val="28"/>
          <w:szCs w:val="28"/>
          <w:lang w:eastAsia="uk-UA"/>
        </w:rPr>
        <w:t xml:space="preserve"> </w:t>
      </w:r>
      <w:proofErr w:type="spellStart"/>
      <w:r w:rsidRPr="00ED5F0C">
        <w:rPr>
          <w:rFonts w:ascii="Times New Roman" w:eastAsia="Times New Roman" w:hAnsi="Times New Roman" w:cs="Times New Roman"/>
          <w:sz w:val="28"/>
          <w:szCs w:val="28"/>
          <w:lang w:eastAsia="uk-UA"/>
        </w:rPr>
        <w:t>торговельним</w:t>
      </w:r>
      <w:proofErr w:type="spellEnd"/>
      <w:r w:rsidRPr="00ED5F0C">
        <w:rPr>
          <w:rFonts w:ascii="Times New Roman" w:eastAsia="Times New Roman" w:hAnsi="Times New Roman" w:cs="Times New Roman"/>
          <w:sz w:val="28"/>
          <w:szCs w:val="28"/>
          <w:lang w:eastAsia="uk-UA"/>
        </w:rPr>
        <w:t xml:space="preserve"> </w:t>
      </w:r>
      <w:proofErr w:type="spellStart"/>
      <w:r w:rsidRPr="00ED5F0C">
        <w:rPr>
          <w:rFonts w:ascii="Times New Roman" w:eastAsia="Times New Roman" w:hAnsi="Times New Roman" w:cs="Times New Roman"/>
          <w:sz w:val="28"/>
          <w:szCs w:val="28"/>
          <w:lang w:eastAsia="uk-UA"/>
        </w:rPr>
        <w:t>підприємством</w:t>
      </w:r>
      <w:proofErr w:type="spellEnd"/>
      <w:r w:rsidRPr="00ED5F0C">
        <w:rPr>
          <w:rFonts w:ascii="Times New Roman" w:eastAsia="Times New Roman" w:hAnsi="Times New Roman" w:cs="Times New Roman"/>
          <w:sz w:val="28"/>
          <w:szCs w:val="28"/>
          <w:lang w:eastAsia="uk-UA"/>
        </w:rPr>
        <w:t xml:space="preserve">. </w:t>
      </w:r>
      <w:proofErr w:type="spellStart"/>
      <w:r w:rsidRPr="00ED5F0C">
        <w:rPr>
          <w:rFonts w:ascii="Times New Roman" w:eastAsia="Times New Roman" w:hAnsi="Times New Roman" w:cs="Times New Roman"/>
          <w:i/>
          <w:iCs/>
          <w:sz w:val="28"/>
          <w:szCs w:val="28"/>
          <w:lang w:eastAsia="uk-UA"/>
        </w:rPr>
        <w:t>Економіка</w:t>
      </w:r>
      <w:proofErr w:type="spellEnd"/>
      <w:r w:rsidRPr="00ED5F0C">
        <w:rPr>
          <w:rFonts w:ascii="Times New Roman" w:eastAsia="Times New Roman" w:hAnsi="Times New Roman" w:cs="Times New Roman"/>
          <w:i/>
          <w:iCs/>
          <w:sz w:val="28"/>
          <w:szCs w:val="28"/>
          <w:lang w:eastAsia="uk-UA"/>
        </w:rPr>
        <w:t xml:space="preserve"> та держава.</w:t>
      </w:r>
      <w:r w:rsidRPr="00ED5F0C">
        <w:rPr>
          <w:rFonts w:ascii="Times New Roman" w:eastAsia="Times New Roman" w:hAnsi="Times New Roman" w:cs="Times New Roman"/>
          <w:sz w:val="28"/>
          <w:szCs w:val="28"/>
          <w:lang w:eastAsia="uk-UA"/>
        </w:rPr>
        <w:t xml:space="preserve"> 2020. № 12. С. 11-14.</w:t>
      </w:r>
    </w:p>
    <w:p w14:paraId="35C0A1A2" w14:textId="77777777" w:rsidR="001F5F5F" w:rsidRPr="00ED5F0C" w:rsidRDefault="001F5F5F" w:rsidP="00AE7B72">
      <w:pPr>
        <w:numPr>
          <w:ilvl w:val="0"/>
          <w:numId w:val="2"/>
        </w:numPr>
        <w:spacing w:after="30" w:line="360" w:lineRule="auto"/>
        <w:ind w:left="0"/>
        <w:jc w:val="both"/>
        <w:rPr>
          <w:rFonts w:ascii="Times New Roman" w:eastAsia="Times New Roman" w:hAnsi="Times New Roman" w:cs="Times New Roman"/>
          <w:b/>
          <w:bCs/>
          <w:sz w:val="28"/>
          <w:szCs w:val="28"/>
          <w:lang w:val="uk-UA" w:eastAsia="uk-UA"/>
        </w:rPr>
      </w:pPr>
      <w:proofErr w:type="spellStart"/>
      <w:r w:rsidRPr="00ED5F0C">
        <w:rPr>
          <w:rFonts w:ascii="Times New Roman" w:eastAsia="Times New Roman" w:hAnsi="Times New Roman" w:cs="Times New Roman"/>
          <w:sz w:val="28"/>
          <w:szCs w:val="28"/>
          <w:lang w:eastAsia="uk-UA"/>
        </w:rPr>
        <w:lastRenderedPageBreak/>
        <w:t>Капліна</w:t>
      </w:r>
      <w:proofErr w:type="spellEnd"/>
      <w:r w:rsidRPr="00ED5F0C">
        <w:rPr>
          <w:rFonts w:ascii="Times New Roman" w:eastAsia="Times New Roman" w:hAnsi="Times New Roman" w:cs="Times New Roman"/>
          <w:sz w:val="28"/>
          <w:szCs w:val="28"/>
          <w:lang w:eastAsia="uk-UA"/>
        </w:rPr>
        <w:t xml:space="preserve"> А. І. </w:t>
      </w:r>
      <w:proofErr w:type="spellStart"/>
      <w:r w:rsidRPr="00ED5F0C">
        <w:rPr>
          <w:rFonts w:ascii="Times New Roman" w:eastAsia="Times New Roman" w:hAnsi="Times New Roman" w:cs="Times New Roman"/>
          <w:sz w:val="28"/>
          <w:szCs w:val="28"/>
          <w:lang w:eastAsia="uk-UA"/>
        </w:rPr>
        <w:t>Контролінг</w:t>
      </w:r>
      <w:proofErr w:type="spellEnd"/>
      <w:r w:rsidRPr="00ED5F0C">
        <w:rPr>
          <w:rFonts w:ascii="Times New Roman" w:eastAsia="Times New Roman" w:hAnsi="Times New Roman" w:cs="Times New Roman"/>
          <w:sz w:val="28"/>
          <w:szCs w:val="28"/>
          <w:lang w:eastAsia="uk-UA"/>
        </w:rPr>
        <w:t xml:space="preserve"> у </w:t>
      </w:r>
      <w:proofErr w:type="spellStart"/>
      <w:r w:rsidRPr="00ED5F0C">
        <w:rPr>
          <w:rFonts w:ascii="Times New Roman" w:eastAsia="Times New Roman" w:hAnsi="Times New Roman" w:cs="Times New Roman"/>
          <w:sz w:val="28"/>
          <w:szCs w:val="28"/>
          <w:lang w:eastAsia="uk-UA"/>
        </w:rPr>
        <w:t>системі</w:t>
      </w:r>
      <w:proofErr w:type="spellEnd"/>
      <w:r w:rsidRPr="00ED5F0C">
        <w:rPr>
          <w:rFonts w:ascii="Times New Roman" w:eastAsia="Times New Roman" w:hAnsi="Times New Roman" w:cs="Times New Roman"/>
          <w:sz w:val="28"/>
          <w:szCs w:val="28"/>
          <w:lang w:eastAsia="uk-UA"/>
        </w:rPr>
        <w:t xml:space="preserve"> </w:t>
      </w:r>
      <w:proofErr w:type="spellStart"/>
      <w:r w:rsidRPr="00ED5F0C">
        <w:rPr>
          <w:rFonts w:ascii="Times New Roman" w:eastAsia="Times New Roman" w:hAnsi="Times New Roman" w:cs="Times New Roman"/>
          <w:sz w:val="28"/>
          <w:szCs w:val="28"/>
          <w:lang w:eastAsia="uk-UA"/>
        </w:rPr>
        <w:t>ефективного</w:t>
      </w:r>
      <w:proofErr w:type="spellEnd"/>
      <w:r w:rsidRPr="00ED5F0C">
        <w:rPr>
          <w:rFonts w:ascii="Times New Roman" w:eastAsia="Times New Roman" w:hAnsi="Times New Roman" w:cs="Times New Roman"/>
          <w:sz w:val="28"/>
          <w:szCs w:val="28"/>
          <w:lang w:eastAsia="uk-UA"/>
        </w:rPr>
        <w:t xml:space="preserve"> </w:t>
      </w:r>
      <w:proofErr w:type="spellStart"/>
      <w:r w:rsidRPr="00ED5F0C">
        <w:rPr>
          <w:rFonts w:ascii="Times New Roman" w:eastAsia="Times New Roman" w:hAnsi="Times New Roman" w:cs="Times New Roman"/>
          <w:sz w:val="28"/>
          <w:szCs w:val="28"/>
          <w:lang w:eastAsia="uk-UA"/>
        </w:rPr>
        <w:t>управління</w:t>
      </w:r>
      <w:proofErr w:type="spellEnd"/>
      <w:r w:rsidRPr="00ED5F0C">
        <w:rPr>
          <w:rFonts w:ascii="Times New Roman" w:eastAsia="Times New Roman" w:hAnsi="Times New Roman" w:cs="Times New Roman"/>
          <w:sz w:val="28"/>
          <w:szCs w:val="28"/>
          <w:lang w:eastAsia="uk-UA"/>
        </w:rPr>
        <w:t xml:space="preserve"> </w:t>
      </w:r>
      <w:proofErr w:type="spellStart"/>
      <w:r w:rsidRPr="00ED5F0C">
        <w:rPr>
          <w:rFonts w:ascii="Times New Roman" w:eastAsia="Times New Roman" w:hAnsi="Times New Roman" w:cs="Times New Roman"/>
          <w:sz w:val="28"/>
          <w:szCs w:val="28"/>
          <w:lang w:eastAsia="uk-UA"/>
        </w:rPr>
        <w:t>підприємством</w:t>
      </w:r>
      <w:proofErr w:type="spellEnd"/>
      <w:r w:rsidRPr="00ED5F0C">
        <w:rPr>
          <w:rFonts w:ascii="Times New Roman" w:eastAsia="Times New Roman" w:hAnsi="Times New Roman" w:cs="Times New Roman"/>
          <w:sz w:val="28"/>
          <w:szCs w:val="28"/>
          <w:lang w:eastAsia="uk-UA"/>
        </w:rPr>
        <w:t xml:space="preserve">. </w:t>
      </w:r>
      <w:proofErr w:type="spellStart"/>
      <w:r w:rsidRPr="00ED5F0C">
        <w:rPr>
          <w:rFonts w:ascii="Times New Roman" w:eastAsia="Times New Roman" w:hAnsi="Times New Roman" w:cs="Times New Roman"/>
          <w:i/>
          <w:iCs/>
          <w:sz w:val="28"/>
          <w:szCs w:val="28"/>
          <w:lang w:eastAsia="uk-UA"/>
        </w:rPr>
        <w:t>Ефективна</w:t>
      </w:r>
      <w:proofErr w:type="spellEnd"/>
      <w:r w:rsidRPr="00ED5F0C">
        <w:rPr>
          <w:rFonts w:ascii="Times New Roman" w:eastAsia="Times New Roman" w:hAnsi="Times New Roman" w:cs="Times New Roman"/>
          <w:i/>
          <w:iCs/>
          <w:sz w:val="28"/>
          <w:szCs w:val="28"/>
          <w:lang w:eastAsia="uk-UA"/>
        </w:rPr>
        <w:t xml:space="preserve"> </w:t>
      </w:r>
      <w:proofErr w:type="spellStart"/>
      <w:r w:rsidRPr="00ED5F0C">
        <w:rPr>
          <w:rFonts w:ascii="Times New Roman" w:eastAsia="Times New Roman" w:hAnsi="Times New Roman" w:cs="Times New Roman"/>
          <w:i/>
          <w:iCs/>
          <w:sz w:val="28"/>
          <w:szCs w:val="28"/>
          <w:lang w:eastAsia="uk-UA"/>
        </w:rPr>
        <w:t>економіка</w:t>
      </w:r>
      <w:proofErr w:type="spellEnd"/>
      <w:r w:rsidRPr="00ED5F0C">
        <w:rPr>
          <w:rFonts w:ascii="Times New Roman" w:eastAsia="Times New Roman" w:hAnsi="Times New Roman" w:cs="Times New Roman"/>
          <w:i/>
          <w:iCs/>
          <w:sz w:val="28"/>
          <w:szCs w:val="28"/>
          <w:lang w:eastAsia="uk-UA"/>
        </w:rPr>
        <w:t>.</w:t>
      </w:r>
      <w:r w:rsidRPr="00ED5F0C">
        <w:rPr>
          <w:rFonts w:ascii="Times New Roman" w:eastAsia="Times New Roman" w:hAnsi="Times New Roman" w:cs="Times New Roman"/>
          <w:sz w:val="28"/>
          <w:szCs w:val="28"/>
          <w:lang w:eastAsia="uk-UA"/>
        </w:rPr>
        <w:t xml:space="preserve"> 2021. № 2. URL: http://www.economy.nayka.com.ua/?op=1&amp;z=8630. DOI: 10.32702/2307-2105- 2021.2.70. </w:t>
      </w:r>
    </w:p>
    <w:p w14:paraId="061040B1" w14:textId="76F873E1" w:rsidR="008F5971" w:rsidRPr="00ED5F0C" w:rsidRDefault="008F5971" w:rsidP="00ED5F0C">
      <w:pPr>
        <w:spacing w:after="30" w:line="360" w:lineRule="auto"/>
        <w:jc w:val="center"/>
        <w:rPr>
          <w:rFonts w:ascii="Times New Roman" w:eastAsia="Times New Roman" w:hAnsi="Times New Roman" w:cs="Times New Roman"/>
          <w:b/>
          <w:bCs/>
          <w:sz w:val="28"/>
          <w:szCs w:val="28"/>
          <w:lang w:val="uk-UA" w:eastAsia="uk-UA"/>
        </w:rPr>
      </w:pPr>
      <w:r w:rsidRPr="00ED5F0C">
        <w:rPr>
          <w:rFonts w:ascii="Times New Roman" w:eastAsia="Times New Roman" w:hAnsi="Times New Roman" w:cs="Times New Roman"/>
          <w:b/>
          <w:bCs/>
          <w:sz w:val="28"/>
          <w:szCs w:val="28"/>
          <w:lang w:val="uk-UA" w:eastAsia="uk-UA"/>
        </w:rPr>
        <w:t>Додаткова література:</w:t>
      </w:r>
    </w:p>
    <w:p w14:paraId="1A58CED0" w14:textId="3D76B274" w:rsidR="008F5971" w:rsidRPr="00ED5F0C" w:rsidRDefault="008F5971" w:rsidP="00AE7B72">
      <w:pPr>
        <w:pStyle w:val="aa"/>
        <w:numPr>
          <w:ilvl w:val="0"/>
          <w:numId w:val="4"/>
        </w:numPr>
        <w:spacing w:after="0" w:line="360" w:lineRule="auto"/>
        <w:jc w:val="both"/>
        <w:rPr>
          <w:rFonts w:ascii="Times New Roman" w:hAnsi="Times New Roman"/>
          <w:sz w:val="28"/>
          <w:szCs w:val="28"/>
        </w:rPr>
      </w:pPr>
      <w:bookmarkStart w:id="0" w:name="_Hlk174357176"/>
      <w:proofErr w:type="spellStart"/>
      <w:r w:rsidRPr="00ED5F0C">
        <w:rPr>
          <w:rFonts w:ascii="Times New Roman" w:hAnsi="Times New Roman"/>
          <w:sz w:val="28"/>
          <w:szCs w:val="28"/>
          <w:shd w:val="clear" w:color="auto" w:fill="FFFFFF"/>
        </w:rPr>
        <w:t>Бєлєнкова</w:t>
      </w:r>
      <w:proofErr w:type="spellEnd"/>
      <w:r w:rsidRPr="00ED5F0C">
        <w:rPr>
          <w:rFonts w:ascii="Times New Roman" w:hAnsi="Times New Roman"/>
          <w:sz w:val="28"/>
          <w:szCs w:val="28"/>
          <w:shd w:val="clear" w:color="auto" w:fill="FFFFFF"/>
        </w:rPr>
        <w:t xml:space="preserve"> О. Ю. Переваги впровадження контролінгу в плануванні діяльності будівельних підприємств. </w:t>
      </w:r>
      <w:r w:rsidRPr="00ED5F0C">
        <w:rPr>
          <w:rFonts w:ascii="Times New Roman" w:hAnsi="Times New Roman"/>
          <w:i/>
          <w:iCs/>
          <w:sz w:val="28"/>
          <w:szCs w:val="28"/>
          <w:shd w:val="clear" w:color="auto" w:fill="FFFFFF"/>
        </w:rPr>
        <w:t>Інвестиції: практика та досвід</w:t>
      </w:r>
      <w:r w:rsidRPr="00ED5F0C">
        <w:rPr>
          <w:rFonts w:ascii="Times New Roman" w:hAnsi="Times New Roman"/>
          <w:sz w:val="28"/>
          <w:szCs w:val="28"/>
          <w:shd w:val="clear" w:color="auto" w:fill="FFFFFF"/>
        </w:rPr>
        <w:t>. 2018. № 10. С. 47–50.</w:t>
      </w:r>
    </w:p>
    <w:bookmarkEnd w:id="0"/>
    <w:p w14:paraId="5C02BF61" w14:textId="77777777" w:rsidR="008F5971" w:rsidRPr="00ED5F0C" w:rsidRDefault="008F5971" w:rsidP="00AE7B72">
      <w:pPr>
        <w:pStyle w:val="aa"/>
        <w:numPr>
          <w:ilvl w:val="0"/>
          <w:numId w:val="4"/>
        </w:numPr>
        <w:spacing w:after="0" w:line="360" w:lineRule="auto"/>
        <w:jc w:val="both"/>
        <w:rPr>
          <w:rFonts w:ascii="Times New Roman" w:hAnsi="Times New Roman"/>
          <w:sz w:val="28"/>
          <w:szCs w:val="28"/>
        </w:rPr>
      </w:pPr>
      <w:proofErr w:type="spellStart"/>
      <w:r w:rsidRPr="00ED5F0C">
        <w:rPr>
          <w:rFonts w:ascii="Times New Roman" w:hAnsi="Times New Roman"/>
          <w:sz w:val="28"/>
          <w:szCs w:val="28"/>
        </w:rPr>
        <w:t>Бердар</w:t>
      </w:r>
      <w:proofErr w:type="spellEnd"/>
      <w:r w:rsidRPr="00ED5F0C">
        <w:rPr>
          <w:rFonts w:ascii="Times New Roman" w:hAnsi="Times New Roman"/>
          <w:sz w:val="28"/>
          <w:szCs w:val="28"/>
        </w:rPr>
        <w:t xml:space="preserve"> М.М. Фінансовий контролінг як складова системи управління стійким розвитком підприємства.  </w:t>
      </w:r>
      <w:r w:rsidRPr="00ED5F0C">
        <w:rPr>
          <w:rFonts w:ascii="Times New Roman" w:hAnsi="Times New Roman"/>
          <w:i/>
          <w:iCs/>
          <w:sz w:val="28"/>
          <w:szCs w:val="28"/>
        </w:rPr>
        <w:t>Інвестиції: практика та досвід.</w:t>
      </w:r>
      <w:r w:rsidRPr="00ED5F0C">
        <w:rPr>
          <w:rFonts w:ascii="Times New Roman" w:hAnsi="Times New Roman"/>
          <w:sz w:val="28"/>
          <w:szCs w:val="28"/>
        </w:rPr>
        <w:t xml:space="preserve"> 2017. №18. </w:t>
      </w:r>
      <w:r w:rsidRPr="00ED5F0C">
        <w:rPr>
          <w:rFonts w:ascii="Times New Roman" w:hAnsi="Times New Roman"/>
          <w:sz w:val="28"/>
          <w:szCs w:val="28"/>
          <w:lang w:val="en-US"/>
        </w:rPr>
        <w:t>URL</w:t>
      </w:r>
      <w:r w:rsidRPr="00ED5F0C">
        <w:rPr>
          <w:rFonts w:ascii="Times New Roman" w:hAnsi="Times New Roman"/>
          <w:sz w:val="28"/>
          <w:szCs w:val="28"/>
        </w:rPr>
        <w:t xml:space="preserve">: </w:t>
      </w:r>
      <w:hyperlink r:id="rId12" w:history="1">
        <w:r w:rsidRPr="00ED5F0C">
          <w:rPr>
            <w:rStyle w:val="aff"/>
            <w:rFonts w:ascii="Times New Roman" w:hAnsi="Times New Roman"/>
            <w:sz w:val="28"/>
            <w:szCs w:val="28"/>
          </w:rPr>
          <w:t>http://www.investplan.com.ua/pdf/18_2017/8.pdf</w:t>
        </w:r>
      </w:hyperlink>
    </w:p>
    <w:p w14:paraId="360BD0DA" w14:textId="77777777" w:rsidR="008F5971" w:rsidRPr="00ED5F0C" w:rsidRDefault="008F5971" w:rsidP="00AE7B72">
      <w:pPr>
        <w:pStyle w:val="aa"/>
        <w:numPr>
          <w:ilvl w:val="0"/>
          <w:numId w:val="4"/>
        </w:numPr>
        <w:spacing w:after="0" w:line="360" w:lineRule="auto"/>
        <w:jc w:val="both"/>
        <w:rPr>
          <w:rFonts w:ascii="Times New Roman" w:hAnsi="Times New Roman"/>
          <w:sz w:val="28"/>
          <w:szCs w:val="28"/>
        </w:rPr>
      </w:pPr>
      <w:bookmarkStart w:id="1" w:name="_Hlk163337424"/>
      <w:r w:rsidRPr="00ED5F0C">
        <w:rPr>
          <w:rFonts w:ascii="Times New Roman" w:hAnsi="Times New Roman"/>
          <w:sz w:val="28"/>
          <w:szCs w:val="28"/>
        </w:rPr>
        <w:t xml:space="preserve">Боярко І.М., Гриценко Л.Л., </w:t>
      </w:r>
      <w:proofErr w:type="spellStart"/>
      <w:r w:rsidRPr="00ED5F0C">
        <w:rPr>
          <w:rFonts w:ascii="Times New Roman" w:hAnsi="Times New Roman"/>
          <w:sz w:val="28"/>
          <w:szCs w:val="28"/>
        </w:rPr>
        <w:t>Рябенков</w:t>
      </w:r>
      <w:proofErr w:type="spellEnd"/>
      <w:r w:rsidRPr="00ED5F0C">
        <w:rPr>
          <w:rFonts w:ascii="Times New Roman" w:hAnsi="Times New Roman"/>
          <w:sz w:val="28"/>
          <w:szCs w:val="28"/>
        </w:rPr>
        <w:t xml:space="preserve"> О.В. Концептуальна модель організації системи фінансового контролінгу на підприємстві. </w:t>
      </w:r>
      <w:r w:rsidRPr="00ED5F0C">
        <w:rPr>
          <w:rFonts w:ascii="Times New Roman" w:hAnsi="Times New Roman"/>
          <w:i/>
          <w:iCs/>
          <w:sz w:val="28"/>
          <w:szCs w:val="28"/>
        </w:rPr>
        <w:t>Вісник Університету банківської справи</w:t>
      </w:r>
      <w:r w:rsidRPr="00ED5F0C">
        <w:rPr>
          <w:rFonts w:ascii="Times New Roman" w:hAnsi="Times New Roman"/>
          <w:sz w:val="28"/>
          <w:szCs w:val="28"/>
        </w:rPr>
        <w:t>. 2017 . №1 (28). С. 71-77.</w:t>
      </w:r>
    </w:p>
    <w:p w14:paraId="69E2EDBB" w14:textId="6286A35E" w:rsidR="004560ED" w:rsidRPr="00ED5F0C" w:rsidRDefault="004560ED" w:rsidP="00AE7B72">
      <w:pPr>
        <w:pStyle w:val="aa"/>
        <w:numPr>
          <w:ilvl w:val="0"/>
          <w:numId w:val="4"/>
        </w:numPr>
        <w:spacing w:after="0" w:line="360" w:lineRule="auto"/>
        <w:jc w:val="both"/>
        <w:rPr>
          <w:rFonts w:ascii="Times New Roman" w:hAnsi="Times New Roman"/>
          <w:sz w:val="28"/>
          <w:szCs w:val="28"/>
        </w:rPr>
      </w:pPr>
      <w:r w:rsidRPr="00ED5F0C">
        <w:rPr>
          <w:rFonts w:ascii="Times New Roman" w:hAnsi="Times New Roman"/>
          <w:sz w:val="28"/>
          <w:szCs w:val="28"/>
          <w:lang w:val="ru-RU"/>
        </w:rPr>
        <w:t>Коваль</w:t>
      </w:r>
      <w:r w:rsidR="00ED5F0C">
        <w:rPr>
          <w:rFonts w:ascii="Times New Roman" w:hAnsi="Times New Roman"/>
          <w:sz w:val="28"/>
          <w:szCs w:val="28"/>
          <w:lang w:val="ru-RU"/>
        </w:rPr>
        <w:t xml:space="preserve"> </w:t>
      </w:r>
      <w:r w:rsidRPr="00ED5F0C">
        <w:rPr>
          <w:rFonts w:ascii="Times New Roman" w:hAnsi="Times New Roman"/>
          <w:sz w:val="28"/>
          <w:szCs w:val="28"/>
          <w:lang w:val="ru-RU"/>
        </w:rPr>
        <w:t xml:space="preserve">Н. О. </w:t>
      </w:r>
      <w:proofErr w:type="spellStart"/>
      <w:r w:rsidRPr="00ED5F0C">
        <w:rPr>
          <w:rFonts w:ascii="Times New Roman" w:hAnsi="Times New Roman"/>
          <w:sz w:val="28"/>
          <w:szCs w:val="28"/>
          <w:lang w:val="ru-RU"/>
        </w:rPr>
        <w:t>Особливості</w:t>
      </w:r>
      <w:proofErr w:type="spellEnd"/>
      <w:r w:rsidRPr="00ED5F0C">
        <w:rPr>
          <w:rFonts w:ascii="Times New Roman" w:hAnsi="Times New Roman"/>
          <w:sz w:val="28"/>
          <w:szCs w:val="28"/>
          <w:lang w:val="ru-RU"/>
        </w:rPr>
        <w:t xml:space="preserve"> </w:t>
      </w:r>
      <w:proofErr w:type="spellStart"/>
      <w:r w:rsidRPr="00ED5F0C">
        <w:rPr>
          <w:rFonts w:ascii="Times New Roman" w:hAnsi="Times New Roman"/>
          <w:sz w:val="28"/>
          <w:szCs w:val="28"/>
          <w:lang w:val="ru-RU"/>
        </w:rPr>
        <w:t>стратегічного</w:t>
      </w:r>
      <w:proofErr w:type="spellEnd"/>
      <w:r w:rsidRPr="00ED5F0C">
        <w:rPr>
          <w:rFonts w:ascii="Times New Roman" w:hAnsi="Times New Roman"/>
          <w:sz w:val="28"/>
          <w:szCs w:val="28"/>
          <w:lang w:val="ru-RU"/>
        </w:rPr>
        <w:t xml:space="preserve"> </w:t>
      </w:r>
      <w:proofErr w:type="spellStart"/>
      <w:r w:rsidRPr="00ED5F0C">
        <w:rPr>
          <w:rFonts w:ascii="Times New Roman" w:hAnsi="Times New Roman"/>
          <w:sz w:val="28"/>
          <w:szCs w:val="28"/>
          <w:lang w:val="ru-RU"/>
        </w:rPr>
        <w:t>фінансового</w:t>
      </w:r>
      <w:proofErr w:type="spellEnd"/>
      <w:r w:rsidRPr="00ED5F0C">
        <w:rPr>
          <w:rFonts w:ascii="Times New Roman" w:hAnsi="Times New Roman"/>
          <w:sz w:val="28"/>
          <w:szCs w:val="28"/>
          <w:lang w:val="ru-RU"/>
        </w:rPr>
        <w:t xml:space="preserve"> </w:t>
      </w:r>
      <w:proofErr w:type="spellStart"/>
      <w:r w:rsidRPr="00ED5F0C">
        <w:rPr>
          <w:rFonts w:ascii="Times New Roman" w:hAnsi="Times New Roman"/>
          <w:sz w:val="28"/>
          <w:szCs w:val="28"/>
          <w:lang w:val="ru-RU"/>
        </w:rPr>
        <w:t>контролінгу</w:t>
      </w:r>
      <w:proofErr w:type="spellEnd"/>
      <w:r w:rsidRPr="00ED5F0C">
        <w:rPr>
          <w:rFonts w:ascii="Times New Roman" w:hAnsi="Times New Roman"/>
          <w:sz w:val="28"/>
          <w:szCs w:val="28"/>
          <w:lang w:val="ru-RU"/>
        </w:rPr>
        <w:t xml:space="preserve"> в </w:t>
      </w:r>
      <w:proofErr w:type="spellStart"/>
      <w:r w:rsidRPr="00ED5F0C">
        <w:rPr>
          <w:rFonts w:ascii="Times New Roman" w:hAnsi="Times New Roman"/>
          <w:sz w:val="28"/>
          <w:szCs w:val="28"/>
          <w:lang w:val="ru-RU"/>
        </w:rPr>
        <w:t>сучасних</w:t>
      </w:r>
      <w:proofErr w:type="spellEnd"/>
      <w:r w:rsidRPr="00ED5F0C">
        <w:rPr>
          <w:rFonts w:ascii="Times New Roman" w:hAnsi="Times New Roman"/>
          <w:sz w:val="28"/>
          <w:szCs w:val="28"/>
          <w:lang w:val="ru-RU"/>
        </w:rPr>
        <w:t xml:space="preserve"> </w:t>
      </w:r>
      <w:proofErr w:type="spellStart"/>
      <w:r w:rsidRPr="00ED5F0C">
        <w:rPr>
          <w:rFonts w:ascii="Times New Roman" w:hAnsi="Times New Roman"/>
          <w:sz w:val="28"/>
          <w:szCs w:val="28"/>
          <w:lang w:val="ru-RU"/>
        </w:rPr>
        <w:t>умовах</w:t>
      </w:r>
      <w:proofErr w:type="spellEnd"/>
      <w:r w:rsidRPr="00ED5F0C">
        <w:rPr>
          <w:rFonts w:ascii="Times New Roman" w:hAnsi="Times New Roman"/>
          <w:sz w:val="28"/>
          <w:szCs w:val="28"/>
          <w:lang w:val="ru-RU"/>
        </w:rPr>
        <w:t xml:space="preserve">. </w:t>
      </w:r>
      <w:r w:rsidRPr="00ED5F0C">
        <w:rPr>
          <w:rFonts w:ascii="Times New Roman" w:hAnsi="Times New Roman"/>
          <w:i/>
          <w:iCs/>
          <w:sz w:val="28"/>
          <w:szCs w:val="28"/>
          <w:lang w:val="ru-RU"/>
        </w:rPr>
        <w:t>Modern Economics.</w:t>
      </w:r>
      <w:r w:rsidRPr="00ED5F0C">
        <w:rPr>
          <w:rFonts w:ascii="Times New Roman" w:hAnsi="Times New Roman"/>
          <w:sz w:val="28"/>
          <w:szCs w:val="28"/>
          <w:lang w:val="ru-RU"/>
        </w:rPr>
        <w:t xml:space="preserve"> 2022. № 31(2022). С. 52–57. DOI: </w:t>
      </w:r>
      <w:hyperlink r:id="rId13" w:history="1">
        <w:r w:rsidRPr="00ED5F0C">
          <w:rPr>
            <w:rStyle w:val="aff"/>
            <w:rFonts w:ascii="Times New Roman" w:hAnsi="Times New Roman"/>
            <w:sz w:val="28"/>
            <w:szCs w:val="28"/>
            <w:lang w:val="ru-RU"/>
          </w:rPr>
          <w:t>https://doi.org/10.31521/modecon.V31(2022)-08</w:t>
        </w:r>
      </w:hyperlink>
      <w:r w:rsidRPr="00ED5F0C">
        <w:rPr>
          <w:rFonts w:ascii="Times New Roman" w:hAnsi="Times New Roman"/>
          <w:sz w:val="28"/>
          <w:szCs w:val="28"/>
          <w:lang w:val="ru-RU"/>
        </w:rPr>
        <w:t>.</w:t>
      </w:r>
    </w:p>
    <w:p w14:paraId="7E581AA7" w14:textId="28CD5FDA" w:rsidR="008F5971" w:rsidRPr="00ED5F0C" w:rsidRDefault="008F5971" w:rsidP="00AE7B72">
      <w:pPr>
        <w:pStyle w:val="aa"/>
        <w:numPr>
          <w:ilvl w:val="0"/>
          <w:numId w:val="4"/>
        </w:numPr>
        <w:spacing w:after="0" w:line="360" w:lineRule="auto"/>
        <w:jc w:val="both"/>
        <w:rPr>
          <w:rFonts w:ascii="Times New Roman" w:hAnsi="Times New Roman"/>
          <w:sz w:val="28"/>
          <w:szCs w:val="28"/>
        </w:rPr>
      </w:pPr>
      <w:proofErr w:type="spellStart"/>
      <w:r w:rsidRPr="00ED5F0C">
        <w:rPr>
          <w:rFonts w:ascii="Times New Roman" w:hAnsi="Times New Roman"/>
          <w:sz w:val="28"/>
          <w:szCs w:val="28"/>
          <w:shd w:val="clear" w:color="auto" w:fill="FFFFFF"/>
        </w:rPr>
        <w:t>Брітченко</w:t>
      </w:r>
      <w:proofErr w:type="spellEnd"/>
      <w:r w:rsidRPr="00ED5F0C">
        <w:rPr>
          <w:rFonts w:ascii="Times New Roman" w:hAnsi="Times New Roman"/>
          <w:sz w:val="28"/>
          <w:szCs w:val="28"/>
          <w:shd w:val="clear" w:color="auto" w:fill="FFFFFF"/>
        </w:rPr>
        <w:t xml:space="preserve"> І.Г., Князевич А.О. Контролінг. Навчальний посібник.  </w:t>
      </w:r>
      <w:r w:rsidRPr="00ED5F0C">
        <w:rPr>
          <w:rFonts w:ascii="Times New Roman" w:hAnsi="Times New Roman"/>
          <w:sz w:val="28"/>
          <w:szCs w:val="28"/>
        </w:rPr>
        <w:t xml:space="preserve">Рівне. Видавництво «Волинські обереги». 2015. 280 с. </w:t>
      </w:r>
    </w:p>
    <w:p w14:paraId="58EE373C" w14:textId="63877A93" w:rsidR="004D63C2" w:rsidRPr="00ED5F0C" w:rsidRDefault="004D63C2" w:rsidP="00AE7B72">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uk-UA" w:eastAsia="uk-UA"/>
        </w:rPr>
      </w:pPr>
      <w:bookmarkStart w:id="2" w:name="_Hlk158033804"/>
      <w:r w:rsidRPr="00ED5F0C">
        <w:rPr>
          <w:rFonts w:ascii="Times New Roman" w:eastAsia="Times New Roman" w:hAnsi="Times New Roman" w:cs="Times New Roman"/>
          <w:color w:val="333333"/>
          <w:sz w:val="28"/>
          <w:szCs w:val="28"/>
          <w:lang w:val="uk-UA" w:eastAsia="uk-UA"/>
        </w:rPr>
        <w:t xml:space="preserve">Виговська Н. Г., </w:t>
      </w:r>
      <w:proofErr w:type="spellStart"/>
      <w:r w:rsidRPr="00ED5F0C">
        <w:rPr>
          <w:rFonts w:ascii="Times New Roman" w:eastAsia="Times New Roman" w:hAnsi="Times New Roman" w:cs="Times New Roman"/>
          <w:color w:val="333333"/>
          <w:sz w:val="28"/>
          <w:szCs w:val="28"/>
          <w:lang w:val="uk-UA" w:eastAsia="uk-UA"/>
        </w:rPr>
        <w:t>Полчанов</w:t>
      </w:r>
      <w:proofErr w:type="spellEnd"/>
      <w:r w:rsidRPr="00ED5F0C">
        <w:rPr>
          <w:rFonts w:ascii="Times New Roman" w:eastAsia="Times New Roman" w:hAnsi="Times New Roman" w:cs="Times New Roman"/>
          <w:color w:val="333333"/>
          <w:sz w:val="28"/>
          <w:szCs w:val="28"/>
          <w:lang w:val="uk-UA" w:eastAsia="uk-UA"/>
        </w:rPr>
        <w:t xml:space="preserve"> А. Ю., </w:t>
      </w:r>
      <w:proofErr w:type="spellStart"/>
      <w:r w:rsidRPr="00ED5F0C">
        <w:rPr>
          <w:rFonts w:ascii="Times New Roman" w:eastAsia="Times New Roman" w:hAnsi="Times New Roman" w:cs="Times New Roman"/>
          <w:color w:val="333333"/>
          <w:sz w:val="28"/>
          <w:szCs w:val="28"/>
          <w:lang w:val="uk-UA" w:eastAsia="uk-UA"/>
        </w:rPr>
        <w:t>Довгалюк</w:t>
      </w:r>
      <w:proofErr w:type="spellEnd"/>
      <w:r w:rsidRPr="00ED5F0C">
        <w:rPr>
          <w:rFonts w:ascii="Times New Roman" w:eastAsia="Times New Roman" w:hAnsi="Times New Roman" w:cs="Times New Roman"/>
          <w:color w:val="333333"/>
          <w:sz w:val="28"/>
          <w:szCs w:val="28"/>
          <w:lang w:val="uk-UA" w:eastAsia="uk-UA"/>
        </w:rPr>
        <w:t xml:space="preserve"> В. В., </w:t>
      </w:r>
      <w:proofErr w:type="spellStart"/>
      <w:r w:rsidRPr="00ED5F0C">
        <w:rPr>
          <w:rFonts w:ascii="Times New Roman" w:eastAsia="Times New Roman" w:hAnsi="Times New Roman" w:cs="Times New Roman"/>
          <w:color w:val="333333"/>
          <w:sz w:val="28"/>
          <w:szCs w:val="28"/>
          <w:lang w:val="uk-UA" w:eastAsia="uk-UA"/>
        </w:rPr>
        <w:t>Полчанов</w:t>
      </w:r>
      <w:proofErr w:type="spellEnd"/>
      <w:r w:rsidRPr="00ED5F0C">
        <w:rPr>
          <w:rFonts w:ascii="Times New Roman" w:eastAsia="Times New Roman" w:hAnsi="Times New Roman" w:cs="Times New Roman"/>
          <w:color w:val="333333"/>
          <w:sz w:val="28"/>
          <w:szCs w:val="28"/>
          <w:lang w:val="uk-UA" w:eastAsia="uk-UA"/>
        </w:rPr>
        <w:t xml:space="preserve"> О. Ю. Фінансове планування діяльності підприємств сфери ІТ. Ефективна економіка. 2022. </w:t>
      </w:r>
      <w:proofErr w:type="spellStart"/>
      <w:r w:rsidRPr="00ED5F0C">
        <w:rPr>
          <w:rFonts w:ascii="Times New Roman" w:eastAsia="Times New Roman" w:hAnsi="Times New Roman" w:cs="Times New Roman"/>
          <w:color w:val="333333"/>
          <w:sz w:val="28"/>
          <w:szCs w:val="28"/>
          <w:lang w:val="uk-UA" w:eastAsia="uk-UA"/>
        </w:rPr>
        <w:t>Вип</w:t>
      </w:r>
      <w:proofErr w:type="spellEnd"/>
      <w:r w:rsidRPr="00ED5F0C">
        <w:rPr>
          <w:rFonts w:ascii="Times New Roman" w:eastAsia="Times New Roman" w:hAnsi="Times New Roman" w:cs="Times New Roman"/>
          <w:color w:val="333333"/>
          <w:sz w:val="28"/>
          <w:szCs w:val="28"/>
          <w:lang w:val="uk-UA" w:eastAsia="uk-UA"/>
        </w:rPr>
        <w:t xml:space="preserve">. 12. URL: </w:t>
      </w:r>
      <w:hyperlink r:id="rId14" w:history="1">
        <w:r w:rsidR="00EF1283" w:rsidRPr="00ED5F0C">
          <w:rPr>
            <w:rStyle w:val="aff"/>
            <w:rFonts w:ascii="Times New Roman" w:eastAsia="Times New Roman" w:hAnsi="Times New Roman"/>
            <w:sz w:val="28"/>
            <w:szCs w:val="28"/>
            <w:lang w:val="uk-UA" w:eastAsia="uk-UA"/>
          </w:rPr>
          <w:t>http://doi.org/10.32702/2307-2105.2022.12.7</w:t>
        </w:r>
      </w:hyperlink>
    </w:p>
    <w:p w14:paraId="10423808" w14:textId="6D5D1805" w:rsidR="00EF1283" w:rsidRPr="00ED5F0C" w:rsidRDefault="00EF1283" w:rsidP="00AE7B72">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uk-UA" w:eastAsia="uk-UA"/>
        </w:rPr>
      </w:pPr>
      <w:r w:rsidRPr="00ED5F0C">
        <w:rPr>
          <w:rFonts w:ascii="Times New Roman" w:eastAsia="Times New Roman" w:hAnsi="Times New Roman" w:cs="Times New Roman"/>
          <w:color w:val="333333"/>
          <w:sz w:val="28"/>
          <w:szCs w:val="28"/>
          <w:lang w:val="uk-UA" w:eastAsia="uk-UA"/>
        </w:rPr>
        <w:t xml:space="preserve">Петрук, О. М., Виговська, Н. Г., </w:t>
      </w:r>
      <w:proofErr w:type="spellStart"/>
      <w:r w:rsidRPr="00ED5F0C">
        <w:rPr>
          <w:rFonts w:ascii="Times New Roman" w:eastAsia="Times New Roman" w:hAnsi="Times New Roman" w:cs="Times New Roman"/>
          <w:color w:val="333333"/>
          <w:sz w:val="28"/>
          <w:szCs w:val="28"/>
          <w:lang w:val="uk-UA" w:eastAsia="uk-UA"/>
        </w:rPr>
        <w:t>Дячек</w:t>
      </w:r>
      <w:proofErr w:type="spellEnd"/>
      <w:r w:rsidRPr="00ED5F0C">
        <w:rPr>
          <w:rFonts w:ascii="Times New Roman" w:eastAsia="Times New Roman" w:hAnsi="Times New Roman" w:cs="Times New Roman"/>
          <w:color w:val="333333"/>
          <w:sz w:val="28"/>
          <w:szCs w:val="28"/>
          <w:lang w:val="uk-UA" w:eastAsia="uk-UA"/>
        </w:rPr>
        <w:t xml:space="preserve">, С. М., Петрук, А. О., &amp; Виговський, В. Г. Фінансовий аналіз та діагностика в системі контролінгу корпоративного підприємства: порівняльна оцінка. </w:t>
      </w:r>
      <w:r w:rsidRPr="00ED5F0C">
        <w:rPr>
          <w:rFonts w:ascii="Times New Roman" w:eastAsia="Times New Roman" w:hAnsi="Times New Roman" w:cs="Times New Roman"/>
          <w:i/>
          <w:iCs/>
          <w:color w:val="333333"/>
          <w:sz w:val="28"/>
          <w:szCs w:val="28"/>
          <w:lang w:val="uk-UA" w:eastAsia="uk-UA"/>
        </w:rPr>
        <w:t>Економіка, управління та адміністрування</w:t>
      </w:r>
      <w:r w:rsidR="00ED5F0C">
        <w:rPr>
          <w:rFonts w:ascii="Times New Roman" w:eastAsia="Times New Roman" w:hAnsi="Times New Roman" w:cs="Times New Roman"/>
          <w:i/>
          <w:iCs/>
          <w:color w:val="333333"/>
          <w:sz w:val="28"/>
          <w:szCs w:val="28"/>
          <w:lang w:val="uk-UA" w:eastAsia="uk-UA"/>
        </w:rPr>
        <w:t>. 2025. №</w:t>
      </w:r>
      <w:r w:rsidRPr="00ED5F0C">
        <w:rPr>
          <w:rFonts w:ascii="Times New Roman" w:eastAsia="Times New Roman" w:hAnsi="Times New Roman" w:cs="Times New Roman"/>
          <w:color w:val="333333"/>
          <w:sz w:val="28"/>
          <w:szCs w:val="28"/>
          <w:lang w:val="uk-UA" w:eastAsia="uk-UA"/>
        </w:rPr>
        <w:t>4</w:t>
      </w:r>
      <w:r w:rsidR="00ED5F0C">
        <w:rPr>
          <w:rFonts w:ascii="Times New Roman" w:eastAsia="Times New Roman" w:hAnsi="Times New Roman" w:cs="Times New Roman"/>
          <w:color w:val="333333"/>
          <w:sz w:val="28"/>
          <w:szCs w:val="28"/>
          <w:lang w:val="uk-UA" w:eastAsia="uk-UA"/>
        </w:rPr>
        <w:t xml:space="preserve"> </w:t>
      </w:r>
      <w:r w:rsidRPr="00ED5F0C">
        <w:rPr>
          <w:rFonts w:ascii="Times New Roman" w:eastAsia="Times New Roman" w:hAnsi="Times New Roman" w:cs="Times New Roman"/>
          <w:color w:val="333333"/>
          <w:sz w:val="28"/>
          <w:szCs w:val="28"/>
          <w:lang w:val="uk-UA" w:eastAsia="uk-UA"/>
        </w:rPr>
        <w:t>(114)</w:t>
      </w:r>
      <w:r w:rsidR="00ED5F0C">
        <w:rPr>
          <w:rFonts w:ascii="Times New Roman" w:eastAsia="Times New Roman" w:hAnsi="Times New Roman" w:cs="Times New Roman"/>
          <w:color w:val="333333"/>
          <w:sz w:val="28"/>
          <w:szCs w:val="28"/>
          <w:lang w:val="uk-UA" w:eastAsia="uk-UA"/>
        </w:rPr>
        <w:t xml:space="preserve">. С. </w:t>
      </w:r>
      <w:r w:rsidRPr="00ED5F0C">
        <w:rPr>
          <w:rFonts w:ascii="Times New Roman" w:eastAsia="Times New Roman" w:hAnsi="Times New Roman" w:cs="Times New Roman"/>
          <w:color w:val="333333"/>
          <w:sz w:val="28"/>
          <w:szCs w:val="28"/>
          <w:lang w:val="uk-UA" w:eastAsia="uk-UA"/>
        </w:rPr>
        <w:t>181–187. https://doi.org/10.26642/ema-2025-4(114)-181-187</w:t>
      </w:r>
    </w:p>
    <w:p w14:paraId="6443AA46" w14:textId="77777777" w:rsidR="00EF1283" w:rsidRPr="00ED5F0C" w:rsidRDefault="00EF1283" w:rsidP="00AE7B72">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uk-UA" w:eastAsia="uk-UA"/>
        </w:rPr>
      </w:pPr>
      <w:r w:rsidRPr="00ED5F0C">
        <w:rPr>
          <w:rFonts w:ascii="Times New Roman" w:eastAsia="Times New Roman" w:hAnsi="Times New Roman" w:cs="Times New Roman"/>
          <w:color w:val="333333"/>
          <w:sz w:val="28"/>
          <w:szCs w:val="28"/>
          <w:lang w:val="uk-UA" w:eastAsia="uk-UA"/>
        </w:rPr>
        <w:lastRenderedPageBreak/>
        <w:t xml:space="preserve"> Виговська Н., Петрук А., </w:t>
      </w:r>
      <w:proofErr w:type="spellStart"/>
      <w:r w:rsidRPr="00ED5F0C">
        <w:rPr>
          <w:rFonts w:ascii="Times New Roman" w:eastAsia="Times New Roman" w:hAnsi="Times New Roman" w:cs="Times New Roman"/>
          <w:color w:val="333333"/>
          <w:sz w:val="28"/>
          <w:szCs w:val="28"/>
          <w:lang w:val="uk-UA" w:eastAsia="uk-UA"/>
        </w:rPr>
        <w:t>Гришова</w:t>
      </w:r>
      <w:proofErr w:type="spellEnd"/>
      <w:r w:rsidRPr="00ED5F0C">
        <w:rPr>
          <w:rFonts w:ascii="Times New Roman" w:eastAsia="Times New Roman" w:hAnsi="Times New Roman" w:cs="Times New Roman"/>
          <w:color w:val="333333"/>
          <w:sz w:val="28"/>
          <w:szCs w:val="28"/>
          <w:lang w:val="uk-UA" w:eastAsia="uk-UA"/>
        </w:rPr>
        <w:t xml:space="preserve"> І. Фінансовий аналіз як функціональна підсистема фінансового контролінгу. </w:t>
      </w:r>
      <w:r w:rsidRPr="00ED5F0C">
        <w:rPr>
          <w:rFonts w:ascii="Times New Roman" w:eastAsia="Times New Roman" w:hAnsi="Times New Roman" w:cs="Times New Roman"/>
          <w:i/>
          <w:iCs/>
          <w:color w:val="333333"/>
          <w:sz w:val="28"/>
          <w:szCs w:val="28"/>
          <w:lang w:val="uk-UA" w:eastAsia="uk-UA"/>
        </w:rPr>
        <w:t xml:space="preserve">Облік і фінанси. </w:t>
      </w:r>
      <w:proofErr w:type="spellStart"/>
      <w:r w:rsidRPr="00ED5F0C">
        <w:rPr>
          <w:rFonts w:ascii="Times New Roman" w:eastAsia="Times New Roman" w:hAnsi="Times New Roman" w:cs="Times New Roman"/>
          <w:color w:val="333333"/>
          <w:sz w:val="28"/>
          <w:szCs w:val="28"/>
          <w:lang w:val="uk-UA" w:eastAsia="uk-UA"/>
        </w:rPr>
        <w:t>Вип</w:t>
      </w:r>
      <w:proofErr w:type="spellEnd"/>
      <w:r w:rsidRPr="00ED5F0C">
        <w:rPr>
          <w:rFonts w:ascii="Times New Roman" w:eastAsia="Times New Roman" w:hAnsi="Times New Roman" w:cs="Times New Roman"/>
          <w:color w:val="333333"/>
          <w:sz w:val="28"/>
          <w:szCs w:val="28"/>
          <w:lang w:val="uk-UA" w:eastAsia="uk-UA"/>
        </w:rPr>
        <w:t>. 3(109). С. 91-99.</w:t>
      </w:r>
    </w:p>
    <w:p w14:paraId="12E8379E" w14:textId="77777777" w:rsidR="00EF1283" w:rsidRPr="00ED5F0C" w:rsidRDefault="00EF1283" w:rsidP="00AE7B72">
      <w:pPr>
        <w:numPr>
          <w:ilvl w:val="0"/>
          <w:numId w:val="4"/>
        </w:numPr>
        <w:shd w:val="clear" w:color="auto" w:fill="FFFFFF"/>
        <w:tabs>
          <w:tab w:val="num" w:pos="720"/>
        </w:tabs>
        <w:spacing w:before="100" w:beforeAutospacing="1" w:after="100" w:afterAutospacing="1" w:line="360" w:lineRule="auto"/>
        <w:jc w:val="both"/>
        <w:rPr>
          <w:rFonts w:ascii="Times New Roman" w:eastAsia="Times New Roman" w:hAnsi="Times New Roman" w:cs="Times New Roman"/>
          <w:color w:val="333333"/>
          <w:sz w:val="28"/>
          <w:szCs w:val="28"/>
          <w:lang w:val="uk-UA" w:eastAsia="uk-UA"/>
        </w:rPr>
      </w:pPr>
      <w:r w:rsidRPr="00ED5F0C">
        <w:rPr>
          <w:rFonts w:ascii="Times New Roman" w:eastAsia="Times New Roman" w:hAnsi="Times New Roman" w:cs="Times New Roman"/>
          <w:color w:val="333333"/>
          <w:sz w:val="28"/>
          <w:szCs w:val="28"/>
          <w:lang w:val="uk-UA" w:eastAsia="uk-UA"/>
        </w:rPr>
        <w:t xml:space="preserve">Виговська Н.Г., Олійник О.В., </w:t>
      </w:r>
      <w:proofErr w:type="spellStart"/>
      <w:r w:rsidRPr="00ED5F0C">
        <w:rPr>
          <w:rFonts w:ascii="Times New Roman" w:eastAsia="Times New Roman" w:hAnsi="Times New Roman" w:cs="Times New Roman"/>
          <w:color w:val="333333"/>
          <w:sz w:val="28"/>
          <w:szCs w:val="28"/>
          <w:lang w:val="uk-UA" w:eastAsia="uk-UA"/>
        </w:rPr>
        <w:t>Полчанов</w:t>
      </w:r>
      <w:proofErr w:type="spellEnd"/>
      <w:r w:rsidRPr="00ED5F0C">
        <w:rPr>
          <w:rFonts w:ascii="Times New Roman" w:eastAsia="Times New Roman" w:hAnsi="Times New Roman" w:cs="Times New Roman"/>
          <w:color w:val="333333"/>
          <w:sz w:val="28"/>
          <w:szCs w:val="28"/>
          <w:lang w:val="uk-UA" w:eastAsia="uk-UA"/>
        </w:rPr>
        <w:t xml:space="preserve"> А.Ю., Петрук А.О. Роль стратегічного фінансового контролінгу в системі антикризового управління підприємством. </w:t>
      </w:r>
      <w:r w:rsidRPr="00ED5F0C">
        <w:rPr>
          <w:rFonts w:ascii="Times New Roman" w:eastAsia="Times New Roman" w:hAnsi="Times New Roman" w:cs="Times New Roman"/>
          <w:i/>
          <w:iCs/>
          <w:color w:val="333333"/>
          <w:sz w:val="28"/>
          <w:szCs w:val="28"/>
          <w:lang w:val="uk-UA" w:eastAsia="uk-UA"/>
        </w:rPr>
        <w:t>Ефективна економіка.</w:t>
      </w:r>
      <w:r w:rsidRPr="00ED5F0C">
        <w:rPr>
          <w:rFonts w:ascii="Times New Roman" w:eastAsia="Times New Roman" w:hAnsi="Times New Roman" w:cs="Times New Roman"/>
          <w:color w:val="333333"/>
          <w:sz w:val="28"/>
          <w:szCs w:val="28"/>
          <w:lang w:val="uk-UA" w:eastAsia="uk-UA"/>
        </w:rPr>
        <w:t xml:space="preserve"> 2025. </w:t>
      </w:r>
      <w:proofErr w:type="spellStart"/>
      <w:r w:rsidRPr="00ED5F0C">
        <w:rPr>
          <w:rFonts w:ascii="Times New Roman" w:eastAsia="Times New Roman" w:hAnsi="Times New Roman" w:cs="Times New Roman"/>
          <w:color w:val="333333"/>
          <w:sz w:val="28"/>
          <w:szCs w:val="28"/>
          <w:lang w:val="uk-UA" w:eastAsia="uk-UA"/>
        </w:rPr>
        <w:t>Вип</w:t>
      </w:r>
      <w:proofErr w:type="spellEnd"/>
      <w:r w:rsidRPr="00ED5F0C">
        <w:rPr>
          <w:rFonts w:ascii="Times New Roman" w:eastAsia="Times New Roman" w:hAnsi="Times New Roman" w:cs="Times New Roman"/>
          <w:color w:val="333333"/>
          <w:sz w:val="28"/>
          <w:szCs w:val="28"/>
          <w:lang w:val="uk-UA" w:eastAsia="uk-UA"/>
        </w:rPr>
        <w:t>. 2. Електронне видання. – Режим доступу: https://www.nayka.com.ua/index.php/ee/article/view/5762</w:t>
      </w:r>
    </w:p>
    <w:p w14:paraId="71AA695C" w14:textId="77777777" w:rsidR="00EF1283" w:rsidRPr="00ED5F0C" w:rsidRDefault="00EF1283" w:rsidP="00AE7B72">
      <w:pPr>
        <w:numPr>
          <w:ilvl w:val="0"/>
          <w:numId w:val="4"/>
        </w:numPr>
        <w:shd w:val="clear" w:color="auto" w:fill="FFFFFF"/>
        <w:tabs>
          <w:tab w:val="num" w:pos="720"/>
        </w:tabs>
        <w:spacing w:before="100" w:beforeAutospacing="1" w:after="100" w:afterAutospacing="1" w:line="360" w:lineRule="auto"/>
        <w:jc w:val="both"/>
        <w:rPr>
          <w:rFonts w:ascii="Times New Roman" w:eastAsia="Times New Roman" w:hAnsi="Times New Roman" w:cs="Times New Roman"/>
          <w:color w:val="333333"/>
          <w:sz w:val="28"/>
          <w:szCs w:val="28"/>
          <w:lang w:val="uk-UA" w:eastAsia="uk-UA"/>
        </w:rPr>
      </w:pPr>
      <w:r w:rsidRPr="00ED5F0C">
        <w:rPr>
          <w:rFonts w:ascii="Times New Roman" w:eastAsia="Times New Roman" w:hAnsi="Times New Roman" w:cs="Times New Roman"/>
          <w:color w:val="333333"/>
          <w:sz w:val="28"/>
          <w:szCs w:val="28"/>
          <w:lang w:val="uk-UA" w:eastAsia="uk-UA"/>
        </w:rPr>
        <w:t xml:space="preserve">Виговська Н.Г., Олійник О.В., </w:t>
      </w:r>
      <w:proofErr w:type="spellStart"/>
      <w:r w:rsidRPr="00ED5F0C">
        <w:rPr>
          <w:rFonts w:ascii="Times New Roman" w:eastAsia="Times New Roman" w:hAnsi="Times New Roman" w:cs="Times New Roman"/>
          <w:color w:val="333333"/>
          <w:sz w:val="28"/>
          <w:szCs w:val="28"/>
          <w:lang w:val="uk-UA" w:eastAsia="uk-UA"/>
        </w:rPr>
        <w:t>Полчанов</w:t>
      </w:r>
      <w:proofErr w:type="spellEnd"/>
      <w:r w:rsidRPr="00ED5F0C">
        <w:rPr>
          <w:rFonts w:ascii="Times New Roman" w:eastAsia="Times New Roman" w:hAnsi="Times New Roman" w:cs="Times New Roman"/>
          <w:color w:val="333333"/>
          <w:sz w:val="28"/>
          <w:szCs w:val="28"/>
          <w:lang w:val="uk-UA" w:eastAsia="uk-UA"/>
        </w:rPr>
        <w:t xml:space="preserve"> А.Ю., Петрук А.О. Фінансовий контролінг як інноваційна технологія корпоративного управління. </w:t>
      </w:r>
      <w:r w:rsidRPr="00ED5F0C">
        <w:rPr>
          <w:rFonts w:ascii="Times New Roman" w:eastAsia="Times New Roman" w:hAnsi="Times New Roman" w:cs="Times New Roman"/>
          <w:i/>
          <w:iCs/>
          <w:color w:val="333333"/>
          <w:sz w:val="28"/>
          <w:szCs w:val="28"/>
          <w:lang w:val="uk-UA" w:eastAsia="uk-UA"/>
        </w:rPr>
        <w:t>Ефективна економіка.</w:t>
      </w:r>
      <w:r w:rsidRPr="00ED5F0C">
        <w:rPr>
          <w:rFonts w:ascii="Times New Roman" w:eastAsia="Times New Roman" w:hAnsi="Times New Roman" w:cs="Times New Roman"/>
          <w:color w:val="333333"/>
          <w:sz w:val="28"/>
          <w:szCs w:val="28"/>
          <w:lang w:val="uk-UA" w:eastAsia="uk-UA"/>
        </w:rPr>
        <w:t xml:space="preserve"> 2025. </w:t>
      </w:r>
      <w:proofErr w:type="spellStart"/>
      <w:r w:rsidRPr="00ED5F0C">
        <w:rPr>
          <w:rFonts w:ascii="Times New Roman" w:eastAsia="Times New Roman" w:hAnsi="Times New Roman" w:cs="Times New Roman"/>
          <w:color w:val="333333"/>
          <w:sz w:val="28"/>
          <w:szCs w:val="28"/>
          <w:lang w:val="uk-UA" w:eastAsia="uk-UA"/>
        </w:rPr>
        <w:t>Вип</w:t>
      </w:r>
      <w:proofErr w:type="spellEnd"/>
      <w:r w:rsidRPr="00ED5F0C">
        <w:rPr>
          <w:rFonts w:ascii="Times New Roman" w:eastAsia="Times New Roman" w:hAnsi="Times New Roman" w:cs="Times New Roman"/>
          <w:color w:val="333333"/>
          <w:sz w:val="28"/>
          <w:szCs w:val="28"/>
          <w:lang w:val="uk-UA" w:eastAsia="uk-UA"/>
        </w:rPr>
        <w:t>. 1. Електронне видання. – Режим доступу: https://nayka.com.ua/index.php/ee/article/view/5537</w:t>
      </w:r>
    </w:p>
    <w:p w14:paraId="6FD283D8" w14:textId="77777777" w:rsidR="00EF1283" w:rsidRPr="00ED5F0C" w:rsidRDefault="00EF1283" w:rsidP="00AE7B72">
      <w:pPr>
        <w:numPr>
          <w:ilvl w:val="0"/>
          <w:numId w:val="4"/>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val="uk-UA" w:eastAsia="uk-UA"/>
        </w:rPr>
      </w:pPr>
      <w:r w:rsidRPr="00ED5F0C">
        <w:rPr>
          <w:rFonts w:ascii="Times New Roman" w:eastAsia="Times New Roman" w:hAnsi="Times New Roman" w:cs="Times New Roman"/>
          <w:color w:val="333333"/>
          <w:sz w:val="28"/>
          <w:szCs w:val="28"/>
          <w:lang w:val="uk-UA" w:eastAsia="uk-UA"/>
        </w:rPr>
        <w:t xml:space="preserve">Виговська Н.Г., </w:t>
      </w:r>
      <w:proofErr w:type="spellStart"/>
      <w:r w:rsidRPr="00ED5F0C">
        <w:rPr>
          <w:rFonts w:ascii="Times New Roman" w:eastAsia="Times New Roman" w:hAnsi="Times New Roman" w:cs="Times New Roman"/>
          <w:color w:val="333333"/>
          <w:sz w:val="28"/>
          <w:szCs w:val="28"/>
          <w:lang w:val="uk-UA" w:eastAsia="uk-UA"/>
        </w:rPr>
        <w:t>Полчанов</w:t>
      </w:r>
      <w:proofErr w:type="spellEnd"/>
      <w:r w:rsidRPr="00ED5F0C">
        <w:rPr>
          <w:rFonts w:ascii="Times New Roman" w:eastAsia="Times New Roman" w:hAnsi="Times New Roman" w:cs="Times New Roman"/>
          <w:color w:val="333333"/>
          <w:sz w:val="28"/>
          <w:szCs w:val="28"/>
          <w:lang w:val="uk-UA" w:eastAsia="uk-UA"/>
        </w:rPr>
        <w:t xml:space="preserve"> А.Ю., </w:t>
      </w:r>
      <w:proofErr w:type="spellStart"/>
      <w:r w:rsidRPr="00ED5F0C">
        <w:rPr>
          <w:rFonts w:ascii="Times New Roman" w:eastAsia="Times New Roman" w:hAnsi="Times New Roman" w:cs="Times New Roman"/>
          <w:color w:val="333333"/>
          <w:sz w:val="28"/>
          <w:szCs w:val="28"/>
          <w:lang w:val="uk-UA" w:eastAsia="uk-UA"/>
        </w:rPr>
        <w:t>Довгалюк</w:t>
      </w:r>
      <w:proofErr w:type="spellEnd"/>
      <w:r w:rsidRPr="00ED5F0C">
        <w:rPr>
          <w:rFonts w:ascii="Times New Roman" w:eastAsia="Times New Roman" w:hAnsi="Times New Roman" w:cs="Times New Roman"/>
          <w:color w:val="333333"/>
          <w:sz w:val="28"/>
          <w:szCs w:val="28"/>
          <w:lang w:val="uk-UA" w:eastAsia="uk-UA"/>
        </w:rPr>
        <w:t xml:space="preserve"> В.В. Бюджетування видатків на розвідку та оцінку запасів корисних копалин. </w:t>
      </w:r>
      <w:r w:rsidRPr="00ED5F0C">
        <w:rPr>
          <w:rFonts w:ascii="Times New Roman" w:eastAsia="Times New Roman" w:hAnsi="Times New Roman" w:cs="Times New Roman"/>
          <w:i/>
          <w:iCs/>
          <w:color w:val="333333"/>
          <w:sz w:val="28"/>
          <w:szCs w:val="28"/>
          <w:lang w:val="uk-UA" w:eastAsia="uk-UA"/>
        </w:rPr>
        <w:t>Інвестиції: практика та досвід.</w:t>
      </w:r>
      <w:r w:rsidRPr="00ED5F0C">
        <w:rPr>
          <w:rFonts w:ascii="Times New Roman" w:eastAsia="Times New Roman" w:hAnsi="Times New Roman" w:cs="Times New Roman"/>
          <w:color w:val="333333"/>
          <w:sz w:val="28"/>
          <w:szCs w:val="28"/>
          <w:lang w:val="uk-UA" w:eastAsia="uk-UA"/>
        </w:rPr>
        <w:t xml:space="preserve"> 2023. </w:t>
      </w:r>
      <w:proofErr w:type="spellStart"/>
      <w:r w:rsidRPr="00ED5F0C">
        <w:rPr>
          <w:rFonts w:ascii="Times New Roman" w:eastAsia="Times New Roman" w:hAnsi="Times New Roman" w:cs="Times New Roman"/>
          <w:color w:val="333333"/>
          <w:sz w:val="28"/>
          <w:szCs w:val="28"/>
          <w:lang w:val="uk-UA" w:eastAsia="uk-UA"/>
        </w:rPr>
        <w:t>Вип</w:t>
      </w:r>
      <w:proofErr w:type="spellEnd"/>
      <w:r w:rsidRPr="00ED5F0C">
        <w:rPr>
          <w:rFonts w:ascii="Times New Roman" w:eastAsia="Times New Roman" w:hAnsi="Times New Roman" w:cs="Times New Roman"/>
          <w:color w:val="333333"/>
          <w:sz w:val="28"/>
          <w:szCs w:val="28"/>
          <w:lang w:val="uk-UA" w:eastAsia="uk-UA"/>
        </w:rPr>
        <w:t>. 1. С. 5-10. https://doi.org/10.32702/2306-6814.2023.1.5N</w:t>
      </w:r>
    </w:p>
    <w:p w14:paraId="42E68914" w14:textId="146F8A90" w:rsidR="008F5971" w:rsidRPr="00ED5F0C" w:rsidRDefault="00ED5F0C" w:rsidP="00AE7B72">
      <w:pPr>
        <w:pStyle w:val="aa"/>
        <w:numPr>
          <w:ilvl w:val="0"/>
          <w:numId w:val="4"/>
        </w:numPr>
        <w:spacing w:after="0" w:line="360" w:lineRule="auto"/>
        <w:jc w:val="both"/>
        <w:rPr>
          <w:rFonts w:ascii="Times New Roman" w:hAnsi="Times New Roman"/>
          <w:sz w:val="28"/>
          <w:szCs w:val="28"/>
        </w:rPr>
      </w:pPr>
      <w:r>
        <w:rPr>
          <w:rFonts w:ascii="Times New Roman" w:hAnsi="Times New Roman"/>
          <w:sz w:val="28"/>
          <w:szCs w:val="28"/>
        </w:rPr>
        <w:t xml:space="preserve"> </w:t>
      </w:r>
      <w:r w:rsidR="008F5971" w:rsidRPr="00ED5F0C">
        <w:rPr>
          <w:rFonts w:ascii="Times New Roman" w:hAnsi="Times New Roman"/>
          <w:sz w:val="28"/>
          <w:szCs w:val="28"/>
        </w:rPr>
        <w:t>Головацька С.І., Сашко О.П. Обліково-аналітичний інструментарій контролінгу в управлінні витратами підприємства. Монографія. Львів: видавництво Львівського торговельно-економічного університету. 2017. 360 с.</w:t>
      </w:r>
    </w:p>
    <w:bookmarkEnd w:id="1"/>
    <w:bookmarkEnd w:id="2"/>
    <w:p w14:paraId="273586A7" w14:textId="180065BF" w:rsidR="008F5971" w:rsidRPr="00ED5F0C" w:rsidRDefault="00ED5F0C" w:rsidP="00AE7B72">
      <w:pPr>
        <w:pStyle w:val="aa"/>
        <w:numPr>
          <w:ilvl w:val="0"/>
          <w:numId w:val="4"/>
        </w:numPr>
        <w:spacing w:after="0" w:line="360" w:lineRule="auto"/>
        <w:jc w:val="both"/>
        <w:rPr>
          <w:rFonts w:ascii="Times New Roman" w:hAnsi="Times New Roman"/>
          <w:sz w:val="28"/>
          <w:szCs w:val="28"/>
        </w:rPr>
      </w:pPr>
      <w:r>
        <w:rPr>
          <w:rFonts w:ascii="Times New Roman" w:hAnsi="Times New Roman"/>
          <w:sz w:val="28"/>
          <w:szCs w:val="28"/>
          <w:shd w:val="clear" w:color="auto" w:fill="FFFFFF"/>
        </w:rPr>
        <w:t xml:space="preserve"> </w:t>
      </w:r>
      <w:proofErr w:type="spellStart"/>
      <w:r w:rsidR="008F5971" w:rsidRPr="00ED5F0C">
        <w:rPr>
          <w:rFonts w:ascii="Times New Roman" w:hAnsi="Times New Roman"/>
          <w:sz w:val="28"/>
          <w:szCs w:val="28"/>
          <w:shd w:val="clear" w:color="auto" w:fill="FFFFFF"/>
        </w:rPr>
        <w:t>Гужавіна</w:t>
      </w:r>
      <w:proofErr w:type="spellEnd"/>
      <w:r w:rsidR="008F5971" w:rsidRPr="00ED5F0C">
        <w:rPr>
          <w:rFonts w:ascii="Times New Roman" w:hAnsi="Times New Roman"/>
          <w:sz w:val="28"/>
          <w:szCs w:val="28"/>
          <w:shd w:val="clear" w:color="auto" w:fill="FFFFFF"/>
        </w:rPr>
        <w:t xml:space="preserve"> І. В., </w:t>
      </w:r>
      <w:proofErr w:type="spellStart"/>
      <w:r w:rsidR="008F5971" w:rsidRPr="00ED5F0C">
        <w:rPr>
          <w:rFonts w:ascii="Times New Roman" w:hAnsi="Times New Roman"/>
          <w:sz w:val="28"/>
          <w:szCs w:val="28"/>
          <w:shd w:val="clear" w:color="auto" w:fill="FFFFFF"/>
        </w:rPr>
        <w:t>Сьомкіна</w:t>
      </w:r>
      <w:proofErr w:type="spellEnd"/>
      <w:r w:rsidR="008F5971" w:rsidRPr="00ED5F0C">
        <w:rPr>
          <w:rFonts w:ascii="Times New Roman" w:hAnsi="Times New Roman"/>
          <w:sz w:val="28"/>
          <w:szCs w:val="28"/>
          <w:shd w:val="clear" w:color="auto" w:fill="FFFFFF"/>
        </w:rPr>
        <w:t xml:space="preserve"> Т. В., </w:t>
      </w:r>
      <w:proofErr w:type="spellStart"/>
      <w:r w:rsidR="008F5971" w:rsidRPr="00ED5F0C">
        <w:rPr>
          <w:rFonts w:ascii="Times New Roman" w:hAnsi="Times New Roman"/>
          <w:sz w:val="28"/>
          <w:szCs w:val="28"/>
          <w:shd w:val="clear" w:color="auto" w:fill="FFFFFF"/>
        </w:rPr>
        <w:t>Згурська</w:t>
      </w:r>
      <w:proofErr w:type="spellEnd"/>
      <w:r w:rsidR="008F5971" w:rsidRPr="00ED5F0C">
        <w:rPr>
          <w:rFonts w:ascii="Times New Roman" w:hAnsi="Times New Roman"/>
          <w:sz w:val="28"/>
          <w:szCs w:val="28"/>
          <w:shd w:val="clear" w:color="auto" w:fill="FFFFFF"/>
        </w:rPr>
        <w:t xml:space="preserve"> О. М. Фінансовий контролінг у системі управління торговельним підприємством. </w:t>
      </w:r>
      <w:r w:rsidR="008F5971" w:rsidRPr="00ED5F0C">
        <w:rPr>
          <w:rFonts w:ascii="Times New Roman" w:hAnsi="Times New Roman"/>
          <w:i/>
          <w:iCs/>
          <w:sz w:val="28"/>
          <w:szCs w:val="28"/>
          <w:shd w:val="clear" w:color="auto" w:fill="FFFFFF"/>
        </w:rPr>
        <w:t>Економіка та держава</w:t>
      </w:r>
      <w:r w:rsidR="008F5971" w:rsidRPr="00ED5F0C">
        <w:rPr>
          <w:rFonts w:ascii="Times New Roman" w:hAnsi="Times New Roman"/>
          <w:sz w:val="28"/>
          <w:szCs w:val="28"/>
          <w:shd w:val="clear" w:color="auto" w:fill="FFFFFF"/>
        </w:rPr>
        <w:t>. 2020. № 12. С. 11–14</w:t>
      </w:r>
    </w:p>
    <w:p w14:paraId="597C57EC" w14:textId="624C1F22" w:rsidR="008F5971" w:rsidRPr="00ED5F0C" w:rsidRDefault="00ED5F0C" w:rsidP="00AE7B72">
      <w:pPr>
        <w:pStyle w:val="aa"/>
        <w:numPr>
          <w:ilvl w:val="0"/>
          <w:numId w:val="4"/>
        </w:numPr>
        <w:spacing w:after="0" w:line="360" w:lineRule="auto"/>
        <w:jc w:val="both"/>
        <w:rPr>
          <w:rFonts w:ascii="Times New Roman" w:hAnsi="Times New Roman"/>
          <w:color w:val="000000" w:themeColor="text1"/>
          <w:sz w:val="28"/>
          <w:szCs w:val="28"/>
        </w:rPr>
      </w:pPr>
      <w:r>
        <w:rPr>
          <w:rFonts w:ascii="Times New Roman" w:hAnsi="Times New Roman"/>
          <w:sz w:val="28"/>
          <w:szCs w:val="28"/>
        </w:rPr>
        <w:t xml:space="preserve"> </w:t>
      </w:r>
      <w:proofErr w:type="spellStart"/>
      <w:r w:rsidR="008F5971" w:rsidRPr="00ED5F0C">
        <w:rPr>
          <w:rFonts w:ascii="Times New Roman" w:hAnsi="Times New Roman"/>
          <w:sz w:val="28"/>
          <w:szCs w:val="28"/>
        </w:rPr>
        <w:t>Гусарова</w:t>
      </w:r>
      <w:proofErr w:type="spellEnd"/>
      <w:r w:rsidR="008F5971" w:rsidRPr="00ED5F0C">
        <w:rPr>
          <w:rFonts w:ascii="Times New Roman" w:hAnsi="Times New Roman"/>
          <w:sz w:val="28"/>
          <w:szCs w:val="28"/>
        </w:rPr>
        <w:t xml:space="preserve"> Л., Рубцова О.</w:t>
      </w:r>
      <w:r>
        <w:rPr>
          <w:rFonts w:ascii="Times New Roman" w:hAnsi="Times New Roman"/>
          <w:sz w:val="28"/>
          <w:szCs w:val="28"/>
        </w:rPr>
        <w:t xml:space="preserve"> </w:t>
      </w:r>
      <w:r w:rsidR="008F5971" w:rsidRPr="00ED5F0C">
        <w:rPr>
          <w:rFonts w:ascii="Times New Roman" w:hAnsi="Times New Roman"/>
          <w:sz w:val="28"/>
          <w:szCs w:val="28"/>
        </w:rPr>
        <w:t>Актуальні проблеми бюджетування витрат будівельних підприємств в Україні. </w:t>
      </w:r>
      <w:r w:rsidR="008F5971" w:rsidRPr="00ED5F0C">
        <w:rPr>
          <w:rFonts w:ascii="Times New Roman" w:hAnsi="Times New Roman"/>
          <w:i/>
          <w:iCs/>
          <w:sz w:val="28"/>
          <w:szCs w:val="28"/>
        </w:rPr>
        <w:t xml:space="preserve">Економічний простір. </w:t>
      </w:r>
      <w:r w:rsidR="008F5971" w:rsidRPr="00ED5F0C">
        <w:rPr>
          <w:rFonts w:ascii="Times New Roman" w:hAnsi="Times New Roman"/>
          <w:sz w:val="28"/>
          <w:szCs w:val="28"/>
        </w:rPr>
        <w:t xml:space="preserve">2024. </w:t>
      </w:r>
      <w:proofErr w:type="spellStart"/>
      <w:r w:rsidR="008F5971" w:rsidRPr="00ED5F0C">
        <w:rPr>
          <w:rFonts w:ascii="Times New Roman" w:hAnsi="Times New Roman"/>
          <w:sz w:val="28"/>
          <w:szCs w:val="28"/>
        </w:rPr>
        <w:t>Вип</w:t>
      </w:r>
      <w:proofErr w:type="spellEnd"/>
      <w:r w:rsidR="008F5971" w:rsidRPr="00ED5F0C">
        <w:rPr>
          <w:rFonts w:ascii="Times New Roman" w:hAnsi="Times New Roman"/>
          <w:sz w:val="28"/>
          <w:szCs w:val="28"/>
        </w:rPr>
        <w:t xml:space="preserve">. (189), 143-147. </w:t>
      </w:r>
      <w:r w:rsidR="008F5971" w:rsidRPr="00ED5F0C">
        <w:rPr>
          <w:rFonts w:ascii="Times New Roman" w:hAnsi="Times New Roman"/>
          <w:sz w:val="28"/>
          <w:szCs w:val="28"/>
          <w:lang w:val="en-US"/>
        </w:rPr>
        <w:t>URL</w:t>
      </w:r>
      <w:r w:rsidR="008F5971" w:rsidRPr="00ED5F0C">
        <w:rPr>
          <w:rFonts w:ascii="Times New Roman" w:hAnsi="Times New Roman"/>
          <w:sz w:val="28"/>
          <w:szCs w:val="28"/>
        </w:rPr>
        <w:t xml:space="preserve">: </w:t>
      </w:r>
      <w:hyperlink r:id="rId15" w:history="1">
        <w:r w:rsidR="008F5971" w:rsidRPr="00ED5F0C">
          <w:rPr>
            <w:rStyle w:val="aff"/>
            <w:rFonts w:ascii="Times New Roman" w:hAnsi="Times New Roman"/>
            <w:sz w:val="28"/>
            <w:szCs w:val="28"/>
          </w:rPr>
          <w:t>https://doi.org/10.32782/2224-6282/189-26</w:t>
        </w:r>
      </w:hyperlink>
    </w:p>
    <w:p w14:paraId="1BDA2102" w14:textId="1D5357E3" w:rsidR="008F5971" w:rsidRPr="00ED5F0C" w:rsidRDefault="00ED5F0C" w:rsidP="00AE7B72">
      <w:pPr>
        <w:pStyle w:val="aa"/>
        <w:numPr>
          <w:ilvl w:val="0"/>
          <w:numId w:val="4"/>
        </w:numPr>
        <w:spacing w:after="0" w:line="360" w:lineRule="auto"/>
        <w:jc w:val="both"/>
        <w:rPr>
          <w:rFonts w:ascii="Times New Roman" w:hAnsi="Times New Roman"/>
          <w:sz w:val="28"/>
          <w:szCs w:val="28"/>
        </w:rPr>
      </w:pPr>
      <w:r>
        <w:rPr>
          <w:rFonts w:ascii="Times New Roman" w:hAnsi="Times New Roman"/>
          <w:sz w:val="28"/>
          <w:szCs w:val="28"/>
        </w:rPr>
        <w:t xml:space="preserve"> </w:t>
      </w:r>
      <w:proofErr w:type="spellStart"/>
      <w:r w:rsidR="008F5971" w:rsidRPr="00ED5F0C">
        <w:rPr>
          <w:rFonts w:ascii="Times New Roman" w:hAnsi="Times New Roman"/>
          <w:sz w:val="28"/>
          <w:szCs w:val="28"/>
        </w:rPr>
        <w:t>Дашко</w:t>
      </w:r>
      <w:proofErr w:type="spellEnd"/>
      <w:r w:rsidR="008F5971" w:rsidRPr="00ED5F0C">
        <w:rPr>
          <w:rFonts w:ascii="Times New Roman" w:hAnsi="Times New Roman"/>
          <w:sz w:val="28"/>
          <w:szCs w:val="28"/>
        </w:rPr>
        <w:t xml:space="preserve"> І.М. Стратегічний контролінг на підприємстві: його сутність, значення, основні методи та інструменти. </w:t>
      </w:r>
      <w:r w:rsidR="008F5971" w:rsidRPr="00ED5F0C">
        <w:rPr>
          <w:rFonts w:ascii="Times New Roman" w:hAnsi="Times New Roman"/>
          <w:i/>
          <w:iCs/>
          <w:sz w:val="28"/>
          <w:szCs w:val="28"/>
        </w:rPr>
        <w:t>Інвестиції: практика та досвід.</w:t>
      </w:r>
      <w:r w:rsidR="008F5971" w:rsidRPr="00ED5F0C">
        <w:rPr>
          <w:rFonts w:ascii="Times New Roman" w:hAnsi="Times New Roman"/>
          <w:sz w:val="28"/>
          <w:szCs w:val="28"/>
        </w:rPr>
        <w:t xml:space="preserve"> 2016. № 20. С. 25-29. </w:t>
      </w:r>
      <w:r w:rsidR="008F5971" w:rsidRPr="00ED5F0C">
        <w:rPr>
          <w:rFonts w:ascii="Times New Roman" w:hAnsi="Times New Roman"/>
          <w:sz w:val="28"/>
          <w:szCs w:val="28"/>
          <w:lang w:val="en-US"/>
        </w:rPr>
        <w:t>URL</w:t>
      </w:r>
      <w:r w:rsidR="008F5971" w:rsidRPr="00ED5F0C">
        <w:rPr>
          <w:rFonts w:ascii="Times New Roman" w:hAnsi="Times New Roman"/>
          <w:sz w:val="28"/>
          <w:szCs w:val="28"/>
        </w:rPr>
        <w:t>: http://www.investplan.com.ua/pdf/20_2016/7.pdf</w:t>
      </w:r>
    </w:p>
    <w:p w14:paraId="09299649" w14:textId="264C9045" w:rsidR="008F5971" w:rsidRPr="00A20882" w:rsidRDefault="00ED5F0C" w:rsidP="00AE7B72">
      <w:pPr>
        <w:pStyle w:val="aa"/>
        <w:numPr>
          <w:ilvl w:val="0"/>
          <w:numId w:val="4"/>
        </w:numPr>
        <w:spacing w:after="0" w:line="360" w:lineRule="auto"/>
        <w:jc w:val="both"/>
        <w:rPr>
          <w:rFonts w:ascii="Times New Roman" w:hAnsi="Times New Roman"/>
          <w:sz w:val="28"/>
          <w:szCs w:val="28"/>
        </w:rPr>
      </w:pPr>
      <w:r w:rsidRPr="00A20882">
        <w:rPr>
          <w:rFonts w:ascii="Times New Roman" w:hAnsi="Times New Roman"/>
          <w:sz w:val="28"/>
          <w:szCs w:val="28"/>
        </w:rPr>
        <w:lastRenderedPageBreak/>
        <w:t xml:space="preserve"> </w:t>
      </w:r>
      <w:bookmarkStart w:id="3" w:name="_Hlk161325948"/>
      <w:r w:rsidRPr="00A20882">
        <w:rPr>
          <w:rFonts w:ascii="Times New Roman" w:eastAsia="Times New Roman" w:hAnsi="Times New Roman"/>
          <w:sz w:val="28"/>
          <w:szCs w:val="28"/>
          <w:lang w:eastAsia="uk-UA"/>
        </w:rPr>
        <w:t xml:space="preserve"> </w:t>
      </w:r>
      <w:proofErr w:type="spellStart"/>
      <w:r w:rsidR="008F5971" w:rsidRPr="00A20882">
        <w:rPr>
          <w:rFonts w:ascii="Times New Roman" w:eastAsia="Times New Roman" w:hAnsi="Times New Roman"/>
          <w:sz w:val="28"/>
          <w:szCs w:val="28"/>
          <w:lang w:eastAsia="uk-UA"/>
        </w:rPr>
        <w:t>Жовновач</w:t>
      </w:r>
      <w:proofErr w:type="spellEnd"/>
      <w:r w:rsidR="008F5971" w:rsidRPr="00A20882">
        <w:rPr>
          <w:rFonts w:ascii="Times New Roman" w:eastAsia="Times New Roman" w:hAnsi="Times New Roman"/>
          <w:sz w:val="28"/>
          <w:szCs w:val="28"/>
          <w:lang w:eastAsia="uk-UA"/>
        </w:rPr>
        <w:t xml:space="preserve"> Р.І., </w:t>
      </w:r>
      <w:proofErr w:type="spellStart"/>
      <w:r w:rsidR="008F5971" w:rsidRPr="00A20882">
        <w:rPr>
          <w:rFonts w:ascii="Times New Roman" w:eastAsia="Times New Roman" w:hAnsi="Times New Roman"/>
          <w:sz w:val="28"/>
          <w:szCs w:val="28"/>
          <w:lang w:eastAsia="uk-UA"/>
        </w:rPr>
        <w:t>Чередніченко</w:t>
      </w:r>
      <w:proofErr w:type="spellEnd"/>
      <w:r w:rsidR="008F5971" w:rsidRPr="00A20882">
        <w:rPr>
          <w:rFonts w:ascii="Times New Roman" w:eastAsia="Times New Roman" w:hAnsi="Times New Roman"/>
          <w:sz w:val="28"/>
          <w:szCs w:val="28"/>
          <w:lang w:eastAsia="uk-UA"/>
        </w:rPr>
        <w:t xml:space="preserve"> М.Г. </w:t>
      </w:r>
      <w:r w:rsidR="008F5971" w:rsidRPr="00A20882">
        <w:rPr>
          <w:rFonts w:ascii="Times New Roman" w:hAnsi="Times New Roman"/>
          <w:sz w:val="28"/>
          <w:szCs w:val="28"/>
          <w:shd w:val="clear" w:color="auto" w:fill="FFFFFF"/>
        </w:rPr>
        <w:t xml:space="preserve">Система контролінгу у забезпеченні стабільного розвитку підприємств реального сектору економіки. </w:t>
      </w:r>
      <w:r w:rsidR="008F5971" w:rsidRPr="00A20882">
        <w:rPr>
          <w:rFonts w:ascii="Times New Roman" w:hAnsi="Times New Roman"/>
          <w:i/>
          <w:iCs/>
          <w:sz w:val="28"/>
          <w:szCs w:val="28"/>
          <w:shd w:val="clear" w:color="auto" w:fill="FFFFFF"/>
        </w:rPr>
        <w:t>Ефективна економіка</w:t>
      </w:r>
      <w:r w:rsidR="008F5971" w:rsidRPr="00A20882">
        <w:rPr>
          <w:rFonts w:ascii="Times New Roman" w:hAnsi="Times New Roman"/>
          <w:sz w:val="28"/>
          <w:szCs w:val="28"/>
          <w:shd w:val="clear" w:color="auto" w:fill="FFFFFF"/>
        </w:rPr>
        <w:t xml:space="preserve">. 2017. </w:t>
      </w:r>
      <w:r w:rsidR="008F5971" w:rsidRPr="00A20882">
        <w:rPr>
          <w:rFonts w:ascii="Times New Roman" w:hAnsi="Times New Roman"/>
          <w:sz w:val="28"/>
          <w:szCs w:val="28"/>
          <w:shd w:val="clear" w:color="auto" w:fill="FFFFFF"/>
          <w:lang w:val="en-US"/>
        </w:rPr>
        <w:t>URL</w:t>
      </w:r>
      <w:r w:rsidR="008F5971" w:rsidRPr="00A20882">
        <w:rPr>
          <w:rFonts w:ascii="Times New Roman" w:hAnsi="Times New Roman"/>
          <w:sz w:val="28"/>
          <w:szCs w:val="28"/>
          <w:shd w:val="clear" w:color="auto" w:fill="FFFFFF"/>
        </w:rPr>
        <w:t xml:space="preserve">: </w:t>
      </w:r>
      <w:hyperlink r:id="rId16" w:history="1">
        <w:r w:rsidR="008F5971" w:rsidRPr="00A20882">
          <w:rPr>
            <w:rStyle w:val="aff"/>
            <w:rFonts w:ascii="Times New Roman" w:hAnsi="Times New Roman"/>
            <w:sz w:val="28"/>
            <w:szCs w:val="28"/>
            <w:shd w:val="clear" w:color="auto" w:fill="FFFFFF"/>
          </w:rPr>
          <w:t>http://www.economy.nayka.com.ua/?op=1&amp;z=6201</w:t>
        </w:r>
      </w:hyperlink>
      <w:bookmarkEnd w:id="3"/>
    </w:p>
    <w:p w14:paraId="4658FB43" w14:textId="5F2EF68C" w:rsidR="008F5971" w:rsidRPr="00ED5F0C" w:rsidRDefault="00ED5F0C" w:rsidP="00AE7B72">
      <w:pPr>
        <w:pStyle w:val="aa"/>
        <w:numPr>
          <w:ilvl w:val="0"/>
          <w:numId w:val="4"/>
        </w:numPr>
        <w:spacing w:after="0" w:line="360" w:lineRule="auto"/>
        <w:jc w:val="both"/>
        <w:rPr>
          <w:rFonts w:ascii="Times New Roman" w:hAnsi="Times New Roman"/>
          <w:sz w:val="28"/>
          <w:szCs w:val="28"/>
        </w:rPr>
      </w:pPr>
      <w:bookmarkStart w:id="4" w:name="_Hlk168304148"/>
      <w:bookmarkStart w:id="5" w:name="_Hlk163337860"/>
      <w:r>
        <w:rPr>
          <w:rFonts w:ascii="Times New Roman" w:hAnsi="Times New Roman"/>
          <w:sz w:val="28"/>
          <w:szCs w:val="28"/>
        </w:rPr>
        <w:t xml:space="preserve"> </w:t>
      </w:r>
      <w:proofErr w:type="spellStart"/>
      <w:r w:rsidR="008F5971" w:rsidRPr="00ED5F0C">
        <w:rPr>
          <w:rFonts w:ascii="Times New Roman" w:hAnsi="Times New Roman"/>
          <w:sz w:val="28"/>
          <w:szCs w:val="28"/>
        </w:rPr>
        <w:t>Зянько</w:t>
      </w:r>
      <w:proofErr w:type="spellEnd"/>
      <w:r w:rsidR="008F5971" w:rsidRPr="00ED5F0C">
        <w:rPr>
          <w:rFonts w:ascii="Times New Roman" w:hAnsi="Times New Roman"/>
          <w:sz w:val="28"/>
          <w:szCs w:val="28"/>
        </w:rPr>
        <w:t xml:space="preserve"> В.В., Богданова В.А.</w:t>
      </w:r>
      <w:bookmarkEnd w:id="4"/>
      <w:r w:rsidR="008F5971" w:rsidRPr="00ED5F0C">
        <w:rPr>
          <w:rFonts w:ascii="Times New Roman" w:hAnsi="Times New Roman"/>
          <w:sz w:val="28"/>
          <w:szCs w:val="28"/>
        </w:rPr>
        <w:t xml:space="preserve"> Інвестиційний контролінг та його роль у забезпеченні ефективності інвестиційної діяльності підприємства. </w:t>
      </w:r>
      <w:r w:rsidR="008F5971" w:rsidRPr="00ED5F0C">
        <w:rPr>
          <w:rFonts w:ascii="Times New Roman" w:eastAsia="Times New Roman" w:hAnsi="Times New Roman"/>
          <w:sz w:val="28"/>
          <w:szCs w:val="28"/>
          <w:lang w:eastAsia="uk-UA"/>
        </w:rPr>
        <w:t xml:space="preserve">Молодь в науці: дослідження, проблеми, перспективи-2019: матеріали </w:t>
      </w:r>
      <w:proofErr w:type="spellStart"/>
      <w:r w:rsidR="008F5971" w:rsidRPr="00ED5F0C">
        <w:rPr>
          <w:rFonts w:ascii="Times New Roman" w:eastAsia="Times New Roman" w:hAnsi="Times New Roman"/>
          <w:sz w:val="28"/>
          <w:szCs w:val="28"/>
          <w:lang w:eastAsia="uk-UA"/>
        </w:rPr>
        <w:t>всеукр</w:t>
      </w:r>
      <w:proofErr w:type="spellEnd"/>
      <w:r w:rsidR="008F5971" w:rsidRPr="00ED5F0C">
        <w:rPr>
          <w:rFonts w:ascii="Times New Roman" w:eastAsia="Times New Roman" w:hAnsi="Times New Roman"/>
          <w:sz w:val="28"/>
          <w:szCs w:val="28"/>
          <w:lang w:eastAsia="uk-UA"/>
        </w:rPr>
        <w:t>. наук.-</w:t>
      </w:r>
      <w:proofErr w:type="spellStart"/>
      <w:r w:rsidR="008F5971" w:rsidRPr="00ED5F0C">
        <w:rPr>
          <w:rFonts w:ascii="Times New Roman" w:eastAsia="Times New Roman" w:hAnsi="Times New Roman"/>
          <w:sz w:val="28"/>
          <w:szCs w:val="28"/>
          <w:lang w:eastAsia="uk-UA"/>
        </w:rPr>
        <w:t>практ</w:t>
      </w:r>
      <w:proofErr w:type="spellEnd"/>
      <w:r w:rsidR="008F5971" w:rsidRPr="00ED5F0C">
        <w:rPr>
          <w:rFonts w:ascii="Times New Roman" w:eastAsia="Times New Roman" w:hAnsi="Times New Roman"/>
          <w:sz w:val="28"/>
          <w:szCs w:val="28"/>
          <w:lang w:eastAsia="uk-UA"/>
        </w:rPr>
        <w:t xml:space="preserve">. Інтернет-конференції </w:t>
      </w:r>
      <w:proofErr w:type="spellStart"/>
      <w:r w:rsidR="008F5971" w:rsidRPr="00ED5F0C">
        <w:rPr>
          <w:rFonts w:ascii="Times New Roman" w:eastAsia="Times New Roman" w:hAnsi="Times New Roman"/>
          <w:sz w:val="28"/>
          <w:szCs w:val="28"/>
          <w:lang w:eastAsia="uk-UA"/>
        </w:rPr>
        <w:t>студ</w:t>
      </w:r>
      <w:proofErr w:type="spellEnd"/>
      <w:r w:rsidR="008F5971" w:rsidRPr="00ED5F0C">
        <w:rPr>
          <w:rFonts w:ascii="Times New Roman" w:eastAsia="Times New Roman" w:hAnsi="Times New Roman"/>
          <w:sz w:val="28"/>
          <w:szCs w:val="28"/>
          <w:lang w:eastAsia="uk-UA"/>
        </w:rPr>
        <w:t xml:space="preserve">., </w:t>
      </w:r>
      <w:proofErr w:type="spellStart"/>
      <w:r w:rsidR="008F5971" w:rsidRPr="00ED5F0C">
        <w:rPr>
          <w:rFonts w:ascii="Times New Roman" w:eastAsia="Times New Roman" w:hAnsi="Times New Roman"/>
          <w:sz w:val="28"/>
          <w:szCs w:val="28"/>
          <w:lang w:eastAsia="uk-UA"/>
        </w:rPr>
        <w:t>аспір</w:t>
      </w:r>
      <w:proofErr w:type="spellEnd"/>
      <w:r w:rsidR="008F5971" w:rsidRPr="00ED5F0C">
        <w:rPr>
          <w:rFonts w:ascii="Times New Roman" w:eastAsia="Times New Roman" w:hAnsi="Times New Roman"/>
          <w:sz w:val="28"/>
          <w:szCs w:val="28"/>
          <w:lang w:eastAsia="uk-UA"/>
        </w:rPr>
        <w:t>. та молодих науковців. Вінниця, 2-15 травня 2020 р. URL: https://conferences.vntu.edu.ua/index.php/mn/mn2020/paper/viewFile/8266/6920</w:t>
      </w:r>
    </w:p>
    <w:p w14:paraId="468D4959" w14:textId="3660C4B1" w:rsidR="008F5971" w:rsidRPr="00ED5F0C" w:rsidRDefault="00ED5F0C" w:rsidP="00AE7B72">
      <w:pPr>
        <w:pStyle w:val="aa"/>
        <w:numPr>
          <w:ilvl w:val="0"/>
          <w:numId w:val="4"/>
        </w:numPr>
        <w:spacing w:after="0" w:line="360" w:lineRule="auto"/>
        <w:jc w:val="both"/>
        <w:rPr>
          <w:rFonts w:ascii="Times New Roman" w:hAnsi="Times New Roman"/>
          <w:sz w:val="28"/>
          <w:szCs w:val="28"/>
        </w:rPr>
      </w:pPr>
      <w:bookmarkStart w:id="6" w:name="_Hlk162363783"/>
      <w:bookmarkStart w:id="7" w:name="_Hlk163337478"/>
      <w:bookmarkEnd w:id="5"/>
      <w:r w:rsidRPr="00ED5F0C">
        <w:rPr>
          <w:rFonts w:ascii="Times New Roman" w:hAnsi="Times New Roman"/>
          <w:sz w:val="28"/>
          <w:szCs w:val="28"/>
          <w:shd w:val="clear" w:color="auto" w:fill="FFFFFF"/>
        </w:rPr>
        <w:t xml:space="preserve"> </w:t>
      </w:r>
      <w:bookmarkEnd w:id="6"/>
      <w:r w:rsidRPr="00ED5F0C">
        <w:rPr>
          <w:rFonts w:ascii="Times New Roman" w:hAnsi="Times New Roman"/>
          <w:sz w:val="28"/>
          <w:szCs w:val="28"/>
          <w:shd w:val="clear" w:color="auto" w:fill="FFFFFF"/>
        </w:rPr>
        <w:t xml:space="preserve"> </w:t>
      </w:r>
      <w:proofErr w:type="spellStart"/>
      <w:r w:rsidR="008F5971" w:rsidRPr="00ED5F0C">
        <w:rPr>
          <w:rFonts w:ascii="Times New Roman" w:hAnsi="Times New Roman"/>
          <w:sz w:val="28"/>
          <w:szCs w:val="28"/>
        </w:rPr>
        <w:t>Ліпич</w:t>
      </w:r>
      <w:proofErr w:type="spellEnd"/>
      <w:r w:rsidR="008F5971" w:rsidRPr="00ED5F0C">
        <w:rPr>
          <w:rFonts w:ascii="Times New Roman" w:hAnsi="Times New Roman"/>
          <w:sz w:val="28"/>
          <w:szCs w:val="28"/>
        </w:rPr>
        <w:t xml:space="preserve"> Л. Г., </w:t>
      </w:r>
      <w:proofErr w:type="spellStart"/>
      <w:r w:rsidR="008F5971" w:rsidRPr="00ED5F0C">
        <w:rPr>
          <w:rFonts w:ascii="Times New Roman" w:hAnsi="Times New Roman"/>
          <w:sz w:val="28"/>
          <w:szCs w:val="28"/>
        </w:rPr>
        <w:t>Гадзевич</w:t>
      </w:r>
      <w:proofErr w:type="spellEnd"/>
      <w:r w:rsidR="008F5971" w:rsidRPr="00ED5F0C">
        <w:rPr>
          <w:rFonts w:ascii="Times New Roman" w:hAnsi="Times New Roman"/>
          <w:sz w:val="28"/>
          <w:szCs w:val="28"/>
        </w:rPr>
        <w:t xml:space="preserve"> І. О. Контролінг в системі антикризового управління. URL: </w:t>
      </w:r>
      <w:hyperlink r:id="rId17" w:history="1">
        <w:r w:rsidR="008F5971" w:rsidRPr="00ED5F0C">
          <w:rPr>
            <w:rStyle w:val="aff"/>
            <w:rFonts w:ascii="Times New Roman" w:hAnsi="Times New Roman"/>
            <w:color w:val="auto"/>
            <w:sz w:val="28"/>
            <w:szCs w:val="28"/>
            <w:u w:val="none"/>
          </w:rPr>
          <w:t>http://www.nbuv.gov.ua/portal/natural/Vnulp/Menegment/2012_722/72.pdf</w:t>
        </w:r>
      </w:hyperlink>
      <w:r w:rsidR="008F5971" w:rsidRPr="00ED5F0C">
        <w:rPr>
          <w:rFonts w:ascii="Times New Roman" w:hAnsi="Times New Roman"/>
          <w:sz w:val="28"/>
          <w:szCs w:val="28"/>
        </w:rPr>
        <w:t>.</w:t>
      </w:r>
    </w:p>
    <w:bookmarkEnd w:id="7"/>
    <w:p w14:paraId="71F0141D" w14:textId="77777777" w:rsidR="008F5971" w:rsidRPr="00ED5F0C" w:rsidRDefault="008F5971" w:rsidP="00AE7B72">
      <w:pPr>
        <w:pStyle w:val="aa"/>
        <w:numPr>
          <w:ilvl w:val="0"/>
          <w:numId w:val="4"/>
        </w:numPr>
        <w:spacing w:after="0" w:line="360" w:lineRule="auto"/>
        <w:jc w:val="both"/>
        <w:rPr>
          <w:rStyle w:val="aff"/>
          <w:rFonts w:ascii="Times New Roman" w:hAnsi="Times New Roman"/>
          <w:color w:val="auto"/>
          <w:sz w:val="28"/>
          <w:szCs w:val="28"/>
          <w:u w:val="none"/>
          <w:shd w:val="clear" w:color="auto" w:fill="FFFFFF"/>
        </w:rPr>
      </w:pPr>
      <w:proofErr w:type="spellStart"/>
      <w:r w:rsidRPr="00ED5F0C">
        <w:rPr>
          <w:rFonts w:ascii="Times New Roman" w:hAnsi="Times New Roman"/>
          <w:sz w:val="28"/>
          <w:szCs w:val="28"/>
        </w:rPr>
        <w:t>Масіна</w:t>
      </w:r>
      <w:proofErr w:type="spellEnd"/>
      <w:r w:rsidRPr="00ED5F0C">
        <w:rPr>
          <w:rFonts w:ascii="Times New Roman" w:hAnsi="Times New Roman"/>
          <w:sz w:val="28"/>
          <w:szCs w:val="28"/>
        </w:rPr>
        <w:t xml:space="preserve"> Л.О. </w:t>
      </w:r>
      <w:r w:rsidRPr="00ED5F0C">
        <w:rPr>
          <w:rFonts w:ascii="Times New Roman" w:hAnsi="Times New Roman"/>
          <w:sz w:val="28"/>
          <w:szCs w:val="28"/>
          <w:shd w:val="clear" w:color="auto" w:fill="FFFFFF"/>
        </w:rPr>
        <w:t>Історичні передумови виникнення та розвитку контролінгу на макроекономічному рівні. Економіка. Фінанси. Право. Щомісячний інформаційно-аналітичний журнал. 2018. № 7/1.</w:t>
      </w:r>
      <w:r w:rsidRPr="00ED5F0C">
        <w:rPr>
          <w:rFonts w:ascii="Times New Roman" w:hAnsi="Times New Roman"/>
          <w:sz w:val="28"/>
          <w:szCs w:val="28"/>
          <w:shd w:val="clear" w:color="auto" w:fill="FFFFFF"/>
          <w:lang w:val="en-US"/>
        </w:rPr>
        <w:t>URL</w:t>
      </w:r>
      <w:r w:rsidRPr="00ED5F0C">
        <w:rPr>
          <w:rFonts w:ascii="Times New Roman" w:hAnsi="Times New Roman"/>
          <w:sz w:val="28"/>
          <w:szCs w:val="28"/>
          <w:shd w:val="clear" w:color="auto" w:fill="FFFFFF"/>
        </w:rPr>
        <w:t xml:space="preserve">:  </w:t>
      </w:r>
      <w:hyperlink r:id="rId18" w:history="1">
        <w:r w:rsidRPr="00ED5F0C">
          <w:rPr>
            <w:rStyle w:val="aff"/>
            <w:rFonts w:ascii="Times New Roman" w:hAnsi="Times New Roman"/>
            <w:color w:val="auto"/>
            <w:sz w:val="28"/>
            <w:szCs w:val="28"/>
            <w:u w:val="none"/>
            <w:shd w:val="clear" w:color="auto" w:fill="FFFFFF"/>
          </w:rPr>
          <w:t>http://dspace.onu.edu.ua:8080/handle/123456789/20047</w:t>
        </w:r>
      </w:hyperlink>
    </w:p>
    <w:p w14:paraId="205FF7B9" w14:textId="39668EE5" w:rsidR="008F5971" w:rsidRPr="00ED5F0C" w:rsidRDefault="00ED5F0C" w:rsidP="00AE7B72">
      <w:pPr>
        <w:pStyle w:val="aa"/>
        <w:numPr>
          <w:ilvl w:val="0"/>
          <w:numId w:val="4"/>
        </w:numPr>
        <w:spacing w:after="0" w:line="360" w:lineRule="auto"/>
        <w:jc w:val="both"/>
        <w:rPr>
          <w:rStyle w:val="aff"/>
          <w:rFonts w:ascii="Times New Roman" w:hAnsi="Times New Roman"/>
          <w:color w:val="auto"/>
          <w:sz w:val="28"/>
          <w:szCs w:val="28"/>
          <w:u w:val="none"/>
          <w:shd w:val="clear" w:color="auto" w:fill="FFFFFF"/>
        </w:rPr>
      </w:pPr>
      <w:bookmarkStart w:id="8" w:name="_Hlk156487574"/>
      <w:r w:rsidRPr="00ED5F0C">
        <w:rPr>
          <w:rFonts w:ascii="Times New Roman" w:hAnsi="Times New Roman"/>
          <w:sz w:val="28"/>
          <w:szCs w:val="28"/>
          <w:shd w:val="clear" w:color="auto" w:fill="FFFFFF"/>
        </w:rPr>
        <w:t xml:space="preserve"> </w:t>
      </w:r>
      <w:proofErr w:type="spellStart"/>
      <w:r w:rsidR="008F5971" w:rsidRPr="00ED5F0C">
        <w:rPr>
          <w:rFonts w:ascii="Times New Roman" w:hAnsi="Times New Roman"/>
          <w:sz w:val="28"/>
          <w:szCs w:val="28"/>
          <w:shd w:val="clear" w:color="auto" w:fill="FFFFFF"/>
        </w:rPr>
        <w:t>Меренкова</w:t>
      </w:r>
      <w:proofErr w:type="spellEnd"/>
      <w:r w:rsidR="008F5971" w:rsidRPr="00ED5F0C">
        <w:rPr>
          <w:rFonts w:ascii="Times New Roman" w:hAnsi="Times New Roman"/>
          <w:sz w:val="28"/>
          <w:szCs w:val="28"/>
          <w:shd w:val="clear" w:color="auto" w:fill="FFFFFF"/>
        </w:rPr>
        <w:t xml:space="preserve"> Л.О. Фінансовий контролінг як система ефективного управління підприємством. Ефективна економіка. 2016. №9. </w:t>
      </w:r>
      <w:r w:rsidR="008F5971" w:rsidRPr="00ED5F0C">
        <w:rPr>
          <w:rFonts w:ascii="Times New Roman" w:hAnsi="Times New Roman"/>
          <w:sz w:val="28"/>
          <w:szCs w:val="28"/>
          <w:shd w:val="clear" w:color="auto" w:fill="FFFFFF"/>
          <w:lang w:val="en-US"/>
        </w:rPr>
        <w:t>URL</w:t>
      </w:r>
      <w:r w:rsidR="008F5971" w:rsidRPr="00ED5F0C">
        <w:rPr>
          <w:rFonts w:ascii="Times New Roman" w:hAnsi="Times New Roman"/>
          <w:sz w:val="28"/>
          <w:szCs w:val="28"/>
          <w:shd w:val="clear" w:color="auto" w:fill="FFFFFF"/>
        </w:rPr>
        <w:t xml:space="preserve">: </w:t>
      </w:r>
      <w:hyperlink r:id="rId19" w:history="1">
        <w:r w:rsidR="008F5971" w:rsidRPr="00ED5F0C">
          <w:rPr>
            <w:rStyle w:val="aff"/>
            <w:rFonts w:ascii="Times New Roman" w:hAnsi="Times New Roman"/>
            <w:color w:val="auto"/>
            <w:sz w:val="28"/>
            <w:szCs w:val="28"/>
            <w:u w:val="none"/>
            <w:shd w:val="clear" w:color="auto" w:fill="FFFFFF"/>
          </w:rPr>
          <w:t>http://www.economy.nayka.com.ua/?op=1&amp;z=5147</w:t>
        </w:r>
      </w:hyperlink>
      <w:bookmarkEnd w:id="8"/>
    </w:p>
    <w:p w14:paraId="6890E006" w14:textId="26EB503E" w:rsidR="008F5971" w:rsidRPr="008D33A9" w:rsidRDefault="008F5971" w:rsidP="00AE7B72">
      <w:pPr>
        <w:pStyle w:val="aa"/>
        <w:numPr>
          <w:ilvl w:val="0"/>
          <w:numId w:val="4"/>
        </w:numPr>
        <w:spacing w:after="0" w:line="360" w:lineRule="auto"/>
        <w:jc w:val="both"/>
        <w:rPr>
          <w:rFonts w:ascii="Times New Roman" w:hAnsi="Times New Roman"/>
          <w:sz w:val="28"/>
          <w:szCs w:val="28"/>
        </w:rPr>
      </w:pPr>
      <w:r w:rsidRPr="008D33A9">
        <w:rPr>
          <w:rFonts w:ascii="Times New Roman" w:hAnsi="Times New Roman"/>
          <w:sz w:val="28"/>
          <w:szCs w:val="28"/>
          <w:shd w:val="clear" w:color="auto" w:fill="FFFFFF"/>
        </w:rPr>
        <w:t xml:space="preserve"> </w:t>
      </w:r>
      <w:r w:rsidRPr="008D33A9">
        <w:rPr>
          <w:rFonts w:ascii="Times New Roman" w:hAnsi="Times New Roman"/>
          <w:sz w:val="28"/>
          <w:szCs w:val="28"/>
        </w:rPr>
        <w:t>Наконечна Н. В., Мельник С.І. Передумови формування та розвитку фінансового контролінгу. Науковий вісник Львівського державного університету внутрішніх справ. 2017. №2. С. 218-225</w:t>
      </w:r>
    </w:p>
    <w:p w14:paraId="18EF3FCA" w14:textId="77777777" w:rsidR="008F5971" w:rsidRPr="00ED5F0C" w:rsidRDefault="008F5971" w:rsidP="00AE7B72">
      <w:pPr>
        <w:pStyle w:val="aa"/>
        <w:numPr>
          <w:ilvl w:val="0"/>
          <w:numId w:val="4"/>
        </w:numPr>
        <w:spacing w:after="0" w:line="360" w:lineRule="auto"/>
        <w:jc w:val="both"/>
        <w:rPr>
          <w:rFonts w:ascii="Times New Roman" w:hAnsi="Times New Roman"/>
          <w:sz w:val="28"/>
          <w:szCs w:val="28"/>
        </w:rPr>
      </w:pPr>
      <w:r w:rsidRPr="00ED5F0C">
        <w:rPr>
          <w:rFonts w:ascii="Times New Roman" w:hAnsi="Times New Roman"/>
          <w:sz w:val="28"/>
          <w:szCs w:val="28"/>
        </w:rPr>
        <w:t>Національне Положення (стандарт) бухгалтерського обліку 1 «Загальні вимоги до фінансової звітності», затверджене наказом МФУ від 07.02.2013 р. № 73</w:t>
      </w:r>
    </w:p>
    <w:p w14:paraId="1592C372" w14:textId="77777777" w:rsidR="008F5971" w:rsidRPr="00ED5F0C" w:rsidRDefault="008F5971" w:rsidP="00AE7B72">
      <w:pPr>
        <w:pStyle w:val="aa"/>
        <w:numPr>
          <w:ilvl w:val="0"/>
          <w:numId w:val="4"/>
        </w:numPr>
        <w:spacing w:line="360" w:lineRule="auto"/>
        <w:jc w:val="both"/>
        <w:rPr>
          <w:rFonts w:ascii="Times New Roman" w:hAnsi="Times New Roman"/>
          <w:sz w:val="28"/>
          <w:szCs w:val="28"/>
        </w:rPr>
      </w:pPr>
      <w:r w:rsidRPr="00ED5F0C">
        <w:rPr>
          <w:rFonts w:ascii="Times New Roman" w:hAnsi="Times New Roman"/>
          <w:sz w:val="28"/>
          <w:szCs w:val="28"/>
        </w:rPr>
        <w:t>Офіційний сайт Державної служби статистики України.</w:t>
      </w:r>
      <w:r w:rsidRPr="00ED5F0C">
        <w:rPr>
          <w:rFonts w:ascii="Times New Roman" w:hAnsi="Times New Roman"/>
          <w:sz w:val="28"/>
          <w:szCs w:val="28"/>
          <w:lang w:val="ru-RU"/>
        </w:rPr>
        <w:t xml:space="preserve"> </w:t>
      </w:r>
      <w:r w:rsidRPr="00ED5F0C">
        <w:rPr>
          <w:rFonts w:ascii="Times New Roman" w:hAnsi="Times New Roman"/>
          <w:sz w:val="28"/>
          <w:szCs w:val="28"/>
          <w:lang w:val="en-US"/>
        </w:rPr>
        <w:t>URL</w:t>
      </w:r>
      <w:r w:rsidRPr="00ED5F0C">
        <w:rPr>
          <w:rFonts w:ascii="Times New Roman" w:hAnsi="Times New Roman"/>
          <w:sz w:val="28"/>
          <w:szCs w:val="28"/>
        </w:rPr>
        <w:t xml:space="preserve">: </w:t>
      </w:r>
      <w:hyperlink r:id="rId20" w:history="1">
        <w:r w:rsidRPr="00ED5F0C">
          <w:rPr>
            <w:rStyle w:val="aff"/>
            <w:rFonts w:ascii="Times New Roman" w:hAnsi="Times New Roman"/>
            <w:sz w:val="28"/>
            <w:szCs w:val="28"/>
          </w:rPr>
          <w:t>http://www.ukrstat.gov.ua</w:t>
        </w:r>
      </w:hyperlink>
      <w:r w:rsidRPr="00ED5F0C">
        <w:rPr>
          <w:rFonts w:ascii="Times New Roman" w:hAnsi="Times New Roman"/>
          <w:sz w:val="28"/>
          <w:szCs w:val="28"/>
          <w:lang w:val="ru-RU"/>
        </w:rPr>
        <w:t xml:space="preserve"> (</w:t>
      </w:r>
      <w:r w:rsidRPr="00ED5F0C">
        <w:rPr>
          <w:rFonts w:ascii="Times New Roman" w:hAnsi="Times New Roman"/>
          <w:sz w:val="28"/>
          <w:szCs w:val="28"/>
        </w:rPr>
        <w:t>дата звернення: 20.05.2024</w:t>
      </w:r>
      <w:r w:rsidRPr="00ED5F0C">
        <w:rPr>
          <w:rFonts w:ascii="Times New Roman" w:hAnsi="Times New Roman"/>
          <w:sz w:val="28"/>
          <w:szCs w:val="28"/>
          <w:lang w:val="ru-RU"/>
        </w:rPr>
        <w:t>)</w:t>
      </w:r>
    </w:p>
    <w:p w14:paraId="2CD66DF9" w14:textId="77777777" w:rsidR="004A5E6D" w:rsidRPr="00ED5F0C" w:rsidRDefault="004A5E6D" w:rsidP="00ED5F0C">
      <w:pPr>
        <w:spacing w:line="360" w:lineRule="auto"/>
        <w:jc w:val="both"/>
        <w:rPr>
          <w:rFonts w:ascii="Times New Roman" w:hAnsi="Times New Roman" w:cs="Times New Roman"/>
          <w:sz w:val="28"/>
          <w:szCs w:val="28"/>
        </w:rPr>
      </w:pPr>
    </w:p>
    <w:p w14:paraId="6CABC4DB" w14:textId="77777777" w:rsidR="004A5E6D" w:rsidRPr="00ED5F0C" w:rsidRDefault="004A5E6D" w:rsidP="00ED5F0C">
      <w:pPr>
        <w:autoSpaceDE w:val="0"/>
        <w:autoSpaceDN w:val="0"/>
        <w:spacing w:line="360" w:lineRule="auto"/>
        <w:ind w:firstLine="567"/>
        <w:jc w:val="center"/>
        <w:rPr>
          <w:rFonts w:ascii="Times New Roman" w:hAnsi="Times New Roman" w:cs="Times New Roman"/>
          <w:b/>
          <w:sz w:val="28"/>
          <w:szCs w:val="28"/>
          <w:lang w:val="uk-UA" w:eastAsia="uk-UA"/>
        </w:rPr>
      </w:pPr>
      <w:r w:rsidRPr="00ED5F0C">
        <w:rPr>
          <w:rFonts w:ascii="Times New Roman" w:hAnsi="Times New Roman" w:cs="Times New Roman"/>
          <w:b/>
          <w:sz w:val="28"/>
          <w:szCs w:val="28"/>
          <w:lang w:val="uk-UA" w:eastAsia="uk-UA"/>
        </w:rPr>
        <w:lastRenderedPageBreak/>
        <w:t>13. Інформаційні ресурси в Інтернеті</w:t>
      </w:r>
    </w:p>
    <w:p w14:paraId="14ABF6B4" w14:textId="77777777" w:rsidR="004A5E6D" w:rsidRPr="00ED5F0C" w:rsidRDefault="004A5E6D" w:rsidP="00AE7B72">
      <w:pPr>
        <w:widowControl w:val="0"/>
        <w:numPr>
          <w:ilvl w:val="0"/>
          <w:numId w:val="6"/>
        </w:numPr>
        <w:tabs>
          <w:tab w:val="left" w:pos="540"/>
          <w:tab w:val="left" w:pos="993"/>
          <w:tab w:val="left" w:pos="1080"/>
          <w:tab w:val="left" w:pos="1260"/>
          <w:tab w:val="left" w:pos="1701"/>
        </w:tabs>
        <w:spacing w:after="0" w:line="360" w:lineRule="auto"/>
        <w:ind w:firstLine="567"/>
        <w:jc w:val="both"/>
        <w:rPr>
          <w:rFonts w:ascii="Times New Roman" w:hAnsi="Times New Roman" w:cs="Times New Roman"/>
          <w:sz w:val="28"/>
          <w:szCs w:val="28"/>
          <w:lang w:val="uk-UA"/>
        </w:rPr>
      </w:pPr>
      <w:r w:rsidRPr="00ED5F0C">
        <w:rPr>
          <w:rFonts w:ascii="Times New Roman" w:hAnsi="Times New Roman" w:cs="Times New Roman"/>
          <w:sz w:val="28"/>
          <w:szCs w:val="28"/>
          <w:lang w:val="uk-UA"/>
        </w:rPr>
        <w:t>Сайт бібліотеки Державного університету «Житомирська політехніка»</w:t>
      </w:r>
      <w:r w:rsidRPr="00ED5F0C">
        <w:rPr>
          <w:rFonts w:ascii="Times New Roman" w:hAnsi="Times New Roman" w:cs="Times New Roman"/>
          <w:sz w:val="28"/>
          <w:szCs w:val="28"/>
        </w:rPr>
        <w:t xml:space="preserve">. </w:t>
      </w:r>
      <w:r w:rsidRPr="00ED5F0C">
        <w:rPr>
          <w:rFonts w:ascii="Times New Roman" w:hAnsi="Times New Roman" w:cs="Times New Roman"/>
          <w:sz w:val="28"/>
          <w:szCs w:val="28"/>
          <w:lang w:val="en-US"/>
        </w:rPr>
        <w:t xml:space="preserve">URL: </w:t>
      </w:r>
      <w:r w:rsidRPr="00ED5F0C">
        <w:rPr>
          <w:rFonts w:ascii="Times New Roman" w:hAnsi="Times New Roman" w:cs="Times New Roman"/>
          <w:sz w:val="28"/>
          <w:szCs w:val="28"/>
          <w:lang w:val="uk-UA"/>
        </w:rPr>
        <w:t>http://lib.ztu.edu.ua.</w:t>
      </w:r>
    </w:p>
    <w:p w14:paraId="242415A8" w14:textId="77777777" w:rsidR="004A5E6D" w:rsidRPr="00ED5F0C" w:rsidRDefault="004A5E6D" w:rsidP="00AE7B72">
      <w:pPr>
        <w:widowControl w:val="0"/>
        <w:numPr>
          <w:ilvl w:val="0"/>
          <w:numId w:val="6"/>
        </w:numPr>
        <w:tabs>
          <w:tab w:val="left" w:pos="540"/>
          <w:tab w:val="left" w:pos="993"/>
          <w:tab w:val="left" w:pos="1080"/>
          <w:tab w:val="left" w:pos="1260"/>
          <w:tab w:val="left" w:pos="1701"/>
        </w:tabs>
        <w:spacing w:after="0" w:line="360" w:lineRule="auto"/>
        <w:ind w:firstLine="567"/>
        <w:jc w:val="both"/>
        <w:rPr>
          <w:rFonts w:ascii="Times New Roman" w:hAnsi="Times New Roman" w:cs="Times New Roman"/>
          <w:b/>
          <w:i/>
          <w:sz w:val="28"/>
          <w:szCs w:val="28"/>
          <w:lang w:val="uk-UA"/>
        </w:rPr>
      </w:pPr>
      <w:r w:rsidRPr="00ED5F0C">
        <w:rPr>
          <w:rFonts w:ascii="Times New Roman" w:hAnsi="Times New Roman" w:cs="Times New Roman"/>
          <w:sz w:val="28"/>
          <w:szCs w:val="28"/>
          <w:lang w:val="uk-UA"/>
        </w:rPr>
        <w:t xml:space="preserve"> Освітній портал Державного університету «Житомирська політехніка»</w:t>
      </w:r>
      <w:r w:rsidRPr="00ED5F0C">
        <w:rPr>
          <w:rFonts w:ascii="Times New Roman" w:hAnsi="Times New Roman" w:cs="Times New Roman"/>
          <w:sz w:val="28"/>
          <w:szCs w:val="28"/>
        </w:rPr>
        <w:t xml:space="preserve">. </w:t>
      </w:r>
      <w:r w:rsidRPr="00ED5F0C">
        <w:rPr>
          <w:rFonts w:ascii="Times New Roman" w:hAnsi="Times New Roman" w:cs="Times New Roman"/>
          <w:sz w:val="28"/>
          <w:szCs w:val="28"/>
          <w:lang w:val="en-US"/>
        </w:rPr>
        <w:t xml:space="preserve">URL: </w:t>
      </w:r>
      <w:r w:rsidRPr="00ED5F0C">
        <w:rPr>
          <w:rFonts w:ascii="Times New Roman" w:hAnsi="Times New Roman" w:cs="Times New Roman"/>
          <w:sz w:val="28"/>
          <w:szCs w:val="28"/>
          <w:lang w:val="uk-UA"/>
        </w:rPr>
        <w:t>http://learn.ztu.edu.ua.</w:t>
      </w:r>
    </w:p>
    <w:p w14:paraId="4B648B6F" w14:textId="535A7716" w:rsidR="004A5E6D" w:rsidRPr="008D33A9" w:rsidRDefault="004A5E6D" w:rsidP="00AE7B72">
      <w:pPr>
        <w:pStyle w:val="aa"/>
        <w:widowControl w:val="0"/>
        <w:numPr>
          <w:ilvl w:val="0"/>
          <w:numId w:val="6"/>
        </w:numPr>
        <w:tabs>
          <w:tab w:val="left" w:pos="540"/>
          <w:tab w:val="left" w:pos="993"/>
          <w:tab w:val="left" w:pos="1080"/>
          <w:tab w:val="left" w:pos="1260"/>
          <w:tab w:val="left" w:pos="1701"/>
        </w:tabs>
        <w:overflowPunct w:val="0"/>
        <w:autoSpaceDE w:val="0"/>
        <w:autoSpaceDN w:val="0"/>
        <w:adjustRightInd w:val="0"/>
        <w:spacing w:after="0" w:line="360" w:lineRule="auto"/>
        <w:ind w:left="0" w:firstLine="567"/>
        <w:jc w:val="both"/>
        <w:textAlignment w:val="baseline"/>
        <w:rPr>
          <w:rFonts w:ascii="Times New Roman" w:hAnsi="Times New Roman"/>
          <w:sz w:val="28"/>
          <w:szCs w:val="28"/>
        </w:rPr>
      </w:pPr>
      <w:r w:rsidRPr="008D33A9">
        <w:rPr>
          <w:rFonts w:ascii="Times New Roman" w:hAnsi="Times New Roman"/>
          <w:sz w:val="28"/>
          <w:szCs w:val="28"/>
        </w:rPr>
        <w:t xml:space="preserve"> Сайт Національної бібліотеки України ім. Вернадського</w:t>
      </w:r>
      <w:r w:rsidRPr="008D33A9">
        <w:rPr>
          <w:rFonts w:ascii="Times New Roman" w:hAnsi="Times New Roman"/>
          <w:sz w:val="28"/>
          <w:szCs w:val="28"/>
          <w:lang w:val="ru-RU"/>
        </w:rPr>
        <w:t xml:space="preserve">. </w:t>
      </w:r>
      <w:r w:rsidRPr="008D33A9">
        <w:rPr>
          <w:rFonts w:ascii="Times New Roman" w:hAnsi="Times New Roman"/>
          <w:sz w:val="28"/>
          <w:szCs w:val="28"/>
          <w:lang w:val="en-US"/>
        </w:rPr>
        <w:t>URL</w:t>
      </w:r>
      <w:r w:rsidRPr="008D33A9">
        <w:rPr>
          <w:rFonts w:ascii="Times New Roman" w:hAnsi="Times New Roman"/>
          <w:sz w:val="28"/>
          <w:szCs w:val="28"/>
          <w:lang w:val="ru-RU"/>
        </w:rPr>
        <w:t xml:space="preserve">: </w:t>
      </w:r>
      <w:r w:rsidRPr="008D33A9">
        <w:rPr>
          <w:rFonts w:ascii="Times New Roman" w:hAnsi="Times New Roman"/>
          <w:sz w:val="28"/>
          <w:szCs w:val="28"/>
          <w:lang w:val="en-US"/>
        </w:rPr>
        <w:t>http</w:t>
      </w:r>
      <w:r w:rsidRPr="008D33A9">
        <w:rPr>
          <w:rFonts w:ascii="Times New Roman" w:hAnsi="Times New Roman"/>
          <w:sz w:val="28"/>
          <w:szCs w:val="28"/>
          <w:lang w:val="ru-RU"/>
        </w:rPr>
        <w:t>://</w:t>
      </w:r>
      <w:r w:rsidRPr="008D33A9">
        <w:rPr>
          <w:rFonts w:ascii="Times New Roman" w:hAnsi="Times New Roman"/>
          <w:sz w:val="28"/>
          <w:szCs w:val="28"/>
          <w:lang w:val="en-US"/>
        </w:rPr>
        <w:t>www</w:t>
      </w:r>
      <w:r w:rsidRPr="008D33A9">
        <w:rPr>
          <w:rFonts w:ascii="Times New Roman" w:hAnsi="Times New Roman"/>
          <w:sz w:val="28"/>
          <w:szCs w:val="28"/>
          <w:lang w:val="ru-RU"/>
        </w:rPr>
        <w:t>.</w:t>
      </w:r>
      <w:proofErr w:type="spellStart"/>
      <w:r w:rsidRPr="008D33A9">
        <w:rPr>
          <w:rFonts w:ascii="Times New Roman" w:hAnsi="Times New Roman"/>
          <w:sz w:val="28"/>
          <w:szCs w:val="28"/>
          <w:lang w:val="en-US"/>
        </w:rPr>
        <w:t>nbuv</w:t>
      </w:r>
      <w:proofErr w:type="spellEnd"/>
      <w:r w:rsidRPr="008D33A9">
        <w:rPr>
          <w:rFonts w:ascii="Times New Roman" w:hAnsi="Times New Roman"/>
          <w:sz w:val="28"/>
          <w:szCs w:val="28"/>
          <w:lang w:val="ru-RU"/>
        </w:rPr>
        <w:t>.</w:t>
      </w:r>
      <w:r w:rsidRPr="008D33A9">
        <w:rPr>
          <w:rFonts w:ascii="Times New Roman" w:hAnsi="Times New Roman"/>
          <w:sz w:val="28"/>
          <w:szCs w:val="28"/>
          <w:lang w:val="en-US"/>
        </w:rPr>
        <w:t>gov</w:t>
      </w:r>
      <w:r w:rsidRPr="008D33A9">
        <w:rPr>
          <w:rFonts w:ascii="Times New Roman" w:hAnsi="Times New Roman"/>
          <w:sz w:val="28"/>
          <w:szCs w:val="28"/>
          <w:lang w:val="ru-RU"/>
        </w:rPr>
        <w:t>.</w:t>
      </w:r>
      <w:proofErr w:type="spellStart"/>
      <w:r w:rsidRPr="008D33A9">
        <w:rPr>
          <w:rFonts w:ascii="Times New Roman" w:hAnsi="Times New Roman"/>
          <w:sz w:val="28"/>
          <w:szCs w:val="28"/>
          <w:lang w:val="en-US"/>
        </w:rPr>
        <w:t>ua</w:t>
      </w:r>
      <w:proofErr w:type="spellEnd"/>
      <w:r w:rsidRPr="008D33A9">
        <w:rPr>
          <w:rFonts w:ascii="Times New Roman" w:hAnsi="Times New Roman"/>
          <w:sz w:val="28"/>
          <w:szCs w:val="28"/>
        </w:rPr>
        <w:t>.</w:t>
      </w:r>
      <w:r w:rsidRPr="008D33A9">
        <w:rPr>
          <w:rFonts w:ascii="Times New Roman" w:hAnsi="Times New Roman"/>
          <w:sz w:val="28"/>
          <w:szCs w:val="28"/>
          <w:lang w:val="ru-RU"/>
        </w:rPr>
        <w:t xml:space="preserve"> </w:t>
      </w:r>
    </w:p>
    <w:p w14:paraId="6B45FF22" w14:textId="77777777" w:rsidR="004A5E6D" w:rsidRPr="00ED5F0C" w:rsidRDefault="004A5E6D" w:rsidP="00AE7B72">
      <w:pPr>
        <w:pStyle w:val="aa"/>
        <w:widowControl w:val="0"/>
        <w:numPr>
          <w:ilvl w:val="0"/>
          <w:numId w:val="6"/>
        </w:numPr>
        <w:tabs>
          <w:tab w:val="left" w:pos="993"/>
          <w:tab w:val="left" w:pos="1752"/>
        </w:tabs>
        <w:autoSpaceDE w:val="0"/>
        <w:autoSpaceDN w:val="0"/>
        <w:spacing w:after="0" w:line="360" w:lineRule="auto"/>
        <w:ind w:left="0" w:firstLine="567"/>
        <w:jc w:val="both"/>
        <w:rPr>
          <w:rFonts w:ascii="Times New Roman" w:hAnsi="Times New Roman"/>
          <w:sz w:val="28"/>
          <w:szCs w:val="28"/>
        </w:rPr>
      </w:pPr>
      <w:r w:rsidRPr="00ED5F0C">
        <w:rPr>
          <w:rFonts w:ascii="Times New Roman" w:hAnsi="Times New Roman"/>
          <w:sz w:val="28"/>
          <w:szCs w:val="28"/>
          <w:lang w:val="ru-RU"/>
        </w:rPr>
        <w:t xml:space="preserve"> </w:t>
      </w:r>
      <w:proofErr w:type="spellStart"/>
      <w:r w:rsidRPr="00ED5F0C">
        <w:rPr>
          <w:rFonts w:ascii="Times New Roman" w:hAnsi="Times New Roman"/>
          <w:sz w:val="28"/>
          <w:szCs w:val="28"/>
          <w:lang w:val="ru-RU"/>
        </w:rPr>
        <w:t>Сервіс</w:t>
      </w:r>
      <w:proofErr w:type="spellEnd"/>
      <w:r w:rsidRPr="00ED5F0C">
        <w:rPr>
          <w:rFonts w:ascii="Times New Roman" w:hAnsi="Times New Roman"/>
          <w:sz w:val="28"/>
          <w:szCs w:val="28"/>
          <w:lang w:val="ru-RU"/>
        </w:rPr>
        <w:t xml:space="preserve"> </w:t>
      </w:r>
      <w:r w:rsidRPr="00ED5F0C">
        <w:rPr>
          <w:rFonts w:ascii="Times New Roman" w:hAnsi="Times New Roman"/>
          <w:sz w:val="28"/>
          <w:szCs w:val="28"/>
          <w:lang w:val="en-US"/>
        </w:rPr>
        <w:t>Google</w:t>
      </w:r>
      <w:r w:rsidRPr="00ED5F0C">
        <w:rPr>
          <w:rFonts w:ascii="Times New Roman" w:hAnsi="Times New Roman"/>
          <w:sz w:val="28"/>
          <w:szCs w:val="28"/>
          <w:lang w:val="ru-RU"/>
        </w:rPr>
        <w:t xml:space="preserve"> </w:t>
      </w:r>
      <w:r w:rsidRPr="00ED5F0C">
        <w:rPr>
          <w:rFonts w:ascii="Times New Roman" w:hAnsi="Times New Roman"/>
          <w:sz w:val="28"/>
          <w:szCs w:val="28"/>
        </w:rPr>
        <w:t xml:space="preserve">Академія. </w:t>
      </w:r>
      <w:r w:rsidRPr="00ED5F0C">
        <w:rPr>
          <w:rFonts w:ascii="Times New Roman" w:hAnsi="Times New Roman"/>
          <w:sz w:val="28"/>
          <w:szCs w:val="28"/>
          <w:lang w:val="en-US"/>
        </w:rPr>
        <w:t>URL</w:t>
      </w:r>
      <w:r w:rsidRPr="00ED5F0C">
        <w:rPr>
          <w:rFonts w:ascii="Times New Roman" w:hAnsi="Times New Roman"/>
          <w:sz w:val="28"/>
          <w:szCs w:val="28"/>
          <w:lang w:val="ru-RU"/>
        </w:rPr>
        <w:t xml:space="preserve">: </w:t>
      </w:r>
      <w:hyperlink r:id="rId21" w:history="1">
        <w:r w:rsidRPr="00ED5F0C">
          <w:rPr>
            <w:rStyle w:val="aff"/>
            <w:rFonts w:ascii="Times New Roman" w:hAnsi="Times New Roman"/>
            <w:sz w:val="28"/>
            <w:szCs w:val="28"/>
            <w:lang w:val="en-US"/>
          </w:rPr>
          <w:t>https</w:t>
        </w:r>
        <w:r w:rsidRPr="00ED5F0C">
          <w:rPr>
            <w:rStyle w:val="aff"/>
            <w:rFonts w:ascii="Times New Roman" w:hAnsi="Times New Roman"/>
            <w:sz w:val="28"/>
            <w:szCs w:val="28"/>
            <w:lang w:val="ru-RU"/>
          </w:rPr>
          <w:t>://</w:t>
        </w:r>
        <w:r w:rsidRPr="00ED5F0C">
          <w:rPr>
            <w:rStyle w:val="aff"/>
            <w:rFonts w:ascii="Times New Roman" w:hAnsi="Times New Roman"/>
            <w:sz w:val="28"/>
            <w:szCs w:val="28"/>
            <w:lang w:val="en-US"/>
          </w:rPr>
          <w:t>scholar</w:t>
        </w:r>
        <w:r w:rsidRPr="00ED5F0C">
          <w:rPr>
            <w:rStyle w:val="aff"/>
            <w:rFonts w:ascii="Times New Roman" w:hAnsi="Times New Roman"/>
            <w:sz w:val="28"/>
            <w:szCs w:val="28"/>
            <w:lang w:val="ru-RU"/>
          </w:rPr>
          <w:t>.</w:t>
        </w:r>
        <w:r w:rsidRPr="00ED5F0C">
          <w:rPr>
            <w:rStyle w:val="aff"/>
            <w:rFonts w:ascii="Times New Roman" w:hAnsi="Times New Roman"/>
            <w:sz w:val="28"/>
            <w:szCs w:val="28"/>
            <w:lang w:val="en-US"/>
          </w:rPr>
          <w:t>google</w:t>
        </w:r>
        <w:r w:rsidRPr="00ED5F0C">
          <w:rPr>
            <w:rStyle w:val="aff"/>
            <w:rFonts w:ascii="Times New Roman" w:hAnsi="Times New Roman"/>
            <w:sz w:val="28"/>
            <w:szCs w:val="28"/>
            <w:lang w:val="ru-RU"/>
          </w:rPr>
          <w:t>.</w:t>
        </w:r>
        <w:r w:rsidRPr="00ED5F0C">
          <w:rPr>
            <w:rStyle w:val="aff"/>
            <w:rFonts w:ascii="Times New Roman" w:hAnsi="Times New Roman"/>
            <w:sz w:val="28"/>
            <w:szCs w:val="28"/>
            <w:lang w:val="en-US"/>
          </w:rPr>
          <w:t>com</w:t>
        </w:r>
        <w:r w:rsidRPr="00ED5F0C">
          <w:rPr>
            <w:rStyle w:val="aff"/>
            <w:rFonts w:ascii="Times New Roman" w:hAnsi="Times New Roman"/>
            <w:sz w:val="28"/>
            <w:szCs w:val="28"/>
            <w:lang w:val="ru-RU"/>
          </w:rPr>
          <w:t>.</w:t>
        </w:r>
        <w:proofErr w:type="spellStart"/>
        <w:r w:rsidRPr="00ED5F0C">
          <w:rPr>
            <w:rStyle w:val="aff"/>
            <w:rFonts w:ascii="Times New Roman" w:hAnsi="Times New Roman"/>
            <w:sz w:val="28"/>
            <w:szCs w:val="28"/>
            <w:lang w:val="en-US"/>
          </w:rPr>
          <w:t>ua</w:t>
        </w:r>
        <w:proofErr w:type="spellEnd"/>
      </w:hyperlink>
      <w:r w:rsidRPr="00ED5F0C">
        <w:rPr>
          <w:rFonts w:ascii="Times New Roman" w:hAnsi="Times New Roman"/>
          <w:sz w:val="28"/>
          <w:szCs w:val="28"/>
        </w:rPr>
        <w:t>.</w:t>
      </w:r>
    </w:p>
    <w:p w14:paraId="7759A513" w14:textId="77777777" w:rsidR="004A5E6D" w:rsidRPr="00ED5F0C" w:rsidRDefault="004A5E6D" w:rsidP="00AE7B72">
      <w:pPr>
        <w:pStyle w:val="aa"/>
        <w:widowControl w:val="0"/>
        <w:numPr>
          <w:ilvl w:val="0"/>
          <w:numId w:val="6"/>
        </w:numPr>
        <w:tabs>
          <w:tab w:val="left" w:pos="993"/>
          <w:tab w:val="left" w:pos="1752"/>
        </w:tabs>
        <w:autoSpaceDE w:val="0"/>
        <w:autoSpaceDN w:val="0"/>
        <w:spacing w:after="0" w:line="360" w:lineRule="auto"/>
        <w:ind w:left="0" w:firstLine="567"/>
        <w:jc w:val="both"/>
        <w:rPr>
          <w:rFonts w:ascii="Times New Roman" w:hAnsi="Times New Roman"/>
          <w:sz w:val="28"/>
          <w:szCs w:val="28"/>
        </w:rPr>
      </w:pPr>
      <w:r w:rsidRPr="00ED5F0C">
        <w:rPr>
          <w:rFonts w:ascii="Times New Roman" w:hAnsi="Times New Roman"/>
          <w:sz w:val="28"/>
          <w:szCs w:val="28"/>
          <w:lang w:val="ru-RU"/>
        </w:rPr>
        <w:t xml:space="preserve"> </w:t>
      </w:r>
      <w:proofErr w:type="spellStart"/>
      <w:r w:rsidRPr="00ED5F0C">
        <w:rPr>
          <w:rFonts w:ascii="Times New Roman" w:hAnsi="Times New Roman"/>
          <w:sz w:val="28"/>
          <w:szCs w:val="28"/>
        </w:rPr>
        <w:t>Наукометрична</w:t>
      </w:r>
      <w:proofErr w:type="spellEnd"/>
      <w:r w:rsidRPr="00ED5F0C">
        <w:rPr>
          <w:rFonts w:ascii="Times New Roman" w:hAnsi="Times New Roman"/>
          <w:sz w:val="28"/>
          <w:szCs w:val="28"/>
        </w:rPr>
        <w:t xml:space="preserve"> база </w:t>
      </w:r>
      <w:r w:rsidRPr="00ED5F0C">
        <w:rPr>
          <w:rFonts w:ascii="Times New Roman" w:hAnsi="Times New Roman"/>
          <w:sz w:val="28"/>
          <w:szCs w:val="28"/>
          <w:lang w:val="en-US"/>
        </w:rPr>
        <w:t>Scopus</w:t>
      </w:r>
      <w:r w:rsidRPr="00ED5F0C">
        <w:rPr>
          <w:rFonts w:ascii="Times New Roman" w:hAnsi="Times New Roman"/>
          <w:sz w:val="28"/>
          <w:szCs w:val="28"/>
          <w:lang w:val="ru-RU"/>
        </w:rPr>
        <w:t xml:space="preserve">. </w:t>
      </w:r>
      <w:r w:rsidRPr="00ED5F0C">
        <w:rPr>
          <w:rFonts w:ascii="Times New Roman" w:hAnsi="Times New Roman"/>
          <w:sz w:val="28"/>
          <w:szCs w:val="28"/>
          <w:lang w:val="en-US"/>
        </w:rPr>
        <w:t>URL</w:t>
      </w:r>
      <w:r w:rsidRPr="00ED5F0C">
        <w:rPr>
          <w:rFonts w:ascii="Times New Roman" w:hAnsi="Times New Roman"/>
          <w:sz w:val="28"/>
          <w:szCs w:val="28"/>
          <w:lang w:val="ru-RU"/>
        </w:rPr>
        <w:t xml:space="preserve">: </w:t>
      </w:r>
      <w:r w:rsidRPr="00ED5F0C">
        <w:rPr>
          <w:rFonts w:ascii="Times New Roman" w:hAnsi="Times New Roman"/>
          <w:sz w:val="28"/>
          <w:szCs w:val="28"/>
          <w:lang w:val="en-US"/>
        </w:rPr>
        <w:t>https</w:t>
      </w:r>
      <w:r w:rsidRPr="00ED5F0C">
        <w:rPr>
          <w:rFonts w:ascii="Times New Roman" w:hAnsi="Times New Roman"/>
          <w:sz w:val="28"/>
          <w:szCs w:val="28"/>
          <w:lang w:val="ru-RU"/>
        </w:rPr>
        <w:t>://</w:t>
      </w:r>
      <w:r w:rsidRPr="00ED5F0C">
        <w:rPr>
          <w:rFonts w:ascii="Times New Roman" w:hAnsi="Times New Roman"/>
          <w:sz w:val="28"/>
          <w:szCs w:val="28"/>
          <w:lang w:val="en-US"/>
        </w:rPr>
        <w:t>www</w:t>
      </w:r>
      <w:r w:rsidRPr="00ED5F0C">
        <w:rPr>
          <w:rFonts w:ascii="Times New Roman" w:hAnsi="Times New Roman"/>
          <w:sz w:val="28"/>
          <w:szCs w:val="28"/>
          <w:lang w:val="ru-RU"/>
        </w:rPr>
        <w:t>.</w:t>
      </w:r>
      <w:proofErr w:type="spellStart"/>
      <w:r w:rsidRPr="00ED5F0C">
        <w:rPr>
          <w:rFonts w:ascii="Times New Roman" w:hAnsi="Times New Roman"/>
          <w:sz w:val="28"/>
          <w:szCs w:val="28"/>
          <w:lang w:val="en-US"/>
        </w:rPr>
        <w:t>scopus</w:t>
      </w:r>
      <w:proofErr w:type="spellEnd"/>
      <w:r w:rsidRPr="00ED5F0C">
        <w:rPr>
          <w:rFonts w:ascii="Times New Roman" w:hAnsi="Times New Roman"/>
          <w:sz w:val="28"/>
          <w:szCs w:val="28"/>
          <w:lang w:val="ru-RU"/>
        </w:rPr>
        <w:t>.</w:t>
      </w:r>
      <w:r w:rsidRPr="00ED5F0C">
        <w:rPr>
          <w:rFonts w:ascii="Times New Roman" w:hAnsi="Times New Roman"/>
          <w:sz w:val="28"/>
          <w:szCs w:val="28"/>
          <w:lang w:val="en-US"/>
        </w:rPr>
        <w:t>com</w:t>
      </w:r>
      <w:r w:rsidRPr="00ED5F0C">
        <w:rPr>
          <w:rFonts w:ascii="Times New Roman" w:hAnsi="Times New Roman"/>
          <w:sz w:val="28"/>
          <w:szCs w:val="28"/>
          <w:lang w:val="ru-RU"/>
        </w:rPr>
        <w:t>/</w:t>
      </w:r>
      <w:r w:rsidRPr="00ED5F0C">
        <w:rPr>
          <w:rFonts w:ascii="Times New Roman" w:hAnsi="Times New Roman"/>
          <w:sz w:val="28"/>
          <w:szCs w:val="28"/>
          <w:lang w:val="en-US"/>
        </w:rPr>
        <w:t>search</w:t>
      </w:r>
      <w:r w:rsidRPr="00ED5F0C">
        <w:rPr>
          <w:rFonts w:ascii="Times New Roman" w:hAnsi="Times New Roman"/>
          <w:sz w:val="28"/>
          <w:szCs w:val="28"/>
          <w:lang w:val="ru-RU"/>
        </w:rPr>
        <w:t>/</w:t>
      </w:r>
      <w:r w:rsidRPr="00ED5F0C">
        <w:rPr>
          <w:rFonts w:ascii="Times New Roman" w:hAnsi="Times New Roman"/>
          <w:sz w:val="28"/>
          <w:szCs w:val="28"/>
          <w:lang w:val="en-US"/>
        </w:rPr>
        <w:t>form</w:t>
      </w:r>
      <w:r w:rsidRPr="00ED5F0C">
        <w:rPr>
          <w:rFonts w:ascii="Times New Roman" w:hAnsi="Times New Roman"/>
          <w:sz w:val="28"/>
          <w:szCs w:val="28"/>
          <w:lang w:val="ru-RU"/>
        </w:rPr>
        <w:t>.</w:t>
      </w:r>
      <w:proofErr w:type="spellStart"/>
      <w:r w:rsidRPr="00ED5F0C">
        <w:rPr>
          <w:rFonts w:ascii="Times New Roman" w:hAnsi="Times New Roman"/>
          <w:sz w:val="28"/>
          <w:szCs w:val="28"/>
          <w:lang w:val="en-US"/>
        </w:rPr>
        <w:t>uri</w:t>
      </w:r>
      <w:proofErr w:type="spellEnd"/>
      <w:r w:rsidRPr="00ED5F0C">
        <w:rPr>
          <w:rFonts w:ascii="Times New Roman" w:hAnsi="Times New Roman"/>
          <w:sz w:val="28"/>
          <w:szCs w:val="28"/>
          <w:lang w:val="ru-RU"/>
        </w:rPr>
        <w:t>?</w:t>
      </w:r>
      <w:r w:rsidRPr="00ED5F0C">
        <w:rPr>
          <w:rFonts w:ascii="Times New Roman" w:hAnsi="Times New Roman"/>
          <w:sz w:val="28"/>
          <w:szCs w:val="28"/>
          <w:lang w:val="en-US"/>
        </w:rPr>
        <w:t>display</w:t>
      </w:r>
      <w:r w:rsidRPr="00ED5F0C">
        <w:rPr>
          <w:rFonts w:ascii="Times New Roman" w:hAnsi="Times New Roman"/>
          <w:sz w:val="28"/>
          <w:szCs w:val="28"/>
          <w:lang w:val="ru-RU"/>
        </w:rPr>
        <w:t>=</w:t>
      </w:r>
      <w:r w:rsidRPr="00ED5F0C">
        <w:rPr>
          <w:rFonts w:ascii="Times New Roman" w:hAnsi="Times New Roman"/>
          <w:sz w:val="28"/>
          <w:szCs w:val="28"/>
          <w:lang w:val="en-US"/>
        </w:rPr>
        <w:t>basic</w:t>
      </w:r>
      <w:r w:rsidRPr="00ED5F0C">
        <w:rPr>
          <w:rFonts w:ascii="Times New Roman" w:hAnsi="Times New Roman"/>
          <w:sz w:val="28"/>
          <w:szCs w:val="28"/>
          <w:lang w:val="ru-RU"/>
        </w:rPr>
        <w:t>&amp;</w:t>
      </w:r>
      <w:r w:rsidRPr="00ED5F0C">
        <w:rPr>
          <w:rFonts w:ascii="Times New Roman" w:hAnsi="Times New Roman"/>
          <w:sz w:val="28"/>
          <w:szCs w:val="28"/>
          <w:lang w:val="en-US"/>
        </w:rPr>
        <w:t>zone</w:t>
      </w:r>
      <w:r w:rsidRPr="00ED5F0C">
        <w:rPr>
          <w:rFonts w:ascii="Times New Roman" w:hAnsi="Times New Roman"/>
          <w:sz w:val="28"/>
          <w:szCs w:val="28"/>
          <w:lang w:val="ru-RU"/>
        </w:rPr>
        <w:t>=</w:t>
      </w:r>
      <w:r w:rsidRPr="00ED5F0C">
        <w:rPr>
          <w:rFonts w:ascii="Times New Roman" w:hAnsi="Times New Roman"/>
          <w:sz w:val="28"/>
          <w:szCs w:val="28"/>
          <w:lang w:val="en-US"/>
        </w:rPr>
        <w:t>header</w:t>
      </w:r>
      <w:r w:rsidRPr="00ED5F0C">
        <w:rPr>
          <w:rFonts w:ascii="Times New Roman" w:hAnsi="Times New Roman"/>
          <w:sz w:val="28"/>
          <w:szCs w:val="28"/>
          <w:lang w:val="ru-RU"/>
        </w:rPr>
        <w:t>&amp;</w:t>
      </w:r>
      <w:r w:rsidRPr="00ED5F0C">
        <w:rPr>
          <w:rFonts w:ascii="Times New Roman" w:hAnsi="Times New Roman"/>
          <w:sz w:val="28"/>
          <w:szCs w:val="28"/>
          <w:lang w:val="en-US"/>
        </w:rPr>
        <w:t>origin</w:t>
      </w:r>
      <w:r w:rsidRPr="00ED5F0C">
        <w:rPr>
          <w:rFonts w:ascii="Times New Roman" w:hAnsi="Times New Roman"/>
          <w:sz w:val="28"/>
          <w:szCs w:val="28"/>
          <w:lang w:val="ru-RU"/>
        </w:rPr>
        <w:t>=</w:t>
      </w:r>
      <w:proofErr w:type="spellStart"/>
      <w:r w:rsidRPr="00ED5F0C">
        <w:rPr>
          <w:rFonts w:ascii="Times New Roman" w:hAnsi="Times New Roman"/>
          <w:sz w:val="28"/>
          <w:szCs w:val="28"/>
          <w:lang w:val="en-US"/>
        </w:rPr>
        <w:t>searchbasic</w:t>
      </w:r>
      <w:proofErr w:type="spellEnd"/>
      <w:r w:rsidRPr="00ED5F0C">
        <w:rPr>
          <w:rFonts w:ascii="Times New Roman" w:hAnsi="Times New Roman"/>
          <w:sz w:val="28"/>
          <w:szCs w:val="28"/>
          <w:lang w:val="ru-RU"/>
        </w:rPr>
        <w:t>#</w:t>
      </w:r>
      <w:r w:rsidRPr="00ED5F0C">
        <w:rPr>
          <w:rFonts w:ascii="Times New Roman" w:hAnsi="Times New Roman"/>
          <w:sz w:val="28"/>
          <w:szCs w:val="28"/>
          <w:lang w:val="en-US"/>
        </w:rPr>
        <w:t>basic</w:t>
      </w:r>
      <w:r w:rsidRPr="00ED5F0C">
        <w:rPr>
          <w:rFonts w:ascii="Times New Roman" w:hAnsi="Times New Roman"/>
          <w:sz w:val="28"/>
          <w:szCs w:val="28"/>
          <w:lang w:val="ru-RU"/>
        </w:rPr>
        <w:t>.</w:t>
      </w:r>
    </w:p>
    <w:p w14:paraId="451EAF21" w14:textId="77777777" w:rsidR="004A5E6D" w:rsidRPr="00ED5F0C" w:rsidRDefault="004A5E6D" w:rsidP="00ED5F0C">
      <w:pPr>
        <w:autoSpaceDE w:val="0"/>
        <w:autoSpaceDN w:val="0"/>
        <w:spacing w:line="360" w:lineRule="auto"/>
        <w:ind w:firstLine="567"/>
        <w:rPr>
          <w:rFonts w:ascii="Times New Roman" w:hAnsi="Times New Roman" w:cs="Times New Roman"/>
          <w:sz w:val="28"/>
          <w:szCs w:val="28"/>
          <w:lang w:val="uk-UA"/>
        </w:rPr>
      </w:pPr>
    </w:p>
    <w:p w14:paraId="594CA6E7" w14:textId="77777777" w:rsidR="004A5E6D" w:rsidRPr="00ED5F0C" w:rsidRDefault="004A5E6D" w:rsidP="00ED5F0C">
      <w:pPr>
        <w:spacing w:line="360" w:lineRule="auto"/>
        <w:jc w:val="both"/>
        <w:rPr>
          <w:rFonts w:ascii="Times New Roman" w:hAnsi="Times New Roman" w:cs="Times New Roman"/>
          <w:sz w:val="28"/>
          <w:szCs w:val="28"/>
        </w:rPr>
      </w:pPr>
    </w:p>
    <w:p w14:paraId="461BC1EC" w14:textId="77777777" w:rsidR="004A5E6D" w:rsidRPr="00ED5F0C" w:rsidRDefault="004A5E6D" w:rsidP="00ED5F0C">
      <w:pPr>
        <w:spacing w:line="360" w:lineRule="auto"/>
        <w:jc w:val="both"/>
        <w:rPr>
          <w:rFonts w:ascii="Times New Roman" w:hAnsi="Times New Roman" w:cs="Times New Roman"/>
          <w:sz w:val="28"/>
          <w:szCs w:val="28"/>
        </w:rPr>
      </w:pPr>
    </w:p>
    <w:p w14:paraId="57451AA8" w14:textId="77777777" w:rsidR="008F5971" w:rsidRPr="00ED5F0C" w:rsidRDefault="008F5971" w:rsidP="00ED5F0C">
      <w:pPr>
        <w:spacing w:after="0" w:line="360" w:lineRule="auto"/>
        <w:ind w:firstLine="540"/>
        <w:rPr>
          <w:rFonts w:ascii="Times New Roman" w:hAnsi="Times New Roman" w:cs="Times New Roman"/>
          <w:b/>
          <w:sz w:val="28"/>
          <w:szCs w:val="28"/>
          <w:lang w:val="uk-UA"/>
        </w:rPr>
      </w:pPr>
      <w:r w:rsidRPr="00ED5F0C">
        <w:rPr>
          <w:rFonts w:ascii="Times New Roman" w:hAnsi="Times New Roman" w:cs="Times New Roman"/>
          <w:b/>
          <w:sz w:val="28"/>
          <w:szCs w:val="28"/>
          <w:lang w:val="uk-UA"/>
        </w:rPr>
        <w:t xml:space="preserve">Форма підсумкового контролю успішності навчання </w:t>
      </w:r>
      <w:r w:rsidRPr="00ED5F0C">
        <w:rPr>
          <w:rFonts w:ascii="Times New Roman" w:hAnsi="Times New Roman" w:cs="Times New Roman"/>
          <w:sz w:val="28"/>
          <w:szCs w:val="28"/>
          <w:lang w:val="uk-UA"/>
        </w:rPr>
        <w:t>– залік</w:t>
      </w:r>
    </w:p>
    <w:p w14:paraId="111C8B02" w14:textId="77777777" w:rsidR="008F5971" w:rsidRPr="00ED5F0C" w:rsidRDefault="008F5971" w:rsidP="00ED5F0C">
      <w:pPr>
        <w:pStyle w:val="a3"/>
        <w:spacing w:line="360" w:lineRule="auto"/>
        <w:jc w:val="right"/>
        <w:rPr>
          <w:szCs w:val="28"/>
        </w:rPr>
      </w:pPr>
    </w:p>
    <w:p w14:paraId="0F0D7564" w14:textId="1096F3E2" w:rsidR="008F5971" w:rsidRPr="00ED5F0C" w:rsidRDefault="008F5971" w:rsidP="00ED5F0C">
      <w:pPr>
        <w:pStyle w:val="a3"/>
        <w:spacing w:line="360" w:lineRule="auto"/>
        <w:jc w:val="right"/>
        <w:rPr>
          <w:szCs w:val="28"/>
        </w:rPr>
      </w:pPr>
      <w:r w:rsidRPr="00ED5F0C">
        <w:rPr>
          <w:szCs w:val="28"/>
        </w:rPr>
        <w:t>Розробник</w:t>
      </w:r>
      <w:r w:rsidR="00A96CF0">
        <w:rPr>
          <w:szCs w:val="28"/>
        </w:rPr>
        <w:t>и</w:t>
      </w:r>
      <w:r w:rsidRPr="00ED5F0C">
        <w:rPr>
          <w:szCs w:val="28"/>
        </w:rPr>
        <w:t xml:space="preserve"> програми:</w:t>
      </w:r>
    </w:p>
    <w:p w14:paraId="125D3082" w14:textId="77777777" w:rsidR="008F5971" w:rsidRPr="00ED5F0C" w:rsidRDefault="008F5971" w:rsidP="00ED5F0C">
      <w:pPr>
        <w:pStyle w:val="a3"/>
        <w:spacing w:line="360" w:lineRule="auto"/>
        <w:jc w:val="right"/>
        <w:rPr>
          <w:b w:val="0"/>
          <w:szCs w:val="28"/>
        </w:rPr>
      </w:pPr>
      <w:proofErr w:type="spellStart"/>
      <w:r w:rsidRPr="00ED5F0C">
        <w:rPr>
          <w:b w:val="0"/>
          <w:szCs w:val="28"/>
        </w:rPr>
        <w:t>Д.е.н</w:t>
      </w:r>
      <w:proofErr w:type="spellEnd"/>
      <w:r w:rsidRPr="00ED5F0C">
        <w:rPr>
          <w:b w:val="0"/>
          <w:szCs w:val="28"/>
        </w:rPr>
        <w:t>., професор кафедри фінансів та цифрової економіки</w:t>
      </w:r>
    </w:p>
    <w:p w14:paraId="1C1AA107" w14:textId="66A5671A" w:rsidR="008F5971" w:rsidRPr="00C96DDD" w:rsidRDefault="008F5971" w:rsidP="00ED5F0C">
      <w:pPr>
        <w:pStyle w:val="ad"/>
        <w:spacing w:line="360" w:lineRule="auto"/>
        <w:jc w:val="right"/>
        <w:rPr>
          <w:b w:val="0"/>
          <w:bCs/>
          <w:sz w:val="28"/>
          <w:szCs w:val="28"/>
        </w:rPr>
      </w:pPr>
      <w:r w:rsidRPr="00C96DDD">
        <w:rPr>
          <w:b w:val="0"/>
          <w:bCs/>
          <w:sz w:val="28"/>
          <w:szCs w:val="28"/>
        </w:rPr>
        <w:t>Наталія ВИГОВСЬКА</w:t>
      </w:r>
    </w:p>
    <w:p w14:paraId="79D00667" w14:textId="4163030C" w:rsidR="00C96DDD" w:rsidRPr="00C96DDD" w:rsidRDefault="00C96DDD" w:rsidP="00ED5F0C">
      <w:pPr>
        <w:pStyle w:val="ad"/>
        <w:spacing w:line="360" w:lineRule="auto"/>
        <w:jc w:val="right"/>
        <w:rPr>
          <w:b w:val="0"/>
          <w:sz w:val="28"/>
          <w:szCs w:val="28"/>
        </w:rPr>
      </w:pPr>
      <w:r w:rsidRPr="00C96DDD">
        <w:rPr>
          <w:b w:val="0"/>
          <w:bCs/>
          <w:sz w:val="28"/>
          <w:szCs w:val="28"/>
        </w:rPr>
        <w:t xml:space="preserve">Доктор філософ, доцент кафедри </w:t>
      </w:r>
      <w:r w:rsidRPr="00C96DDD">
        <w:rPr>
          <w:b w:val="0"/>
          <w:sz w:val="28"/>
          <w:szCs w:val="28"/>
        </w:rPr>
        <w:t>фінансів та цифрової економіки</w:t>
      </w:r>
    </w:p>
    <w:p w14:paraId="48330862" w14:textId="512B6F72" w:rsidR="00C96DDD" w:rsidRPr="00C96DDD" w:rsidRDefault="00C96DDD" w:rsidP="00ED5F0C">
      <w:pPr>
        <w:pStyle w:val="ad"/>
        <w:spacing w:line="360" w:lineRule="auto"/>
        <w:jc w:val="right"/>
        <w:rPr>
          <w:b w:val="0"/>
          <w:bCs/>
          <w:sz w:val="28"/>
          <w:szCs w:val="28"/>
        </w:rPr>
      </w:pPr>
      <w:r w:rsidRPr="00C96DDD">
        <w:rPr>
          <w:b w:val="0"/>
          <w:sz w:val="28"/>
          <w:szCs w:val="28"/>
        </w:rPr>
        <w:t>Анастасія ПЕТРУК</w:t>
      </w:r>
    </w:p>
    <w:p w14:paraId="42889D81" w14:textId="77777777" w:rsidR="00C96DDD" w:rsidRDefault="00C96DDD" w:rsidP="00ED5F0C">
      <w:pPr>
        <w:pStyle w:val="ad"/>
        <w:spacing w:line="360" w:lineRule="auto"/>
        <w:jc w:val="right"/>
        <w:rPr>
          <w:b w:val="0"/>
          <w:bCs/>
          <w:sz w:val="28"/>
          <w:szCs w:val="28"/>
        </w:rPr>
      </w:pPr>
    </w:p>
    <w:p w14:paraId="54B8DED0" w14:textId="0354C8BB" w:rsidR="008F5971" w:rsidRPr="00ED5F0C" w:rsidRDefault="008F5971" w:rsidP="00ED5F0C">
      <w:pPr>
        <w:tabs>
          <w:tab w:val="left" w:pos="1752"/>
        </w:tabs>
        <w:spacing w:after="0" w:line="360" w:lineRule="auto"/>
        <w:rPr>
          <w:rFonts w:ascii="Times New Roman" w:hAnsi="Times New Roman" w:cs="Times New Roman"/>
          <w:sz w:val="28"/>
          <w:szCs w:val="28"/>
        </w:rPr>
      </w:pPr>
    </w:p>
    <w:p w14:paraId="7FD2DBBF" w14:textId="77777777" w:rsidR="008F5971" w:rsidRPr="00ED5F0C" w:rsidRDefault="008F5971" w:rsidP="00ED5F0C">
      <w:pPr>
        <w:spacing w:after="30" w:line="360" w:lineRule="auto"/>
        <w:jc w:val="center"/>
        <w:rPr>
          <w:rFonts w:ascii="Times New Roman" w:eastAsia="Times New Roman" w:hAnsi="Times New Roman" w:cs="Times New Roman"/>
          <w:sz w:val="28"/>
          <w:szCs w:val="28"/>
          <w:lang w:val="uk-UA" w:eastAsia="uk-UA"/>
        </w:rPr>
      </w:pPr>
    </w:p>
    <w:p w14:paraId="46F97A88" w14:textId="77777777" w:rsidR="002164DD" w:rsidRPr="00B84948" w:rsidRDefault="002164DD" w:rsidP="00ED5F0C">
      <w:pPr>
        <w:pStyle w:val="ab"/>
        <w:spacing w:before="0" w:beforeAutospacing="0" w:after="0" w:afterAutospacing="0" w:line="360" w:lineRule="auto"/>
        <w:jc w:val="both"/>
      </w:pPr>
    </w:p>
    <w:p w14:paraId="6BDE8DD8" w14:textId="77777777" w:rsidR="002164DD" w:rsidRPr="00B84948" w:rsidRDefault="002164DD" w:rsidP="00ED5F0C">
      <w:pPr>
        <w:pStyle w:val="ab"/>
        <w:spacing w:before="0" w:beforeAutospacing="0" w:after="0" w:afterAutospacing="0" w:line="360" w:lineRule="auto"/>
        <w:jc w:val="both"/>
      </w:pPr>
    </w:p>
    <w:sectPr w:rsidR="002164DD" w:rsidRPr="00B84948" w:rsidSect="00EC3CD4">
      <w:headerReference w:type="even" r:id="rId22"/>
      <w:headerReference w:type="default" r:id="rId23"/>
      <w:headerReference w:type="first" r:id="rId24"/>
      <w:pgSz w:w="11907" w:h="16840" w:code="9"/>
      <w:pgMar w:top="1134" w:right="567" w:bottom="1134" w:left="1701" w:header="720" w:footer="72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02E7ED" w14:textId="77777777" w:rsidR="00D41DFD" w:rsidRDefault="00D41DFD">
      <w:pPr>
        <w:spacing w:after="0" w:line="240" w:lineRule="auto"/>
      </w:pPr>
      <w:r>
        <w:separator/>
      </w:r>
    </w:p>
  </w:endnote>
  <w:endnote w:type="continuationSeparator" w:id="0">
    <w:p w14:paraId="55D94E16" w14:textId="77777777" w:rsidR="00D41DFD" w:rsidRDefault="00D41D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Narrow">
    <w:panose1 w:val="020B0606020202030204"/>
    <w:charset w:val="CC"/>
    <w:family w:val="swiss"/>
    <w:pitch w:val="variable"/>
    <w:sig w:usb0="00000287" w:usb1="00000800" w:usb2="00000000" w:usb3="00000000" w:csb0="0000009F" w:csb1="00000000"/>
  </w:font>
  <w:font w:name="Segoe UI">
    <w:panose1 w:val="020B0502040204020203"/>
    <w:charset w:val="CC"/>
    <w:family w:val="swiss"/>
    <w:pitch w:val="variable"/>
    <w:sig w:usb0="E4002EFF" w:usb1="C000E47F" w:usb2="00000009" w:usb3="00000000" w:csb0="000001FF" w:csb1="00000000"/>
  </w:font>
  <w:font w:name="Book Antiqua">
    <w:panose1 w:val="02040602050305030304"/>
    <w:charset w:val="CC"/>
    <w:family w:val="roman"/>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FEA1A" w14:textId="77777777" w:rsidR="00D41DFD" w:rsidRDefault="00D41DFD">
      <w:pPr>
        <w:spacing w:after="0" w:line="240" w:lineRule="auto"/>
      </w:pPr>
      <w:r>
        <w:separator/>
      </w:r>
    </w:p>
  </w:footnote>
  <w:footnote w:type="continuationSeparator" w:id="0">
    <w:p w14:paraId="418EC95A" w14:textId="77777777" w:rsidR="00D41DFD" w:rsidRDefault="00D41DF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AE944" w14:textId="77777777" w:rsidR="00665120" w:rsidRDefault="00665120" w:rsidP="00EC3CD4">
    <w:pPr>
      <w:pStyle w:val="a5"/>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14:paraId="7A93837B" w14:textId="77777777" w:rsidR="00665120" w:rsidRDefault="00665120" w:rsidP="00EC3CD4">
    <w:pPr>
      <w:pStyle w:val="a5"/>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firstRow="0" w:lastRow="0" w:firstColumn="0" w:lastColumn="0" w:noHBand="0" w:noVBand="0"/>
    </w:tblPr>
    <w:tblGrid>
      <w:gridCol w:w="1619"/>
      <w:gridCol w:w="5687"/>
      <w:gridCol w:w="2320"/>
    </w:tblGrid>
    <w:tr w:rsidR="00665120" w:rsidRPr="00F728EF" w14:paraId="1177FF8B" w14:textId="77777777" w:rsidTr="00601A44">
      <w:trPr>
        <w:cantSplit/>
        <w:trHeight w:val="567"/>
      </w:trPr>
      <w:tc>
        <w:tcPr>
          <w:tcW w:w="841" w:type="pct"/>
          <w:vMerge w:val="restart"/>
          <w:tcBorders>
            <w:top w:val="single" w:sz="4" w:space="0" w:color="auto"/>
            <w:left w:val="single" w:sz="4" w:space="0" w:color="auto"/>
            <w:bottom w:val="single" w:sz="4" w:space="0" w:color="auto"/>
            <w:right w:val="single" w:sz="4" w:space="0" w:color="auto"/>
          </w:tcBorders>
          <w:vAlign w:val="center"/>
        </w:tcPr>
        <w:p w14:paraId="025CDF62" w14:textId="77777777" w:rsidR="00665120" w:rsidRPr="00F728EF" w:rsidRDefault="00665120" w:rsidP="00EC3CD4">
          <w:pPr>
            <w:pStyle w:val="a5"/>
            <w:spacing w:line="240" w:lineRule="auto"/>
            <w:ind w:firstLine="0"/>
            <w:jc w:val="center"/>
            <w:rPr>
              <w:b/>
              <w:sz w:val="16"/>
              <w:szCs w:val="16"/>
              <w:lang w:val="uk-UA" w:eastAsia="uk-UA"/>
            </w:rPr>
          </w:pPr>
          <w:r w:rsidRPr="00F728EF">
            <w:rPr>
              <w:b/>
              <w:sz w:val="16"/>
              <w:szCs w:val="16"/>
              <w:lang w:val="uk-UA" w:eastAsia="uk-UA"/>
            </w:rPr>
            <w:t>Житомирська політехніка</w:t>
          </w:r>
        </w:p>
      </w:tc>
      <w:tc>
        <w:tcPr>
          <w:tcW w:w="2953" w:type="pct"/>
          <w:tcBorders>
            <w:left w:val="single" w:sz="4" w:space="0" w:color="auto"/>
          </w:tcBorders>
          <w:vAlign w:val="center"/>
        </w:tcPr>
        <w:p w14:paraId="3FF26242" w14:textId="77777777" w:rsidR="00665120" w:rsidRPr="00755EEB" w:rsidRDefault="00665120" w:rsidP="00EC3CD4">
          <w:pPr>
            <w:pStyle w:val="a5"/>
            <w:spacing w:line="240" w:lineRule="auto"/>
            <w:jc w:val="center"/>
            <w:rPr>
              <w:sz w:val="16"/>
              <w:szCs w:val="16"/>
              <w:lang w:val="uk-UA" w:eastAsia="uk-UA"/>
            </w:rPr>
          </w:pPr>
          <w:r w:rsidRPr="00755EEB">
            <w:rPr>
              <w:sz w:val="16"/>
              <w:szCs w:val="16"/>
              <w:lang w:val="uk-UA" w:eastAsia="uk-UA"/>
            </w:rPr>
            <w:t>МІНІСТЕРСТВО ОСВІТИ І НАУКИ УКРАЇНИ</w:t>
          </w:r>
        </w:p>
        <w:p w14:paraId="50B04589" w14:textId="77777777" w:rsidR="00665120" w:rsidRPr="00755EEB" w:rsidRDefault="00665120" w:rsidP="00EC3CD4">
          <w:pPr>
            <w:pStyle w:val="a5"/>
            <w:spacing w:line="240" w:lineRule="auto"/>
            <w:ind w:left="-57" w:right="-57"/>
            <w:jc w:val="center"/>
            <w:rPr>
              <w:b/>
              <w:sz w:val="16"/>
              <w:szCs w:val="16"/>
              <w:lang w:val="uk-UA" w:eastAsia="uk-UA"/>
            </w:rPr>
          </w:pPr>
          <w:r w:rsidRPr="00755EEB">
            <w:rPr>
              <w:b/>
              <w:sz w:val="16"/>
              <w:szCs w:val="16"/>
              <w:lang w:val="uk-UA" w:eastAsia="uk-UA"/>
            </w:rPr>
            <w:t>ДЕРЖАВНИЙ УНІВЕРСИТЕТ «ЖИТОМИРСЬКА ПОЛІТЕХНІКА»</w:t>
          </w:r>
        </w:p>
        <w:p w14:paraId="15687529" w14:textId="77777777" w:rsidR="00665120" w:rsidRPr="00F728EF" w:rsidRDefault="00665120" w:rsidP="00EC3CD4">
          <w:pPr>
            <w:pStyle w:val="a5"/>
            <w:spacing w:line="240" w:lineRule="auto"/>
            <w:ind w:firstLine="0"/>
            <w:jc w:val="center"/>
            <w:rPr>
              <w:b/>
              <w:color w:val="333399"/>
              <w:sz w:val="16"/>
              <w:szCs w:val="16"/>
              <w:lang w:val="uk-UA" w:eastAsia="uk-UA"/>
            </w:rPr>
          </w:pPr>
          <w:r w:rsidRPr="00755EEB">
            <w:rPr>
              <w:b/>
              <w:sz w:val="16"/>
              <w:szCs w:val="16"/>
              <w:lang w:val="uk-UA"/>
            </w:rPr>
            <w:t>Система управління якістю відповідає ДСТУ ISO 9001:2015</w:t>
          </w:r>
        </w:p>
      </w:tc>
      <w:tc>
        <w:tcPr>
          <w:tcW w:w="1205" w:type="pct"/>
          <w:vAlign w:val="center"/>
        </w:tcPr>
        <w:p w14:paraId="7531C5A3" w14:textId="414FFCA2" w:rsidR="00665120" w:rsidRPr="00637FAD" w:rsidRDefault="00A20882" w:rsidP="00A20882">
          <w:pPr>
            <w:tabs>
              <w:tab w:val="left" w:pos="34"/>
              <w:tab w:val="center" w:pos="4819"/>
              <w:tab w:val="right" w:pos="9639"/>
            </w:tabs>
            <w:spacing w:line="240" w:lineRule="auto"/>
            <w:ind w:right="-80"/>
            <w:jc w:val="center"/>
            <w:rPr>
              <w:rFonts w:ascii="Times New Roman" w:hAnsi="Times New Roman" w:cs="Times New Roman"/>
              <w:b/>
              <w:sz w:val="16"/>
              <w:szCs w:val="16"/>
              <w:lang w:val="uk-UA"/>
            </w:rPr>
          </w:pPr>
          <w:r w:rsidRPr="00637FAD">
            <w:rPr>
              <w:rFonts w:ascii="Times New Roman" w:hAnsi="Times New Roman" w:cs="Times New Roman"/>
              <w:b/>
              <w:sz w:val="16"/>
              <w:szCs w:val="16"/>
              <w:lang w:val="uk-UA"/>
            </w:rPr>
            <w:t>Ф-19.05 -05.01/ХХ.ХХ.Х/Б/ВК ХХ.-1-2025</w:t>
          </w:r>
        </w:p>
      </w:tc>
    </w:tr>
    <w:tr w:rsidR="00665120" w:rsidRPr="00F728EF" w14:paraId="1F8D5000" w14:textId="77777777" w:rsidTr="00601A44">
      <w:trPr>
        <w:cantSplit/>
        <w:trHeight w:val="227"/>
      </w:trPr>
      <w:tc>
        <w:tcPr>
          <w:tcW w:w="841" w:type="pct"/>
          <w:vMerge/>
          <w:tcBorders>
            <w:top w:val="single" w:sz="4" w:space="0" w:color="auto"/>
            <w:left w:val="single" w:sz="4" w:space="0" w:color="auto"/>
            <w:bottom w:val="single" w:sz="4" w:space="0" w:color="auto"/>
            <w:right w:val="single" w:sz="4" w:space="0" w:color="auto"/>
          </w:tcBorders>
          <w:vAlign w:val="center"/>
        </w:tcPr>
        <w:p w14:paraId="43933EC1" w14:textId="77777777" w:rsidR="00665120" w:rsidRPr="00F728EF" w:rsidRDefault="00665120" w:rsidP="00EC3CD4">
          <w:pPr>
            <w:pStyle w:val="a5"/>
            <w:spacing w:line="240" w:lineRule="auto"/>
            <w:ind w:firstLine="0"/>
            <w:jc w:val="center"/>
            <w:rPr>
              <w:b/>
              <w:i/>
              <w:sz w:val="16"/>
              <w:szCs w:val="16"/>
              <w:lang w:val="uk-UA" w:eastAsia="uk-UA"/>
            </w:rPr>
          </w:pPr>
        </w:p>
      </w:tc>
      <w:tc>
        <w:tcPr>
          <w:tcW w:w="2953" w:type="pct"/>
          <w:tcBorders>
            <w:left w:val="single" w:sz="4" w:space="0" w:color="auto"/>
          </w:tcBorders>
          <w:vAlign w:val="center"/>
        </w:tcPr>
        <w:p w14:paraId="02DB41FE" w14:textId="77777777" w:rsidR="00665120" w:rsidRPr="00F728EF" w:rsidRDefault="00665120" w:rsidP="00EC3CD4">
          <w:pPr>
            <w:pStyle w:val="a5"/>
            <w:spacing w:line="240" w:lineRule="auto"/>
            <w:ind w:firstLine="0"/>
            <w:jc w:val="center"/>
            <w:rPr>
              <w:i/>
              <w:sz w:val="16"/>
              <w:szCs w:val="16"/>
              <w:lang w:val="uk-UA" w:eastAsia="uk-UA"/>
            </w:rPr>
          </w:pPr>
          <w:r w:rsidRPr="00F728EF">
            <w:rPr>
              <w:i/>
              <w:sz w:val="16"/>
              <w:szCs w:val="16"/>
              <w:lang w:val="uk-UA" w:eastAsia="uk-UA"/>
            </w:rPr>
            <w:t>Екземпляр № 1</w:t>
          </w:r>
        </w:p>
      </w:tc>
      <w:tc>
        <w:tcPr>
          <w:tcW w:w="1205" w:type="pct"/>
          <w:vAlign w:val="center"/>
        </w:tcPr>
        <w:p w14:paraId="307F5284" w14:textId="77777777" w:rsidR="00665120" w:rsidRPr="00F728EF" w:rsidRDefault="00665120" w:rsidP="00115A1B">
          <w:pPr>
            <w:pStyle w:val="a5"/>
            <w:spacing w:line="240" w:lineRule="auto"/>
            <w:ind w:firstLine="0"/>
            <w:jc w:val="center"/>
            <w:rPr>
              <w:i/>
              <w:sz w:val="16"/>
              <w:szCs w:val="16"/>
              <w:lang w:val="uk-UA" w:eastAsia="uk-UA"/>
            </w:rPr>
          </w:pPr>
          <w:proofErr w:type="spellStart"/>
          <w:r w:rsidRPr="00F728EF">
            <w:rPr>
              <w:i/>
              <w:sz w:val="16"/>
              <w:szCs w:val="16"/>
              <w:lang w:val="uk-UA" w:eastAsia="uk-UA"/>
            </w:rPr>
            <w:t>Арк</w:t>
          </w:r>
          <w:proofErr w:type="spellEnd"/>
          <w:r w:rsidRPr="00F728EF">
            <w:rPr>
              <w:i/>
              <w:sz w:val="16"/>
              <w:szCs w:val="16"/>
              <w:lang w:val="uk-UA" w:eastAsia="uk-UA"/>
            </w:rPr>
            <w:t xml:space="preserve">  </w:t>
          </w:r>
          <w:r>
            <w:rPr>
              <w:i/>
              <w:sz w:val="16"/>
              <w:szCs w:val="16"/>
              <w:lang w:val="uk-UA" w:eastAsia="uk-UA"/>
            </w:rPr>
            <w:t xml:space="preserve"> </w:t>
          </w:r>
          <w:r w:rsidRPr="00F728EF">
            <w:rPr>
              <w:i/>
              <w:sz w:val="16"/>
              <w:szCs w:val="16"/>
              <w:lang w:val="uk-UA" w:eastAsia="uk-UA"/>
            </w:rPr>
            <w:t xml:space="preserve"> /</w:t>
          </w:r>
          <w:r>
            <w:rPr>
              <w:i/>
              <w:sz w:val="16"/>
              <w:szCs w:val="16"/>
              <w:lang w:val="uk-UA" w:eastAsia="uk-UA"/>
            </w:rPr>
            <w:t>12</w:t>
          </w:r>
        </w:p>
      </w:tc>
    </w:tr>
  </w:tbl>
  <w:p w14:paraId="0B42C368" w14:textId="77777777" w:rsidR="00665120" w:rsidRPr="004D7507" w:rsidRDefault="00665120" w:rsidP="00EC3CD4">
    <w:pPr>
      <w:pStyle w:val="a5"/>
      <w:spacing w:line="360" w:lineRule="auto"/>
      <w:ind w:right="357" w:firstLine="0"/>
      <w:rPr>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0AFC6" w14:textId="77777777" w:rsidR="00665120" w:rsidRPr="00E65116" w:rsidRDefault="00665120" w:rsidP="00EC3CD4">
    <w:pPr>
      <w:pStyle w:val="a5"/>
      <w:spacing w:line="240" w:lineRule="auto"/>
      <w:ind w:firstLine="0"/>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85A6BBEE"/>
    <w:lvl w:ilvl="0">
      <w:start w:val="1"/>
      <w:numFmt w:val="decimal"/>
      <w:pStyle w:val="5"/>
      <w:lvlText w:val="%1."/>
      <w:lvlJc w:val="left"/>
      <w:pPr>
        <w:tabs>
          <w:tab w:val="num" w:pos="1492"/>
        </w:tabs>
        <w:ind w:left="1492" w:hanging="360"/>
      </w:pPr>
      <w:rPr>
        <w:rFonts w:cs="Times New Roman"/>
      </w:rPr>
    </w:lvl>
  </w:abstractNum>
  <w:abstractNum w:abstractNumId="1" w15:restartNumberingAfterBreak="0">
    <w:nsid w:val="00000005"/>
    <w:multiLevelType w:val="singleLevel"/>
    <w:tmpl w:val="00000005"/>
    <w:name w:val="WW8Num22"/>
    <w:lvl w:ilvl="0">
      <w:start w:val="1"/>
      <w:numFmt w:val="decimal"/>
      <w:lvlText w:val="%1."/>
      <w:lvlJc w:val="left"/>
      <w:pPr>
        <w:tabs>
          <w:tab w:val="num" w:pos="720"/>
        </w:tabs>
        <w:ind w:left="720" w:hanging="360"/>
      </w:pPr>
    </w:lvl>
  </w:abstractNum>
  <w:abstractNum w:abstractNumId="2" w15:restartNumberingAfterBreak="0">
    <w:nsid w:val="00000008"/>
    <w:multiLevelType w:val="singleLevel"/>
    <w:tmpl w:val="00000008"/>
    <w:name w:val="WW8Num36"/>
    <w:lvl w:ilvl="0">
      <w:start w:val="1"/>
      <w:numFmt w:val="decimal"/>
      <w:lvlText w:val="%1."/>
      <w:lvlJc w:val="left"/>
      <w:pPr>
        <w:tabs>
          <w:tab w:val="num" w:pos="720"/>
        </w:tabs>
        <w:ind w:left="720" w:hanging="360"/>
      </w:pPr>
    </w:lvl>
  </w:abstractNum>
  <w:abstractNum w:abstractNumId="3" w15:restartNumberingAfterBreak="0">
    <w:nsid w:val="00000009"/>
    <w:multiLevelType w:val="singleLevel"/>
    <w:tmpl w:val="00000009"/>
    <w:name w:val="WW8Num38"/>
    <w:lvl w:ilvl="0">
      <w:start w:val="1"/>
      <w:numFmt w:val="decimal"/>
      <w:lvlText w:val="%1."/>
      <w:lvlJc w:val="left"/>
      <w:pPr>
        <w:tabs>
          <w:tab w:val="num" w:pos="720"/>
        </w:tabs>
        <w:ind w:left="720" w:hanging="360"/>
      </w:pPr>
    </w:lvl>
  </w:abstractNum>
  <w:abstractNum w:abstractNumId="4" w15:restartNumberingAfterBreak="0">
    <w:nsid w:val="0000000A"/>
    <w:multiLevelType w:val="singleLevel"/>
    <w:tmpl w:val="0000000A"/>
    <w:name w:val="WW8Num40"/>
    <w:lvl w:ilvl="0">
      <w:start w:val="1"/>
      <w:numFmt w:val="decimal"/>
      <w:lvlText w:val="%1."/>
      <w:lvlJc w:val="left"/>
      <w:pPr>
        <w:tabs>
          <w:tab w:val="num" w:pos="720"/>
        </w:tabs>
        <w:ind w:left="720" w:hanging="360"/>
      </w:pPr>
    </w:lvl>
  </w:abstractNum>
  <w:abstractNum w:abstractNumId="5" w15:restartNumberingAfterBreak="0">
    <w:nsid w:val="0000000C"/>
    <w:multiLevelType w:val="singleLevel"/>
    <w:tmpl w:val="0000000C"/>
    <w:name w:val="WW8Num50"/>
    <w:lvl w:ilvl="0">
      <w:start w:val="1"/>
      <w:numFmt w:val="decimal"/>
      <w:lvlText w:val="%1."/>
      <w:lvlJc w:val="left"/>
      <w:pPr>
        <w:tabs>
          <w:tab w:val="num" w:pos="720"/>
        </w:tabs>
        <w:ind w:left="720" w:hanging="360"/>
      </w:pPr>
    </w:lvl>
  </w:abstractNum>
  <w:abstractNum w:abstractNumId="6" w15:restartNumberingAfterBreak="0">
    <w:nsid w:val="0000000E"/>
    <w:multiLevelType w:val="singleLevel"/>
    <w:tmpl w:val="0000000E"/>
    <w:name w:val="WW8Num53"/>
    <w:lvl w:ilvl="0">
      <w:start w:val="1"/>
      <w:numFmt w:val="decimal"/>
      <w:lvlText w:val="%1."/>
      <w:lvlJc w:val="left"/>
      <w:pPr>
        <w:tabs>
          <w:tab w:val="num" w:pos="1068"/>
        </w:tabs>
        <w:ind w:left="1068" w:hanging="360"/>
      </w:pPr>
      <w:rPr>
        <w:rFonts w:ascii="Times New Roman" w:hAnsi="Times New Roman" w:cs="Times New Roman"/>
        <w:b w:val="0"/>
        <w:i w:val="0"/>
      </w:rPr>
    </w:lvl>
  </w:abstractNum>
  <w:abstractNum w:abstractNumId="7" w15:restartNumberingAfterBreak="0">
    <w:nsid w:val="0000000F"/>
    <w:multiLevelType w:val="singleLevel"/>
    <w:tmpl w:val="0000000F"/>
    <w:name w:val="WW8Num55"/>
    <w:lvl w:ilvl="0">
      <w:start w:val="1"/>
      <w:numFmt w:val="decimal"/>
      <w:lvlText w:val="%1."/>
      <w:lvlJc w:val="left"/>
      <w:pPr>
        <w:tabs>
          <w:tab w:val="num" w:pos="720"/>
        </w:tabs>
        <w:ind w:left="720" w:hanging="360"/>
      </w:pPr>
    </w:lvl>
  </w:abstractNum>
  <w:abstractNum w:abstractNumId="8" w15:restartNumberingAfterBreak="0">
    <w:nsid w:val="00000010"/>
    <w:multiLevelType w:val="singleLevel"/>
    <w:tmpl w:val="00000010"/>
    <w:name w:val="WW8Num58"/>
    <w:lvl w:ilvl="0">
      <w:start w:val="1"/>
      <w:numFmt w:val="decimal"/>
      <w:lvlText w:val="%1."/>
      <w:lvlJc w:val="left"/>
      <w:pPr>
        <w:tabs>
          <w:tab w:val="num" w:pos="720"/>
        </w:tabs>
        <w:ind w:left="720" w:hanging="360"/>
      </w:pPr>
    </w:lvl>
  </w:abstractNum>
  <w:abstractNum w:abstractNumId="9" w15:restartNumberingAfterBreak="0">
    <w:nsid w:val="00000013"/>
    <w:multiLevelType w:val="singleLevel"/>
    <w:tmpl w:val="00000013"/>
    <w:name w:val="WW8Num71"/>
    <w:lvl w:ilvl="0">
      <w:start w:val="1"/>
      <w:numFmt w:val="decimal"/>
      <w:lvlText w:val="%1."/>
      <w:lvlJc w:val="left"/>
      <w:pPr>
        <w:tabs>
          <w:tab w:val="num" w:pos="1068"/>
        </w:tabs>
        <w:ind w:left="1068" w:hanging="360"/>
      </w:pPr>
      <w:rPr>
        <w:rFonts w:ascii="Times New Roman" w:hAnsi="Times New Roman"/>
        <w:b w:val="0"/>
        <w:i w:val="0"/>
      </w:rPr>
    </w:lvl>
  </w:abstractNum>
  <w:abstractNum w:abstractNumId="10" w15:restartNumberingAfterBreak="0">
    <w:nsid w:val="00000014"/>
    <w:multiLevelType w:val="singleLevel"/>
    <w:tmpl w:val="00000014"/>
    <w:name w:val="WW8Num76"/>
    <w:lvl w:ilvl="0">
      <w:start w:val="1"/>
      <w:numFmt w:val="decimal"/>
      <w:lvlText w:val="%1."/>
      <w:lvlJc w:val="left"/>
      <w:pPr>
        <w:tabs>
          <w:tab w:val="num" w:pos="720"/>
        </w:tabs>
        <w:ind w:left="720" w:hanging="360"/>
      </w:pPr>
    </w:lvl>
  </w:abstractNum>
  <w:abstractNum w:abstractNumId="11" w15:restartNumberingAfterBreak="0">
    <w:nsid w:val="072B33B7"/>
    <w:multiLevelType w:val="hybridMultilevel"/>
    <w:tmpl w:val="6B227546"/>
    <w:lvl w:ilvl="0" w:tplc="0422000F">
      <w:start w:val="1"/>
      <w:numFmt w:val="decimal"/>
      <w:lvlText w:val="%1."/>
      <w:lvlJc w:val="left"/>
      <w:pPr>
        <w:ind w:left="360" w:hanging="360"/>
      </w:pPr>
    </w:lvl>
    <w:lvl w:ilvl="1" w:tplc="04220019" w:tentative="1">
      <w:start w:val="1"/>
      <w:numFmt w:val="lowerLetter"/>
      <w:lvlText w:val="%2."/>
      <w:lvlJc w:val="left"/>
      <w:pPr>
        <w:ind w:left="1080" w:hanging="360"/>
      </w:pPr>
    </w:lvl>
    <w:lvl w:ilvl="2" w:tplc="0422001B" w:tentative="1">
      <w:start w:val="1"/>
      <w:numFmt w:val="lowerRoman"/>
      <w:lvlText w:val="%3."/>
      <w:lvlJc w:val="right"/>
      <w:pPr>
        <w:ind w:left="1800" w:hanging="180"/>
      </w:pPr>
    </w:lvl>
    <w:lvl w:ilvl="3" w:tplc="0422000F" w:tentative="1">
      <w:start w:val="1"/>
      <w:numFmt w:val="decimal"/>
      <w:lvlText w:val="%4."/>
      <w:lvlJc w:val="left"/>
      <w:pPr>
        <w:ind w:left="2520" w:hanging="360"/>
      </w:pPr>
    </w:lvl>
    <w:lvl w:ilvl="4" w:tplc="04220019" w:tentative="1">
      <w:start w:val="1"/>
      <w:numFmt w:val="lowerLetter"/>
      <w:lvlText w:val="%5."/>
      <w:lvlJc w:val="left"/>
      <w:pPr>
        <w:ind w:left="3240" w:hanging="360"/>
      </w:pPr>
    </w:lvl>
    <w:lvl w:ilvl="5" w:tplc="0422001B" w:tentative="1">
      <w:start w:val="1"/>
      <w:numFmt w:val="lowerRoman"/>
      <w:lvlText w:val="%6."/>
      <w:lvlJc w:val="right"/>
      <w:pPr>
        <w:ind w:left="3960" w:hanging="180"/>
      </w:pPr>
    </w:lvl>
    <w:lvl w:ilvl="6" w:tplc="0422000F" w:tentative="1">
      <w:start w:val="1"/>
      <w:numFmt w:val="decimal"/>
      <w:lvlText w:val="%7."/>
      <w:lvlJc w:val="left"/>
      <w:pPr>
        <w:ind w:left="4680" w:hanging="360"/>
      </w:pPr>
    </w:lvl>
    <w:lvl w:ilvl="7" w:tplc="04220019" w:tentative="1">
      <w:start w:val="1"/>
      <w:numFmt w:val="lowerLetter"/>
      <w:lvlText w:val="%8."/>
      <w:lvlJc w:val="left"/>
      <w:pPr>
        <w:ind w:left="5400" w:hanging="360"/>
      </w:pPr>
    </w:lvl>
    <w:lvl w:ilvl="8" w:tplc="0422001B" w:tentative="1">
      <w:start w:val="1"/>
      <w:numFmt w:val="lowerRoman"/>
      <w:lvlText w:val="%9."/>
      <w:lvlJc w:val="right"/>
      <w:pPr>
        <w:ind w:left="6120" w:hanging="180"/>
      </w:pPr>
    </w:lvl>
  </w:abstractNum>
  <w:abstractNum w:abstractNumId="12" w15:restartNumberingAfterBreak="0">
    <w:nsid w:val="0A396D45"/>
    <w:multiLevelType w:val="hybridMultilevel"/>
    <w:tmpl w:val="0A023D88"/>
    <w:lvl w:ilvl="0" w:tplc="DAD4B1AE">
      <w:start w:val="8"/>
      <w:numFmt w:val="decimal"/>
      <w:lvlText w:val="%1."/>
      <w:lvlJc w:val="left"/>
      <w:pPr>
        <w:ind w:left="1080" w:hanging="360"/>
      </w:pPr>
      <w:rPr>
        <w:rFonts w:hint="default"/>
      </w:r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 w15:restartNumberingAfterBreak="0">
    <w:nsid w:val="0C635C76"/>
    <w:multiLevelType w:val="hybridMultilevel"/>
    <w:tmpl w:val="B016C24C"/>
    <w:lvl w:ilvl="0" w:tplc="9EFA8286">
      <w:start w:val="2024"/>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4" w15:restartNumberingAfterBreak="0">
    <w:nsid w:val="245500B3"/>
    <w:multiLevelType w:val="hybridMultilevel"/>
    <w:tmpl w:val="035EAF1A"/>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15:restartNumberingAfterBreak="0">
    <w:nsid w:val="300319CE"/>
    <w:multiLevelType w:val="hybridMultilevel"/>
    <w:tmpl w:val="403A4CAE"/>
    <w:lvl w:ilvl="0" w:tplc="3E92BAD6">
      <w:start w:val="1"/>
      <w:numFmt w:val="decimal"/>
      <w:lvlText w:val="%1."/>
      <w:lvlJc w:val="left"/>
      <w:pPr>
        <w:ind w:left="720" w:hanging="360"/>
      </w:pPr>
      <w:rPr>
        <w:rFonts w:hint="default"/>
        <w:b/>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45E368C1"/>
    <w:multiLevelType w:val="hybridMultilevel"/>
    <w:tmpl w:val="BAAE2E0E"/>
    <w:lvl w:ilvl="0" w:tplc="1F8E0E4C">
      <w:start w:val="1"/>
      <w:numFmt w:val="decimal"/>
      <w:lvlText w:val="%1."/>
      <w:lvlJc w:val="left"/>
      <w:pPr>
        <w:ind w:left="720" w:hanging="360"/>
      </w:pPr>
      <w:rPr>
        <w:rFonts w:ascii="Times New Roman" w:hAnsi="Times New Roman" w:hint="default"/>
        <w:color w:val="auto"/>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7" w15:restartNumberingAfterBreak="0">
    <w:nsid w:val="4823322C"/>
    <w:multiLevelType w:val="hybridMultilevel"/>
    <w:tmpl w:val="0A20F294"/>
    <w:lvl w:ilvl="0" w:tplc="0422000F">
      <w:start w:val="1"/>
      <w:numFmt w:val="decimal"/>
      <w:lvlText w:val="%1."/>
      <w:lvlJc w:val="left"/>
      <w:pPr>
        <w:ind w:left="36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8" w15:restartNumberingAfterBreak="0">
    <w:nsid w:val="569C5A1C"/>
    <w:multiLevelType w:val="multilevel"/>
    <w:tmpl w:val="65583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C3E0F42"/>
    <w:multiLevelType w:val="singleLevel"/>
    <w:tmpl w:val="7B12F91E"/>
    <w:lvl w:ilvl="0">
      <w:start w:val="1"/>
      <w:numFmt w:val="decimal"/>
      <w:lvlText w:val="%1."/>
      <w:legacy w:legacy="1" w:legacySpace="0" w:legacyIndent="221"/>
      <w:lvlJc w:val="left"/>
      <w:rPr>
        <w:rFonts w:ascii="Times New Roman" w:hAnsi="Times New Roman" w:cs="Times New Roman" w:hint="default"/>
        <w:b w:val="0"/>
        <w:i w:val="0"/>
        <w:sz w:val="28"/>
        <w:szCs w:val="28"/>
      </w:rPr>
    </w:lvl>
  </w:abstractNum>
  <w:abstractNum w:abstractNumId="20" w15:restartNumberingAfterBreak="0">
    <w:nsid w:val="646246A0"/>
    <w:multiLevelType w:val="hybridMultilevel"/>
    <w:tmpl w:val="D21AEB16"/>
    <w:lvl w:ilvl="0" w:tplc="3F368F08">
      <w:start w:val="2024"/>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num w:numId="1" w16cid:durableId="1570380345">
    <w:abstractNumId w:val="0"/>
  </w:num>
  <w:num w:numId="2" w16cid:durableId="1486624136">
    <w:abstractNumId w:val="18"/>
  </w:num>
  <w:num w:numId="3" w16cid:durableId="1147553217">
    <w:abstractNumId w:val="16"/>
  </w:num>
  <w:num w:numId="4" w16cid:durableId="9189035">
    <w:abstractNumId w:val="17"/>
  </w:num>
  <w:num w:numId="5" w16cid:durableId="599530828">
    <w:abstractNumId w:val="15"/>
  </w:num>
  <w:num w:numId="6" w16cid:durableId="1676417272">
    <w:abstractNumId w:val="19"/>
  </w:num>
  <w:num w:numId="7" w16cid:durableId="762993807">
    <w:abstractNumId w:val="14"/>
  </w:num>
  <w:num w:numId="8" w16cid:durableId="1953585408">
    <w:abstractNumId w:val="13"/>
  </w:num>
  <w:num w:numId="9" w16cid:durableId="1995715606">
    <w:abstractNumId w:val="11"/>
  </w:num>
  <w:num w:numId="10" w16cid:durableId="2072000377">
    <w:abstractNumId w:val="20"/>
  </w:num>
  <w:num w:numId="11" w16cid:durableId="1342008802">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707D"/>
    <w:rsid w:val="00004B25"/>
    <w:rsid w:val="0002078F"/>
    <w:rsid w:val="00027297"/>
    <w:rsid w:val="00032DF7"/>
    <w:rsid w:val="00037935"/>
    <w:rsid w:val="0005489D"/>
    <w:rsid w:val="00055720"/>
    <w:rsid w:val="000818ED"/>
    <w:rsid w:val="000C1F60"/>
    <w:rsid w:val="000D6B93"/>
    <w:rsid w:val="000E2EBB"/>
    <w:rsid w:val="000F25F0"/>
    <w:rsid w:val="00115A1B"/>
    <w:rsid w:val="00137CBE"/>
    <w:rsid w:val="00147250"/>
    <w:rsid w:val="001B7094"/>
    <w:rsid w:val="001D1431"/>
    <w:rsid w:val="001F5F5F"/>
    <w:rsid w:val="002164DD"/>
    <w:rsid w:val="00272D3F"/>
    <w:rsid w:val="0028035B"/>
    <w:rsid w:val="002944ED"/>
    <w:rsid w:val="002A3C39"/>
    <w:rsid w:val="002A4AE5"/>
    <w:rsid w:val="002B006D"/>
    <w:rsid w:val="002B25AB"/>
    <w:rsid w:val="0032531C"/>
    <w:rsid w:val="00345506"/>
    <w:rsid w:val="00365239"/>
    <w:rsid w:val="003B3A97"/>
    <w:rsid w:val="003D1AC8"/>
    <w:rsid w:val="003F2A22"/>
    <w:rsid w:val="00414800"/>
    <w:rsid w:val="004560ED"/>
    <w:rsid w:val="00463CC3"/>
    <w:rsid w:val="004A28EC"/>
    <w:rsid w:val="004A5E6D"/>
    <w:rsid w:val="004D5AB7"/>
    <w:rsid w:val="004D63C2"/>
    <w:rsid w:val="004E50F6"/>
    <w:rsid w:val="004F563A"/>
    <w:rsid w:val="0052314F"/>
    <w:rsid w:val="005237CD"/>
    <w:rsid w:val="00556308"/>
    <w:rsid w:val="0056757E"/>
    <w:rsid w:val="005947F0"/>
    <w:rsid w:val="005A0157"/>
    <w:rsid w:val="005E7A37"/>
    <w:rsid w:val="00601A44"/>
    <w:rsid w:val="006123E5"/>
    <w:rsid w:val="00612639"/>
    <w:rsid w:val="00622AA0"/>
    <w:rsid w:val="00637FAD"/>
    <w:rsid w:val="0066337C"/>
    <w:rsid w:val="00664265"/>
    <w:rsid w:val="00665120"/>
    <w:rsid w:val="00671706"/>
    <w:rsid w:val="006B528C"/>
    <w:rsid w:val="006C3927"/>
    <w:rsid w:val="006C5070"/>
    <w:rsid w:val="00702A60"/>
    <w:rsid w:val="00715DF2"/>
    <w:rsid w:val="00722C50"/>
    <w:rsid w:val="00737429"/>
    <w:rsid w:val="00795C98"/>
    <w:rsid w:val="007E6710"/>
    <w:rsid w:val="007E7955"/>
    <w:rsid w:val="007F7812"/>
    <w:rsid w:val="00804AEA"/>
    <w:rsid w:val="00830FA1"/>
    <w:rsid w:val="00843224"/>
    <w:rsid w:val="00866BED"/>
    <w:rsid w:val="00894A18"/>
    <w:rsid w:val="008D33A9"/>
    <w:rsid w:val="008D4F40"/>
    <w:rsid w:val="008E39AC"/>
    <w:rsid w:val="008F065D"/>
    <w:rsid w:val="008F5971"/>
    <w:rsid w:val="00912468"/>
    <w:rsid w:val="009212E0"/>
    <w:rsid w:val="009272A2"/>
    <w:rsid w:val="00927D8B"/>
    <w:rsid w:val="009A4025"/>
    <w:rsid w:val="009E707D"/>
    <w:rsid w:val="009F1523"/>
    <w:rsid w:val="009F7234"/>
    <w:rsid w:val="00A20882"/>
    <w:rsid w:val="00A22FE5"/>
    <w:rsid w:val="00A345F5"/>
    <w:rsid w:val="00A512C7"/>
    <w:rsid w:val="00A969DA"/>
    <w:rsid w:val="00A96CF0"/>
    <w:rsid w:val="00AB423E"/>
    <w:rsid w:val="00AB5595"/>
    <w:rsid w:val="00AE7B72"/>
    <w:rsid w:val="00B025A8"/>
    <w:rsid w:val="00B20070"/>
    <w:rsid w:val="00B52520"/>
    <w:rsid w:val="00B57374"/>
    <w:rsid w:val="00B57928"/>
    <w:rsid w:val="00B8086A"/>
    <w:rsid w:val="00B84948"/>
    <w:rsid w:val="00B914CB"/>
    <w:rsid w:val="00BA32BE"/>
    <w:rsid w:val="00BB084B"/>
    <w:rsid w:val="00BB475C"/>
    <w:rsid w:val="00BB4A05"/>
    <w:rsid w:val="00BD7E78"/>
    <w:rsid w:val="00BE7C51"/>
    <w:rsid w:val="00C748A3"/>
    <w:rsid w:val="00C81DA2"/>
    <w:rsid w:val="00C96DDD"/>
    <w:rsid w:val="00CE51EF"/>
    <w:rsid w:val="00CE7EE5"/>
    <w:rsid w:val="00D347B5"/>
    <w:rsid w:val="00D41DFD"/>
    <w:rsid w:val="00D62EF9"/>
    <w:rsid w:val="00D80C0E"/>
    <w:rsid w:val="00D953D9"/>
    <w:rsid w:val="00DD679E"/>
    <w:rsid w:val="00DE019F"/>
    <w:rsid w:val="00E07AC6"/>
    <w:rsid w:val="00E1275C"/>
    <w:rsid w:val="00E404B1"/>
    <w:rsid w:val="00E404C4"/>
    <w:rsid w:val="00E84F74"/>
    <w:rsid w:val="00EA729B"/>
    <w:rsid w:val="00EB3367"/>
    <w:rsid w:val="00EC26FE"/>
    <w:rsid w:val="00EC3CD4"/>
    <w:rsid w:val="00ED5F0C"/>
    <w:rsid w:val="00EE3C18"/>
    <w:rsid w:val="00EF1283"/>
    <w:rsid w:val="00EF1E77"/>
    <w:rsid w:val="00EF543C"/>
    <w:rsid w:val="00F13817"/>
    <w:rsid w:val="00F23701"/>
    <w:rsid w:val="00F27205"/>
    <w:rsid w:val="00F357C3"/>
    <w:rsid w:val="00F415E9"/>
    <w:rsid w:val="00F52910"/>
    <w:rsid w:val="00F60BE0"/>
    <w:rsid w:val="00F70555"/>
    <w:rsid w:val="00F77F11"/>
    <w:rsid w:val="00F803D7"/>
    <w:rsid w:val="00FB47F0"/>
    <w:rsid w:val="00FF2C70"/>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787F01"/>
  <w15:docId w15:val="{9BE05838-91CB-442B-B9CC-0E8461149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60BE0"/>
  </w:style>
  <w:style w:type="paragraph" w:styleId="1">
    <w:name w:val="heading 1"/>
    <w:basedOn w:val="a"/>
    <w:next w:val="a"/>
    <w:link w:val="10"/>
    <w:uiPriority w:val="99"/>
    <w:qFormat/>
    <w:rsid w:val="009E707D"/>
    <w:pPr>
      <w:keepNext/>
      <w:widowControl w:val="0"/>
      <w:adjustRightInd w:val="0"/>
      <w:spacing w:before="240" w:after="60" w:line="360" w:lineRule="atLeast"/>
      <w:jc w:val="both"/>
      <w:textAlignment w:val="baseline"/>
      <w:outlineLvl w:val="0"/>
    </w:pPr>
    <w:rPr>
      <w:rFonts w:ascii="Arial" w:eastAsia="Times New Roman" w:hAnsi="Arial" w:cs="Times New Roman"/>
      <w:b/>
      <w:kern w:val="28"/>
      <w:sz w:val="28"/>
      <w:szCs w:val="20"/>
    </w:rPr>
  </w:style>
  <w:style w:type="paragraph" w:styleId="2">
    <w:name w:val="heading 2"/>
    <w:basedOn w:val="a"/>
    <w:next w:val="a"/>
    <w:link w:val="20"/>
    <w:uiPriority w:val="99"/>
    <w:qFormat/>
    <w:rsid w:val="002164DD"/>
    <w:pPr>
      <w:keepNext/>
      <w:spacing w:after="0" w:line="240" w:lineRule="auto"/>
      <w:jc w:val="center"/>
      <w:outlineLvl w:val="1"/>
    </w:pPr>
    <w:rPr>
      <w:rFonts w:ascii="Times New Roman" w:eastAsia="Times New Roman" w:hAnsi="Times New Roman" w:cs="Times New Roman"/>
      <w:b/>
      <w:sz w:val="32"/>
      <w:szCs w:val="20"/>
      <w:lang w:val="uk-UA"/>
    </w:rPr>
  </w:style>
  <w:style w:type="paragraph" w:styleId="3">
    <w:name w:val="heading 3"/>
    <w:basedOn w:val="a"/>
    <w:next w:val="a"/>
    <w:link w:val="30"/>
    <w:uiPriority w:val="99"/>
    <w:qFormat/>
    <w:rsid w:val="002164DD"/>
    <w:pPr>
      <w:keepNext/>
      <w:spacing w:after="0" w:line="240" w:lineRule="auto"/>
      <w:ind w:firstLine="567"/>
      <w:outlineLvl w:val="2"/>
    </w:pPr>
    <w:rPr>
      <w:rFonts w:ascii="Times New Roman" w:eastAsia="Times New Roman" w:hAnsi="Times New Roman" w:cs="Times New Roman"/>
      <w:b/>
      <w:sz w:val="24"/>
      <w:szCs w:val="24"/>
      <w:u w:val="single"/>
      <w:lang w:val="uk-UA"/>
    </w:rPr>
  </w:style>
  <w:style w:type="paragraph" w:styleId="4">
    <w:name w:val="heading 4"/>
    <w:basedOn w:val="a"/>
    <w:next w:val="a"/>
    <w:link w:val="40"/>
    <w:uiPriority w:val="99"/>
    <w:qFormat/>
    <w:rsid w:val="002164DD"/>
    <w:pPr>
      <w:keepNext/>
      <w:spacing w:after="0" w:line="312" w:lineRule="auto"/>
      <w:jc w:val="both"/>
      <w:outlineLvl w:val="3"/>
    </w:pPr>
    <w:rPr>
      <w:rFonts w:ascii="Times New Roman" w:eastAsia="Times New Roman" w:hAnsi="Times New Roman" w:cs="Times New Roman"/>
      <w:sz w:val="28"/>
      <w:szCs w:val="20"/>
      <w:lang w:val="uk-UA" w:eastAsia="en-US"/>
    </w:rPr>
  </w:style>
  <w:style w:type="paragraph" w:styleId="50">
    <w:name w:val="heading 5"/>
    <w:basedOn w:val="a"/>
    <w:next w:val="a"/>
    <w:link w:val="51"/>
    <w:uiPriority w:val="99"/>
    <w:unhideWhenUsed/>
    <w:qFormat/>
    <w:rsid w:val="00622AA0"/>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9"/>
    <w:qFormat/>
    <w:rsid w:val="002164DD"/>
    <w:pPr>
      <w:keepNext/>
      <w:spacing w:after="0" w:line="240" w:lineRule="auto"/>
      <w:ind w:firstLine="360"/>
      <w:jc w:val="center"/>
      <w:outlineLvl w:val="5"/>
    </w:pPr>
    <w:rPr>
      <w:rFonts w:ascii="Times New Roman" w:eastAsia="Times New Roman" w:hAnsi="Times New Roman" w:cs="Times New Roman"/>
      <w:b/>
      <w:sz w:val="28"/>
      <w:szCs w:val="24"/>
      <w:lang w:val="uk-UA"/>
    </w:rPr>
  </w:style>
  <w:style w:type="paragraph" w:styleId="7">
    <w:name w:val="heading 7"/>
    <w:basedOn w:val="a"/>
    <w:next w:val="a"/>
    <w:link w:val="70"/>
    <w:uiPriority w:val="99"/>
    <w:unhideWhenUsed/>
    <w:qFormat/>
    <w:rsid w:val="009E707D"/>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9"/>
    <w:qFormat/>
    <w:rsid w:val="002164DD"/>
    <w:pPr>
      <w:keepNext/>
      <w:spacing w:after="0" w:line="312" w:lineRule="auto"/>
      <w:ind w:left="405"/>
      <w:jc w:val="both"/>
      <w:outlineLvl w:val="7"/>
    </w:pPr>
    <w:rPr>
      <w:rFonts w:ascii="Times New Roman" w:eastAsia="Times New Roman" w:hAnsi="Times New Roman" w:cs="Times New Roman"/>
      <w:sz w:val="28"/>
      <w:szCs w:val="20"/>
      <w:lang w:eastAsia="en-US"/>
    </w:rPr>
  </w:style>
  <w:style w:type="paragraph" w:styleId="9">
    <w:name w:val="heading 9"/>
    <w:basedOn w:val="a"/>
    <w:next w:val="a"/>
    <w:link w:val="90"/>
    <w:uiPriority w:val="99"/>
    <w:qFormat/>
    <w:rsid w:val="002164DD"/>
    <w:pPr>
      <w:keepNext/>
      <w:spacing w:after="0" w:line="240" w:lineRule="auto"/>
      <w:ind w:firstLine="360"/>
      <w:outlineLvl w:val="8"/>
    </w:pPr>
    <w:rPr>
      <w:rFonts w:ascii="Times New Roman" w:eastAsia="Times New Roman" w:hAnsi="Times New Roman" w:cs="Times New Roman"/>
      <w:sz w:val="28"/>
      <w:szCs w:val="20"/>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9E707D"/>
    <w:rPr>
      <w:rFonts w:ascii="Arial" w:eastAsia="Times New Roman" w:hAnsi="Arial" w:cs="Times New Roman"/>
      <w:b/>
      <w:kern w:val="28"/>
      <w:sz w:val="28"/>
      <w:szCs w:val="20"/>
    </w:rPr>
  </w:style>
  <w:style w:type="paragraph" w:styleId="a3">
    <w:name w:val="Title"/>
    <w:aliases w:val="Название схем,Назватеми"/>
    <w:basedOn w:val="a"/>
    <w:link w:val="a4"/>
    <w:qFormat/>
    <w:rsid w:val="009E707D"/>
    <w:pPr>
      <w:widowControl w:val="0"/>
      <w:adjustRightInd w:val="0"/>
      <w:spacing w:after="0" w:line="360" w:lineRule="atLeast"/>
      <w:jc w:val="center"/>
      <w:textAlignment w:val="baseline"/>
    </w:pPr>
    <w:rPr>
      <w:rFonts w:ascii="Times New Roman" w:eastAsia="Times New Roman" w:hAnsi="Times New Roman" w:cs="Times New Roman"/>
      <w:b/>
      <w:sz w:val="28"/>
      <w:szCs w:val="20"/>
      <w:lang w:val="uk-UA"/>
    </w:rPr>
  </w:style>
  <w:style w:type="character" w:customStyle="1" w:styleId="a4">
    <w:name w:val="Заголовок Знак"/>
    <w:aliases w:val="Название схем Знак,Назватеми Знак"/>
    <w:basedOn w:val="a0"/>
    <w:link w:val="a3"/>
    <w:rsid w:val="009E707D"/>
    <w:rPr>
      <w:rFonts w:ascii="Times New Roman" w:eastAsia="Times New Roman" w:hAnsi="Times New Roman" w:cs="Times New Roman"/>
      <w:b/>
      <w:sz w:val="28"/>
      <w:szCs w:val="20"/>
      <w:lang w:val="uk-UA"/>
    </w:rPr>
  </w:style>
  <w:style w:type="paragraph" w:styleId="a5">
    <w:name w:val="header"/>
    <w:basedOn w:val="a"/>
    <w:link w:val="a6"/>
    <w:uiPriority w:val="99"/>
    <w:rsid w:val="009E707D"/>
    <w:pPr>
      <w:widowControl w:val="0"/>
      <w:tabs>
        <w:tab w:val="center" w:pos="4153"/>
        <w:tab w:val="right" w:pos="8306"/>
      </w:tabs>
      <w:adjustRightInd w:val="0"/>
      <w:spacing w:after="0" w:line="336" w:lineRule="auto"/>
      <w:ind w:firstLine="720"/>
      <w:jc w:val="both"/>
      <w:textAlignment w:val="baseline"/>
    </w:pPr>
    <w:rPr>
      <w:rFonts w:ascii="Times New Roman" w:eastAsia="Times New Roman" w:hAnsi="Times New Roman" w:cs="Times New Roman"/>
      <w:sz w:val="28"/>
      <w:szCs w:val="20"/>
    </w:rPr>
  </w:style>
  <w:style w:type="character" w:customStyle="1" w:styleId="a6">
    <w:name w:val="Верхний колонтитул Знак"/>
    <w:basedOn w:val="a0"/>
    <w:link w:val="a5"/>
    <w:uiPriority w:val="99"/>
    <w:rsid w:val="009E707D"/>
    <w:rPr>
      <w:rFonts w:ascii="Times New Roman" w:eastAsia="Times New Roman" w:hAnsi="Times New Roman" w:cs="Times New Roman"/>
      <w:sz w:val="28"/>
      <w:szCs w:val="20"/>
    </w:rPr>
  </w:style>
  <w:style w:type="paragraph" w:styleId="a7">
    <w:name w:val="Body Text Indent"/>
    <w:basedOn w:val="a"/>
    <w:link w:val="a8"/>
    <w:rsid w:val="009E707D"/>
    <w:pPr>
      <w:widowControl w:val="0"/>
      <w:adjustRightInd w:val="0"/>
      <w:spacing w:after="120" w:line="360" w:lineRule="atLeast"/>
      <w:ind w:left="283"/>
      <w:jc w:val="both"/>
      <w:textAlignment w:val="baseline"/>
    </w:pPr>
    <w:rPr>
      <w:rFonts w:ascii="Times New Roman" w:eastAsia="Times New Roman" w:hAnsi="Times New Roman" w:cs="Times New Roman"/>
      <w:sz w:val="20"/>
      <w:szCs w:val="20"/>
    </w:rPr>
  </w:style>
  <w:style w:type="character" w:customStyle="1" w:styleId="a8">
    <w:name w:val="Основной текст с отступом Знак"/>
    <w:basedOn w:val="a0"/>
    <w:link w:val="a7"/>
    <w:rsid w:val="009E707D"/>
    <w:rPr>
      <w:rFonts w:ascii="Times New Roman" w:eastAsia="Times New Roman" w:hAnsi="Times New Roman" w:cs="Times New Roman"/>
      <w:sz w:val="20"/>
      <w:szCs w:val="20"/>
    </w:rPr>
  </w:style>
  <w:style w:type="character" w:styleId="a9">
    <w:name w:val="page number"/>
    <w:basedOn w:val="a0"/>
    <w:uiPriority w:val="99"/>
    <w:rsid w:val="009E707D"/>
  </w:style>
  <w:style w:type="paragraph" w:styleId="aa">
    <w:name w:val="List Paragraph"/>
    <w:basedOn w:val="a"/>
    <w:uiPriority w:val="34"/>
    <w:qFormat/>
    <w:rsid w:val="009E707D"/>
    <w:pPr>
      <w:spacing w:after="160" w:line="259" w:lineRule="auto"/>
      <w:ind w:left="720"/>
      <w:contextualSpacing/>
    </w:pPr>
    <w:rPr>
      <w:rFonts w:ascii="Calibri" w:eastAsia="Calibri" w:hAnsi="Calibri" w:cs="Times New Roman"/>
      <w:lang w:val="uk-UA" w:eastAsia="en-US"/>
    </w:rPr>
  </w:style>
  <w:style w:type="paragraph" w:styleId="ab">
    <w:name w:val="Normal (Web)"/>
    <w:basedOn w:val="a"/>
    <w:unhideWhenUsed/>
    <w:rsid w:val="009E707D"/>
    <w:pPr>
      <w:spacing w:before="100" w:beforeAutospacing="1" w:after="100" w:afterAutospacing="1" w:line="240" w:lineRule="auto"/>
    </w:pPr>
    <w:rPr>
      <w:rFonts w:ascii="Times New Roman" w:eastAsia="Times New Roman" w:hAnsi="Times New Roman" w:cs="Times New Roman"/>
      <w:sz w:val="24"/>
      <w:szCs w:val="24"/>
      <w:lang w:val="uk-UA" w:eastAsia="uk-UA"/>
    </w:rPr>
  </w:style>
  <w:style w:type="paragraph" w:styleId="31">
    <w:name w:val="Body Text Indent 3"/>
    <w:basedOn w:val="a"/>
    <w:link w:val="32"/>
    <w:uiPriority w:val="99"/>
    <w:rsid w:val="009E707D"/>
    <w:pPr>
      <w:spacing w:after="0" w:line="240" w:lineRule="auto"/>
      <w:ind w:firstLine="360"/>
    </w:pPr>
    <w:rPr>
      <w:rFonts w:ascii="Times New Roman" w:eastAsia="Times New Roman" w:hAnsi="Times New Roman" w:cs="Times New Roman"/>
      <w:sz w:val="28"/>
      <w:szCs w:val="20"/>
      <w:lang w:eastAsia="en-US"/>
    </w:rPr>
  </w:style>
  <w:style w:type="character" w:customStyle="1" w:styleId="32">
    <w:name w:val="Основной текст с отступом 3 Знак"/>
    <w:basedOn w:val="a0"/>
    <w:link w:val="31"/>
    <w:uiPriority w:val="99"/>
    <w:rsid w:val="009E707D"/>
    <w:rPr>
      <w:rFonts w:ascii="Times New Roman" w:eastAsia="Times New Roman" w:hAnsi="Times New Roman" w:cs="Times New Roman"/>
      <w:sz w:val="28"/>
      <w:szCs w:val="20"/>
      <w:lang w:eastAsia="en-US"/>
    </w:rPr>
  </w:style>
  <w:style w:type="paragraph" w:customStyle="1" w:styleId="ac">
    <w:name w:val="Глава"/>
    <w:basedOn w:val="7"/>
    <w:uiPriority w:val="99"/>
    <w:rsid w:val="009E707D"/>
    <w:pPr>
      <w:keepLines w:val="0"/>
      <w:spacing w:before="0" w:line="240" w:lineRule="auto"/>
      <w:jc w:val="both"/>
    </w:pPr>
    <w:rPr>
      <w:rFonts w:ascii="Arial Narrow" w:eastAsia="Times New Roman" w:hAnsi="Arial Narrow" w:cs="Times New Roman"/>
      <w:b/>
      <w:iCs w:val="0"/>
      <w:color w:val="auto"/>
      <w:sz w:val="24"/>
      <w:szCs w:val="20"/>
      <w:lang w:val="uk-UA"/>
    </w:rPr>
  </w:style>
  <w:style w:type="paragraph" w:styleId="ad">
    <w:name w:val="Subtitle"/>
    <w:basedOn w:val="a"/>
    <w:link w:val="ae"/>
    <w:uiPriority w:val="99"/>
    <w:qFormat/>
    <w:rsid w:val="009E707D"/>
    <w:pPr>
      <w:spacing w:after="0" w:line="240" w:lineRule="auto"/>
      <w:jc w:val="center"/>
    </w:pPr>
    <w:rPr>
      <w:rFonts w:ascii="Times New Roman" w:eastAsia="Times New Roman" w:hAnsi="Times New Roman" w:cs="Times New Roman"/>
      <w:b/>
      <w:sz w:val="32"/>
      <w:szCs w:val="24"/>
      <w:lang w:val="uk-UA"/>
    </w:rPr>
  </w:style>
  <w:style w:type="character" w:customStyle="1" w:styleId="ae">
    <w:name w:val="Подзаголовок Знак"/>
    <w:basedOn w:val="a0"/>
    <w:link w:val="ad"/>
    <w:uiPriority w:val="99"/>
    <w:rsid w:val="009E707D"/>
    <w:rPr>
      <w:rFonts w:ascii="Times New Roman" w:eastAsia="Times New Roman" w:hAnsi="Times New Roman" w:cs="Times New Roman"/>
      <w:b/>
      <w:sz w:val="32"/>
      <w:szCs w:val="24"/>
      <w:lang w:val="uk-UA"/>
    </w:rPr>
  </w:style>
  <w:style w:type="paragraph" w:customStyle="1" w:styleId="Iauiue">
    <w:name w:val="Iau?iue"/>
    <w:uiPriority w:val="99"/>
    <w:rsid w:val="009E707D"/>
    <w:pPr>
      <w:spacing w:after="0" w:line="240" w:lineRule="auto"/>
    </w:pPr>
    <w:rPr>
      <w:rFonts w:ascii="Times New Roman" w:eastAsia="Times New Roman" w:hAnsi="Times New Roman" w:cs="Times New Roman"/>
      <w:sz w:val="20"/>
      <w:szCs w:val="20"/>
      <w:lang w:val="en-US"/>
    </w:rPr>
  </w:style>
  <w:style w:type="character" w:styleId="af">
    <w:name w:val="Strong"/>
    <w:uiPriority w:val="22"/>
    <w:qFormat/>
    <w:rsid w:val="009E707D"/>
    <w:rPr>
      <w:b/>
      <w:bCs/>
    </w:rPr>
  </w:style>
  <w:style w:type="paragraph" w:customStyle="1" w:styleId="21">
    <w:name w:val="Основной текст с отступом 21"/>
    <w:basedOn w:val="a"/>
    <w:rsid w:val="009E707D"/>
    <w:pPr>
      <w:suppressAutoHyphens/>
      <w:spacing w:after="120" w:line="480" w:lineRule="auto"/>
      <w:ind w:left="283"/>
    </w:pPr>
    <w:rPr>
      <w:rFonts w:ascii="Times New Roman" w:eastAsia="Times New Roman" w:hAnsi="Times New Roman" w:cs="Times New Roman"/>
      <w:sz w:val="28"/>
      <w:szCs w:val="24"/>
      <w:lang w:eastAsia="ar-SA"/>
    </w:rPr>
  </w:style>
  <w:style w:type="character" w:customStyle="1" w:styleId="dat0">
    <w:name w:val="dat0"/>
    <w:basedOn w:val="a0"/>
    <w:rsid w:val="009E707D"/>
  </w:style>
  <w:style w:type="character" w:customStyle="1" w:styleId="rvts23">
    <w:name w:val="rvts23"/>
    <w:basedOn w:val="a0"/>
    <w:rsid w:val="009E707D"/>
  </w:style>
  <w:style w:type="character" w:customStyle="1" w:styleId="rvts9">
    <w:name w:val="rvts9"/>
    <w:basedOn w:val="a0"/>
    <w:rsid w:val="009E707D"/>
  </w:style>
  <w:style w:type="character" w:customStyle="1" w:styleId="desc-text">
    <w:name w:val="desc-text"/>
    <w:basedOn w:val="a0"/>
    <w:rsid w:val="009E707D"/>
  </w:style>
  <w:style w:type="character" w:customStyle="1" w:styleId="70">
    <w:name w:val="Заголовок 7 Знак"/>
    <w:basedOn w:val="a0"/>
    <w:link w:val="7"/>
    <w:uiPriority w:val="99"/>
    <w:rsid w:val="009E707D"/>
    <w:rPr>
      <w:rFonts w:asciiTheme="majorHAnsi" w:eastAsiaTheme="majorEastAsia" w:hAnsiTheme="majorHAnsi" w:cstheme="majorBidi"/>
      <w:i/>
      <w:iCs/>
      <w:color w:val="404040" w:themeColor="text1" w:themeTint="BF"/>
    </w:rPr>
  </w:style>
  <w:style w:type="character" w:customStyle="1" w:styleId="51">
    <w:name w:val="Заголовок 5 Знак"/>
    <w:basedOn w:val="a0"/>
    <w:link w:val="50"/>
    <w:uiPriority w:val="99"/>
    <w:semiHidden/>
    <w:rsid w:val="00622AA0"/>
    <w:rPr>
      <w:rFonts w:asciiTheme="majorHAnsi" w:eastAsiaTheme="majorEastAsia" w:hAnsiTheme="majorHAnsi" w:cstheme="majorBidi"/>
      <w:color w:val="243F60" w:themeColor="accent1" w:themeShade="7F"/>
    </w:rPr>
  </w:style>
  <w:style w:type="paragraph" w:styleId="22">
    <w:name w:val="Body Text Indent 2"/>
    <w:basedOn w:val="a"/>
    <w:link w:val="23"/>
    <w:unhideWhenUsed/>
    <w:rsid w:val="00622AA0"/>
    <w:pPr>
      <w:spacing w:after="120" w:line="480" w:lineRule="auto"/>
      <w:ind w:left="283"/>
    </w:pPr>
  </w:style>
  <w:style w:type="character" w:customStyle="1" w:styleId="23">
    <w:name w:val="Основной текст с отступом 2 Знак"/>
    <w:basedOn w:val="a0"/>
    <w:link w:val="22"/>
    <w:rsid w:val="00622AA0"/>
  </w:style>
  <w:style w:type="paragraph" w:styleId="af0">
    <w:name w:val="footer"/>
    <w:basedOn w:val="a"/>
    <w:link w:val="af1"/>
    <w:uiPriority w:val="99"/>
    <w:unhideWhenUsed/>
    <w:rsid w:val="00601A44"/>
    <w:pPr>
      <w:tabs>
        <w:tab w:val="center" w:pos="4819"/>
        <w:tab w:val="right" w:pos="9639"/>
      </w:tabs>
      <w:spacing w:after="0" w:line="240" w:lineRule="auto"/>
    </w:pPr>
  </w:style>
  <w:style w:type="character" w:customStyle="1" w:styleId="af1">
    <w:name w:val="Нижний колонтитул Знак"/>
    <w:basedOn w:val="a0"/>
    <w:link w:val="af0"/>
    <w:uiPriority w:val="99"/>
    <w:rsid w:val="00601A44"/>
  </w:style>
  <w:style w:type="paragraph" w:styleId="af2">
    <w:name w:val="Balloon Text"/>
    <w:basedOn w:val="a"/>
    <w:link w:val="af3"/>
    <w:uiPriority w:val="99"/>
    <w:unhideWhenUsed/>
    <w:rsid w:val="00612639"/>
    <w:pPr>
      <w:spacing w:after="0" w:line="240" w:lineRule="auto"/>
    </w:pPr>
    <w:rPr>
      <w:rFonts w:ascii="Segoe UI" w:hAnsi="Segoe UI" w:cs="Segoe UI"/>
      <w:sz w:val="18"/>
      <w:szCs w:val="18"/>
    </w:rPr>
  </w:style>
  <w:style w:type="character" w:customStyle="1" w:styleId="af3">
    <w:name w:val="Текст выноски Знак"/>
    <w:basedOn w:val="a0"/>
    <w:link w:val="af2"/>
    <w:uiPriority w:val="99"/>
    <w:semiHidden/>
    <w:rsid w:val="00612639"/>
    <w:rPr>
      <w:rFonts w:ascii="Segoe UI" w:hAnsi="Segoe UI" w:cs="Segoe UI"/>
      <w:sz w:val="18"/>
      <w:szCs w:val="18"/>
    </w:rPr>
  </w:style>
  <w:style w:type="paragraph" w:styleId="af4">
    <w:name w:val="Body Text"/>
    <w:basedOn w:val="a"/>
    <w:link w:val="af5"/>
    <w:uiPriority w:val="99"/>
    <w:semiHidden/>
    <w:unhideWhenUsed/>
    <w:rsid w:val="002164DD"/>
    <w:pPr>
      <w:spacing w:after="120"/>
    </w:pPr>
  </w:style>
  <w:style w:type="character" w:customStyle="1" w:styleId="af5">
    <w:name w:val="Основной текст Знак"/>
    <w:basedOn w:val="a0"/>
    <w:link w:val="af4"/>
    <w:uiPriority w:val="99"/>
    <w:semiHidden/>
    <w:rsid w:val="002164DD"/>
  </w:style>
  <w:style w:type="character" w:customStyle="1" w:styleId="20">
    <w:name w:val="Заголовок 2 Знак"/>
    <w:basedOn w:val="a0"/>
    <w:link w:val="2"/>
    <w:uiPriority w:val="99"/>
    <w:rsid w:val="002164DD"/>
    <w:rPr>
      <w:rFonts w:ascii="Times New Roman" w:eastAsia="Times New Roman" w:hAnsi="Times New Roman" w:cs="Times New Roman"/>
      <w:b/>
      <w:sz w:val="32"/>
      <w:szCs w:val="20"/>
      <w:lang w:val="uk-UA"/>
    </w:rPr>
  </w:style>
  <w:style w:type="character" w:customStyle="1" w:styleId="30">
    <w:name w:val="Заголовок 3 Знак"/>
    <w:basedOn w:val="a0"/>
    <w:link w:val="3"/>
    <w:uiPriority w:val="99"/>
    <w:rsid w:val="002164DD"/>
    <w:rPr>
      <w:rFonts w:ascii="Times New Roman" w:eastAsia="Times New Roman" w:hAnsi="Times New Roman" w:cs="Times New Roman"/>
      <w:b/>
      <w:sz w:val="24"/>
      <w:szCs w:val="24"/>
      <w:u w:val="single"/>
      <w:lang w:val="uk-UA"/>
    </w:rPr>
  </w:style>
  <w:style w:type="character" w:customStyle="1" w:styleId="40">
    <w:name w:val="Заголовок 4 Знак"/>
    <w:basedOn w:val="a0"/>
    <w:link w:val="4"/>
    <w:uiPriority w:val="99"/>
    <w:rsid w:val="002164DD"/>
    <w:rPr>
      <w:rFonts w:ascii="Times New Roman" w:eastAsia="Times New Roman" w:hAnsi="Times New Roman" w:cs="Times New Roman"/>
      <w:sz w:val="28"/>
      <w:szCs w:val="20"/>
      <w:lang w:val="uk-UA" w:eastAsia="en-US"/>
    </w:rPr>
  </w:style>
  <w:style w:type="character" w:customStyle="1" w:styleId="60">
    <w:name w:val="Заголовок 6 Знак"/>
    <w:basedOn w:val="a0"/>
    <w:link w:val="6"/>
    <w:uiPriority w:val="99"/>
    <w:rsid w:val="002164DD"/>
    <w:rPr>
      <w:rFonts w:ascii="Times New Roman" w:eastAsia="Times New Roman" w:hAnsi="Times New Roman" w:cs="Times New Roman"/>
      <w:b/>
      <w:sz w:val="28"/>
      <w:szCs w:val="24"/>
      <w:lang w:val="uk-UA"/>
    </w:rPr>
  </w:style>
  <w:style w:type="character" w:customStyle="1" w:styleId="80">
    <w:name w:val="Заголовок 8 Знак"/>
    <w:basedOn w:val="a0"/>
    <w:link w:val="8"/>
    <w:uiPriority w:val="99"/>
    <w:rsid w:val="002164DD"/>
    <w:rPr>
      <w:rFonts w:ascii="Times New Roman" w:eastAsia="Times New Roman" w:hAnsi="Times New Roman" w:cs="Times New Roman"/>
      <w:sz w:val="28"/>
      <w:szCs w:val="20"/>
      <w:lang w:eastAsia="en-US"/>
    </w:rPr>
  </w:style>
  <w:style w:type="character" w:customStyle="1" w:styleId="90">
    <w:name w:val="Заголовок 9 Знак"/>
    <w:basedOn w:val="a0"/>
    <w:link w:val="9"/>
    <w:uiPriority w:val="99"/>
    <w:rsid w:val="002164DD"/>
    <w:rPr>
      <w:rFonts w:ascii="Times New Roman" w:eastAsia="Times New Roman" w:hAnsi="Times New Roman" w:cs="Times New Roman"/>
      <w:sz w:val="28"/>
      <w:szCs w:val="20"/>
      <w:lang w:eastAsia="en-US"/>
    </w:rPr>
  </w:style>
  <w:style w:type="paragraph" w:customStyle="1" w:styleId="af6">
    <w:name w:val="Таблица"/>
    <w:basedOn w:val="a"/>
    <w:uiPriority w:val="99"/>
    <w:rsid w:val="002164DD"/>
    <w:pPr>
      <w:spacing w:after="0" w:line="240" w:lineRule="auto"/>
      <w:jc w:val="center"/>
    </w:pPr>
    <w:rPr>
      <w:rFonts w:ascii="Times New Roman" w:eastAsia="Times New Roman" w:hAnsi="Times New Roman" w:cs="Times New Roman"/>
      <w:sz w:val="24"/>
      <w:szCs w:val="20"/>
      <w:lang w:val="uk-UA"/>
    </w:rPr>
  </w:style>
  <w:style w:type="paragraph" w:styleId="24">
    <w:name w:val="Body Text 2"/>
    <w:basedOn w:val="a"/>
    <w:link w:val="25"/>
    <w:uiPriority w:val="99"/>
    <w:semiHidden/>
    <w:rsid w:val="002164DD"/>
    <w:pPr>
      <w:spacing w:after="0" w:line="312" w:lineRule="auto"/>
    </w:pPr>
    <w:rPr>
      <w:rFonts w:ascii="Times New Roman" w:eastAsia="Times New Roman" w:hAnsi="Times New Roman" w:cs="Times New Roman"/>
      <w:sz w:val="28"/>
      <w:szCs w:val="20"/>
      <w:lang w:eastAsia="en-US"/>
    </w:rPr>
  </w:style>
  <w:style w:type="character" w:customStyle="1" w:styleId="25">
    <w:name w:val="Основной текст 2 Знак"/>
    <w:basedOn w:val="a0"/>
    <w:link w:val="24"/>
    <w:uiPriority w:val="99"/>
    <w:semiHidden/>
    <w:rsid w:val="002164DD"/>
    <w:rPr>
      <w:rFonts w:ascii="Times New Roman" w:eastAsia="Times New Roman" w:hAnsi="Times New Roman" w:cs="Times New Roman"/>
      <w:sz w:val="28"/>
      <w:szCs w:val="20"/>
      <w:lang w:eastAsia="en-US"/>
    </w:rPr>
  </w:style>
  <w:style w:type="paragraph" w:styleId="5">
    <w:name w:val="List Number 5"/>
    <w:basedOn w:val="a"/>
    <w:uiPriority w:val="99"/>
    <w:semiHidden/>
    <w:rsid w:val="002164DD"/>
    <w:pPr>
      <w:numPr>
        <w:numId w:val="1"/>
      </w:numPr>
      <w:tabs>
        <w:tab w:val="num" w:pos="1069"/>
      </w:tabs>
      <w:spacing w:after="0" w:line="312" w:lineRule="auto"/>
      <w:jc w:val="both"/>
    </w:pPr>
    <w:rPr>
      <w:rFonts w:ascii="Times New Roman" w:eastAsia="Times New Roman" w:hAnsi="Times New Roman" w:cs="Times New Roman"/>
      <w:sz w:val="28"/>
      <w:szCs w:val="20"/>
      <w:lang w:val="uk-UA" w:eastAsia="en-US"/>
    </w:rPr>
  </w:style>
  <w:style w:type="paragraph" w:customStyle="1" w:styleId="af7">
    <w:name w:val="Обычный.Текст абз."/>
    <w:uiPriority w:val="99"/>
    <w:rsid w:val="002164DD"/>
    <w:pPr>
      <w:spacing w:before="120" w:after="0" w:line="360" w:lineRule="auto"/>
      <w:ind w:firstLine="709"/>
    </w:pPr>
    <w:rPr>
      <w:rFonts w:ascii="Times New Roman" w:eastAsia="Times New Roman" w:hAnsi="Times New Roman" w:cs="Times New Roman"/>
      <w:sz w:val="28"/>
      <w:szCs w:val="20"/>
    </w:rPr>
  </w:style>
  <w:style w:type="paragraph" w:customStyle="1" w:styleId="BodyText31">
    <w:name w:val="Body Text 31"/>
    <w:basedOn w:val="a"/>
    <w:uiPriority w:val="99"/>
    <w:rsid w:val="002164DD"/>
    <w:pPr>
      <w:spacing w:before="120" w:after="0" w:line="240" w:lineRule="auto"/>
    </w:pPr>
    <w:rPr>
      <w:rFonts w:ascii="Times New Roman" w:eastAsia="Times New Roman" w:hAnsi="Times New Roman" w:cs="Times New Roman"/>
      <w:sz w:val="24"/>
      <w:szCs w:val="20"/>
      <w:lang w:eastAsia="en-US"/>
    </w:rPr>
  </w:style>
  <w:style w:type="paragraph" w:styleId="af8">
    <w:name w:val="List Number"/>
    <w:basedOn w:val="a"/>
    <w:uiPriority w:val="99"/>
    <w:semiHidden/>
    <w:rsid w:val="002164DD"/>
    <w:pPr>
      <w:tabs>
        <w:tab w:val="num" w:pos="1492"/>
      </w:tabs>
      <w:spacing w:after="0" w:line="288" w:lineRule="auto"/>
      <w:ind w:left="1492" w:firstLine="709"/>
      <w:jc w:val="both"/>
    </w:pPr>
    <w:rPr>
      <w:rFonts w:ascii="Times New Roman" w:eastAsia="Times New Roman" w:hAnsi="Times New Roman" w:cs="Times New Roman"/>
      <w:sz w:val="26"/>
      <w:szCs w:val="20"/>
    </w:rPr>
  </w:style>
  <w:style w:type="paragraph" w:customStyle="1" w:styleId="af9">
    <w:name w:val="текст таблиц"/>
    <w:basedOn w:val="a"/>
    <w:uiPriority w:val="99"/>
    <w:rsid w:val="002164DD"/>
    <w:pPr>
      <w:spacing w:after="0" w:line="240" w:lineRule="auto"/>
      <w:jc w:val="both"/>
    </w:pPr>
    <w:rPr>
      <w:rFonts w:ascii="Times New Roman" w:eastAsia="Times New Roman" w:hAnsi="Times New Roman" w:cs="Times New Roman"/>
      <w:szCs w:val="20"/>
    </w:rPr>
  </w:style>
  <w:style w:type="paragraph" w:styleId="afa">
    <w:name w:val="caption"/>
    <w:basedOn w:val="a"/>
    <w:next w:val="a"/>
    <w:uiPriority w:val="99"/>
    <w:qFormat/>
    <w:rsid w:val="002164DD"/>
    <w:pPr>
      <w:spacing w:after="0" w:line="216" w:lineRule="auto"/>
    </w:pPr>
    <w:rPr>
      <w:rFonts w:ascii="Times New Roman" w:eastAsia="Times New Roman" w:hAnsi="Times New Roman" w:cs="Times New Roman"/>
      <w:i/>
      <w:sz w:val="26"/>
      <w:szCs w:val="20"/>
      <w:lang w:val="uk-UA"/>
    </w:rPr>
  </w:style>
  <w:style w:type="paragraph" w:customStyle="1" w:styleId="11">
    <w:name w:val="Стиль1"/>
    <w:basedOn w:val="a3"/>
    <w:uiPriority w:val="99"/>
    <w:rsid w:val="002164DD"/>
    <w:pPr>
      <w:widowControl/>
      <w:suppressLineNumbers/>
      <w:adjustRightInd/>
      <w:spacing w:before="20" w:after="20" w:line="240" w:lineRule="auto"/>
      <w:textAlignment w:val="auto"/>
    </w:pPr>
    <w:rPr>
      <w:rFonts w:ascii="Book Antiqua" w:hAnsi="Book Antiqua"/>
      <w:i/>
    </w:rPr>
  </w:style>
  <w:style w:type="paragraph" w:styleId="33">
    <w:name w:val="Body Text 3"/>
    <w:basedOn w:val="a"/>
    <w:link w:val="34"/>
    <w:uiPriority w:val="99"/>
    <w:semiHidden/>
    <w:rsid w:val="002164DD"/>
    <w:pPr>
      <w:spacing w:after="0" w:line="240" w:lineRule="auto"/>
      <w:jc w:val="both"/>
    </w:pPr>
    <w:rPr>
      <w:rFonts w:ascii="Times New Roman" w:eastAsia="Times New Roman" w:hAnsi="Times New Roman" w:cs="Times New Roman"/>
      <w:b/>
      <w:i/>
      <w:sz w:val="26"/>
      <w:szCs w:val="20"/>
      <w:lang w:val="uk-UA"/>
    </w:rPr>
  </w:style>
  <w:style w:type="character" w:customStyle="1" w:styleId="34">
    <w:name w:val="Основной текст 3 Знак"/>
    <w:basedOn w:val="a0"/>
    <w:link w:val="33"/>
    <w:uiPriority w:val="99"/>
    <w:semiHidden/>
    <w:rsid w:val="002164DD"/>
    <w:rPr>
      <w:rFonts w:ascii="Times New Roman" w:eastAsia="Times New Roman" w:hAnsi="Times New Roman" w:cs="Times New Roman"/>
      <w:b/>
      <w:i/>
      <w:sz w:val="26"/>
      <w:szCs w:val="20"/>
      <w:lang w:val="uk-UA"/>
    </w:rPr>
  </w:style>
  <w:style w:type="paragraph" w:customStyle="1" w:styleId="afb">
    <w:name w:val="Òàáëèöà"/>
    <w:basedOn w:val="a"/>
    <w:uiPriority w:val="99"/>
    <w:rsid w:val="002164DD"/>
    <w:pPr>
      <w:widowControl w:val="0"/>
      <w:spacing w:after="0" w:line="240" w:lineRule="auto"/>
      <w:jc w:val="center"/>
    </w:pPr>
    <w:rPr>
      <w:rFonts w:ascii="Times New Roman" w:eastAsia="Times New Roman" w:hAnsi="Times New Roman" w:cs="Times New Roman"/>
      <w:sz w:val="24"/>
      <w:szCs w:val="20"/>
      <w:lang w:val="uk-UA"/>
    </w:rPr>
  </w:style>
  <w:style w:type="paragraph" w:customStyle="1" w:styleId="12">
    <w:name w:val="Обычный1"/>
    <w:basedOn w:val="a"/>
    <w:uiPriority w:val="99"/>
    <w:rsid w:val="002164DD"/>
    <w:pPr>
      <w:spacing w:after="0" w:line="288" w:lineRule="auto"/>
      <w:ind w:firstLine="567"/>
      <w:jc w:val="both"/>
    </w:pPr>
    <w:rPr>
      <w:rFonts w:ascii="Times New Roman" w:eastAsia="Times New Roman" w:hAnsi="Times New Roman" w:cs="Times New Roman"/>
      <w:sz w:val="26"/>
      <w:szCs w:val="20"/>
      <w:lang w:val="uk-UA"/>
    </w:rPr>
  </w:style>
  <w:style w:type="paragraph" w:customStyle="1" w:styleId="FR2">
    <w:name w:val="FR2"/>
    <w:uiPriority w:val="99"/>
    <w:rsid w:val="002164DD"/>
    <w:pPr>
      <w:widowControl w:val="0"/>
      <w:spacing w:after="0" w:line="300" w:lineRule="auto"/>
      <w:ind w:firstLine="220"/>
      <w:jc w:val="both"/>
    </w:pPr>
    <w:rPr>
      <w:rFonts w:ascii="Times New Roman" w:eastAsia="Times New Roman" w:hAnsi="Times New Roman" w:cs="Times New Roman"/>
      <w:sz w:val="16"/>
      <w:szCs w:val="20"/>
      <w:lang w:val="uk-UA"/>
    </w:rPr>
  </w:style>
  <w:style w:type="character" w:customStyle="1" w:styleId="52">
    <w:name w:val="Знак Знак5"/>
    <w:uiPriority w:val="99"/>
    <w:rsid w:val="002164DD"/>
    <w:rPr>
      <w:rFonts w:cs="Times New Roman"/>
      <w:b/>
      <w:sz w:val="24"/>
      <w:szCs w:val="24"/>
      <w:lang w:val="uk-UA"/>
    </w:rPr>
  </w:style>
  <w:style w:type="character" w:customStyle="1" w:styleId="afc">
    <w:name w:val="Название схем Знак Знак"/>
    <w:uiPriority w:val="99"/>
    <w:rsid w:val="002164DD"/>
    <w:rPr>
      <w:rFonts w:ascii="Bookman Old Style" w:hAnsi="Bookman Old Style" w:cs="Times New Roman"/>
      <w:b/>
      <w:i/>
      <w:sz w:val="32"/>
      <w:lang w:val="uk-UA"/>
    </w:rPr>
  </w:style>
  <w:style w:type="character" w:customStyle="1" w:styleId="16">
    <w:name w:val="Знак Знак16"/>
    <w:uiPriority w:val="99"/>
    <w:rsid w:val="002164DD"/>
    <w:rPr>
      <w:rFonts w:cs="Times New Roman"/>
      <w:sz w:val="28"/>
      <w:lang w:val="uk-UA"/>
    </w:rPr>
  </w:style>
  <w:style w:type="paragraph" w:customStyle="1" w:styleId="13">
    <w:name w:val="Выделенная цитата1"/>
    <w:basedOn w:val="a"/>
    <w:next w:val="a"/>
    <w:uiPriority w:val="99"/>
    <w:rsid w:val="002164DD"/>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rPr>
  </w:style>
  <w:style w:type="character" w:customStyle="1" w:styleId="afd">
    <w:name w:val="Выделенная цитата Знак"/>
    <w:uiPriority w:val="99"/>
    <w:rsid w:val="002164DD"/>
    <w:rPr>
      <w:rFonts w:cs="Times New Roman"/>
      <w:b/>
      <w:bCs/>
      <w:i/>
      <w:iCs/>
      <w:color w:val="4F81BD"/>
      <w:sz w:val="24"/>
      <w:szCs w:val="24"/>
    </w:rPr>
  </w:style>
  <w:style w:type="character" w:customStyle="1" w:styleId="81">
    <w:name w:val="Знак Знак8"/>
    <w:uiPriority w:val="99"/>
    <w:rsid w:val="002164DD"/>
    <w:rPr>
      <w:rFonts w:cs="Times New Roman"/>
      <w:sz w:val="28"/>
      <w:lang w:val="uk-UA" w:eastAsia="en-US"/>
    </w:rPr>
  </w:style>
  <w:style w:type="character" w:customStyle="1" w:styleId="110">
    <w:name w:val="Знак Знак11"/>
    <w:uiPriority w:val="99"/>
    <w:rsid w:val="002164DD"/>
    <w:rPr>
      <w:rFonts w:cs="Times New Roman"/>
      <w:sz w:val="28"/>
      <w:lang w:val="uk-UA"/>
    </w:rPr>
  </w:style>
  <w:style w:type="character" w:customStyle="1" w:styleId="120">
    <w:name w:val="Знак Знак12"/>
    <w:uiPriority w:val="99"/>
    <w:rsid w:val="002164DD"/>
    <w:rPr>
      <w:rFonts w:cs="Times New Roman"/>
      <w:sz w:val="24"/>
      <w:szCs w:val="24"/>
      <w:lang w:val="uk-UA"/>
    </w:rPr>
  </w:style>
  <w:style w:type="character" w:customStyle="1" w:styleId="15">
    <w:name w:val="Знак Знак15"/>
    <w:uiPriority w:val="99"/>
    <w:rsid w:val="002164DD"/>
    <w:rPr>
      <w:rFonts w:cs="Times New Roman"/>
      <w:b/>
      <w:sz w:val="32"/>
      <w:lang w:val="uk-UA"/>
    </w:rPr>
  </w:style>
  <w:style w:type="character" w:customStyle="1" w:styleId="14">
    <w:name w:val="Знак Знак14"/>
    <w:uiPriority w:val="99"/>
    <w:rsid w:val="002164DD"/>
    <w:rPr>
      <w:rFonts w:cs="Times New Roman"/>
      <w:b/>
      <w:sz w:val="24"/>
      <w:szCs w:val="24"/>
      <w:u w:val="single"/>
      <w:lang w:val="uk-UA"/>
    </w:rPr>
  </w:style>
  <w:style w:type="character" w:customStyle="1" w:styleId="130">
    <w:name w:val="Знак Знак13"/>
    <w:uiPriority w:val="99"/>
    <w:rsid w:val="002164DD"/>
    <w:rPr>
      <w:rFonts w:cs="Times New Roman"/>
      <w:b/>
      <w:sz w:val="24"/>
      <w:szCs w:val="24"/>
      <w:lang w:val="uk-UA"/>
    </w:rPr>
  </w:style>
  <w:style w:type="character" w:styleId="afe">
    <w:name w:val="FollowedHyperlink"/>
    <w:uiPriority w:val="99"/>
    <w:semiHidden/>
    <w:rsid w:val="002164DD"/>
    <w:rPr>
      <w:rFonts w:cs="Times New Roman"/>
      <w:color w:val="800080"/>
      <w:u w:val="single"/>
    </w:rPr>
  </w:style>
  <w:style w:type="paragraph" w:styleId="17">
    <w:name w:val="toc 1"/>
    <w:basedOn w:val="a"/>
    <w:next w:val="a"/>
    <w:autoRedefine/>
    <w:uiPriority w:val="99"/>
    <w:semiHidden/>
    <w:rsid w:val="002164DD"/>
    <w:pPr>
      <w:tabs>
        <w:tab w:val="left" w:pos="560"/>
        <w:tab w:val="right" w:leader="dot" w:pos="10195"/>
      </w:tabs>
      <w:spacing w:after="0" w:line="360" w:lineRule="auto"/>
      <w:jc w:val="center"/>
    </w:pPr>
    <w:rPr>
      <w:rFonts w:ascii="Times New Roman" w:eastAsia="Times New Roman" w:hAnsi="Times New Roman" w:cs="Times New Roman"/>
      <w:sz w:val="28"/>
      <w:szCs w:val="28"/>
      <w:lang w:val="uk-UA"/>
    </w:rPr>
  </w:style>
  <w:style w:type="paragraph" w:styleId="26">
    <w:name w:val="toc 2"/>
    <w:basedOn w:val="a"/>
    <w:next w:val="a"/>
    <w:autoRedefine/>
    <w:uiPriority w:val="99"/>
    <w:semiHidden/>
    <w:rsid w:val="002164DD"/>
    <w:pPr>
      <w:spacing w:after="0" w:line="240" w:lineRule="auto"/>
      <w:ind w:left="280"/>
    </w:pPr>
    <w:rPr>
      <w:rFonts w:ascii="Times New Roman" w:eastAsia="Times New Roman" w:hAnsi="Times New Roman" w:cs="Times New Roman"/>
      <w:sz w:val="28"/>
      <w:szCs w:val="28"/>
      <w:lang w:val="uk-UA"/>
    </w:rPr>
  </w:style>
  <w:style w:type="paragraph" w:styleId="35">
    <w:name w:val="toc 3"/>
    <w:basedOn w:val="a"/>
    <w:next w:val="a"/>
    <w:autoRedefine/>
    <w:uiPriority w:val="99"/>
    <w:semiHidden/>
    <w:rsid w:val="002164DD"/>
    <w:pPr>
      <w:tabs>
        <w:tab w:val="left" w:pos="1086"/>
        <w:tab w:val="right" w:leader="dot" w:pos="10195"/>
      </w:tabs>
      <w:spacing w:after="0" w:line="360" w:lineRule="auto"/>
      <w:ind w:left="362"/>
    </w:pPr>
    <w:rPr>
      <w:rFonts w:ascii="Times New Roman" w:eastAsia="Times New Roman" w:hAnsi="Times New Roman" w:cs="Times New Roman"/>
      <w:sz w:val="28"/>
      <w:szCs w:val="28"/>
      <w:lang w:val="uk-UA"/>
    </w:rPr>
  </w:style>
  <w:style w:type="character" w:styleId="aff">
    <w:name w:val="Hyperlink"/>
    <w:uiPriority w:val="99"/>
    <w:semiHidden/>
    <w:rsid w:val="002164DD"/>
    <w:rPr>
      <w:rFonts w:cs="Times New Roman"/>
      <w:color w:val="0000FF"/>
      <w:u w:val="single"/>
    </w:rPr>
  </w:style>
  <w:style w:type="character" w:customStyle="1" w:styleId="61">
    <w:name w:val="Знак Знак6"/>
    <w:uiPriority w:val="99"/>
    <w:rsid w:val="002164DD"/>
    <w:rPr>
      <w:rFonts w:cs="Times New Roman"/>
      <w:sz w:val="28"/>
      <w:lang w:eastAsia="en-US"/>
    </w:rPr>
  </w:style>
  <w:style w:type="character" w:customStyle="1" w:styleId="71">
    <w:name w:val="Знак Знак7"/>
    <w:uiPriority w:val="99"/>
    <w:rsid w:val="002164DD"/>
    <w:rPr>
      <w:rFonts w:cs="Times New Roman"/>
      <w:sz w:val="28"/>
      <w:lang w:eastAsia="en-US"/>
    </w:rPr>
  </w:style>
  <w:style w:type="paragraph" w:customStyle="1" w:styleId="FR1">
    <w:name w:val="FR1"/>
    <w:uiPriority w:val="99"/>
    <w:rsid w:val="002164DD"/>
    <w:pPr>
      <w:widowControl w:val="0"/>
      <w:autoSpaceDE w:val="0"/>
      <w:autoSpaceDN w:val="0"/>
      <w:adjustRightInd w:val="0"/>
      <w:spacing w:before="40" w:after="0" w:line="260" w:lineRule="auto"/>
      <w:ind w:firstLine="720"/>
      <w:jc w:val="both"/>
    </w:pPr>
    <w:rPr>
      <w:rFonts w:ascii="Arial" w:eastAsia="Times New Roman" w:hAnsi="Arial" w:cs="Arial"/>
      <w:b/>
      <w:bCs/>
      <w:sz w:val="18"/>
      <w:szCs w:val="18"/>
      <w:lang w:val="uk-UA"/>
    </w:rPr>
  </w:style>
  <w:style w:type="paragraph" w:styleId="HTML">
    <w:name w:val="HTML Preformatted"/>
    <w:basedOn w:val="a"/>
    <w:link w:val="HTML0"/>
    <w:uiPriority w:val="99"/>
    <w:semiHidden/>
    <w:rsid w:val="002164D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color w:val="000000"/>
      <w:sz w:val="21"/>
      <w:szCs w:val="21"/>
      <w:lang w:val="uk-UA"/>
    </w:rPr>
  </w:style>
  <w:style w:type="character" w:customStyle="1" w:styleId="HTML0">
    <w:name w:val="Стандартный HTML Знак"/>
    <w:basedOn w:val="a0"/>
    <w:link w:val="HTML"/>
    <w:uiPriority w:val="99"/>
    <w:semiHidden/>
    <w:rsid w:val="002164DD"/>
    <w:rPr>
      <w:rFonts w:ascii="Courier New" w:eastAsia="Times New Roman" w:hAnsi="Courier New" w:cs="Courier New"/>
      <w:color w:val="000000"/>
      <w:sz w:val="21"/>
      <w:szCs w:val="21"/>
      <w:lang w:val="uk-UA"/>
    </w:rPr>
  </w:style>
  <w:style w:type="character" w:customStyle="1" w:styleId="41">
    <w:name w:val="Знак Знак4"/>
    <w:uiPriority w:val="99"/>
    <w:rsid w:val="002164DD"/>
    <w:rPr>
      <w:rFonts w:ascii="Courier New" w:hAnsi="Courier New" w:cs="Courier New"/>
      <w:color w:val="000000"/>
      <w:sz w:val="21"/>
      <w:szCs w:val="21"/>
      <w:lang w:val="uk-UA"/>
    </w:rPr>
  </w:style>
  <w:style w:type="character" w:customStyle="1" w:styleId="100">
    <w:name w:val="Знак Знак10"/>
    <w:uiPriority w:val="99"/>
    <w:rsid w:val="002164DD"/>
    <w:rPr>
      <w:rFonts w:cs="Times New Roman"/>
      <w:sz w:val="28"/>
      <w:lang w:val="uk-UA"/>
    </w:rPr>
  </w:style>
  <w:style w:type="character" w:customStyle="1" w:styleId="91">
    <w:name w:val="Знак Знак9"/>
    <w:uiPriority w:val="99"/>
    <w:rsid w:val="002164DD"/>
    <w:rPr>
      <w:rFonts w:cs="Times New Roman"/>
      <w:sz w:val="28"/>
      <w:lang w:eastAsia="en-US"/>
    </w:rPr>
  </w:style>
  <w:style w:type="paragraph" w:styleId="aff0">
    <w:name w:val="footnote text"/>
    <w:basedOn w:val="a"/>
    <w:link w:val="aff1"/>
    <w:uiPriority w:val="99"/>
    <w:semiHidden/>
    <w:rsid w:val="002164DD"/>
    <w:pPr>
      <w:autoSpaceDE w:val="0"/>
      <w:autoSpaceDN w:val="0"/>
      <w:spacing w:after="0" w:line="240" w:lineRule="auto"/>
    </w:pPr>
    <w:rPr>
      <w:rFonts w:ascii="Tahoma" w:eastAsia="Times New Roman" w:hAnsi="Tahoma" w:cs="Tahoma"/>
      <w:sz w:val="20"/>
      <w:szCs w:val="20"/>
      <w:lang w:val="uk-UA"/>
    </w:rPr>
  </w:style>
  <w:style w:type="character" w:customStyle="1" w:styleId="aff1">
    <w:name w:val="Текст сноски Знак"/>
    <w:basedOn w:val="a0"/>
    <w:link w:val="aff0"/>
    <w:uiPriority w:val="99"/>
    <w:semiHidden/>
    <w:rsid w:val="002164DD"/>
    <w:rPr>
      <w:rFonts w:ascii="Tahoma" w:eastAsia="Times New Roman" w:hAnsi="Tahoma" w:cs="Tahoma"/>
      <w:sz w:val="20"/>
      <w:szCs w:val="20"/>
      <w:lang w:val="uk-UA"/>
    </w:rPr>
  </w:style>
  <w:style w:type="character" w:customStyle="1" w:styleId="36">
    <w:name w:val="Знак Знак3"/>
    <w:uiPriority w:val="99"/>
    <w:rsid w:val="002164DD"/>
    <w:rPr>
      <w:rFonts w:ascii="Tahoma" w:hAnsi="Tahoma" w:cs="Tahoma"/>
      <w:lang w:val="uk-UA"/>
    </w:rPr>
  </w:style>
  <w:style w:type="character" w:styleId="aff2">
    <w:name w:val="annotation reference"/>
    <w:uiPriority w:val="99"/>
    <w:semiHidden/>
    <w:rsid w:val="002164DD"/>
    <w:rPr>
      <w:rFonts w:cs="Times New Roman"/>
      <w:sz w:val="16"/>
      <w:szCs w:val="16"/>
    </w:rPr>
  </w:style>
  <w:style w:type="paragraph" w:styleId="aff3">
    <w:name w:val="annotation text"/>
    <w:basedOn w:val="a"/>
    <w:link w:val="aff4"/>
    <w:uiPriority w:val="99"/>
    <w:semiHidden/>
    <w:rsid w:val="002164DD"/>
    <w:pPr>
      <w:spacing w:after="0" w:line="240" w:lineRule="auto"/>
    </w:pPr>
    <w:rPr>
      <w:rFonts w:ascii="Times New Roman" w:eastAsia="Times New Roman" w:hAnsi="Times New Roman" w:cs="Times New Roman"/>
      <w:sz w:val="20"/>
      <w:szCs w:val="20"/>
      <w:lang w:val="uk-UA"/>
    </w:rPr>
  </w:style>
  <w:style w:type="character" w:customStyle="1" w:styleId="aff4">
    <w:name w:val="Текст примечания Знак"/>
    <w:basedOn w:val="a0"/>
    <w:link w:val="aff3"/>
    <w:uiPriority w:val="99"/>
    <w:semiHidden/>
    <w:rsid w:val="002164DD"/>
    <w:rPr>
      <w:rFonts w:ascii="Times New Roman" w:eastAsia="Times New Roman" w:hAnsi="Times New Roman" w:cs="Times New Roman"/>
      <w:sz w:val="20"/>
      <w:szCs w:val="20"/>
      <w:lang w:val="uk-UA"/>
    </w:rPr>
  </w:style>
  <w:style w:type="character" w:customStyle="1" w:styleId="27">
    <w:name w:val="Знак Знак2"/>
    <w:uiPriority w:val="99"/>
    <w:rsid w:val="002164DD"/>
    <w:rPr>
      <w:rFonts w:cs="Times New Roman"/>
      <w:lang w:val="uk-UA"/>
    </w:rPr>
  </w:style>
  <w:style w:type="paragraph" w:styleId="aff5">
    <w:name w:val="annotation subject"/>
    <w:basedOn w:val="aff3"/>
    <w:next w:val="aff3"/>
    <w:link w:val="aff6"/>
    <w:uiPriority w:val="99"/>
    <w:rsid w:val="002164DD"/>
    <w:rPr>
      <w:b/>
      <w:bCs/>
    </w:rPr>
  </w:style>
  <w:style w:type="character" w:customStyle="1" w:styleId="aff6">
    <w:name w:val="Тема примечания Знак"/>
    <w:basedOn w:val="aff4"/>
    <w:link w:val="aff5"/>
    <w:uiPriority w:val="99"/>
    <w:rsid w:val="002164DD"/>
    <w:rPr>
      <w:rFonts w:ascii="Times New Roman" w:eastAsia="Times New Roman" w:hAnsi="Times New Roman" w:cs="Times New Roman"/>
      <w:b/>
      <w:bCs/>
      <w:sz w:val="20"/>
      <w:szCs w:val="20"/>
      <w:lang w:val="uk-UA"/>
    </w:rPr>
  </w:style>
  <w:style w:type="character" w:customStyle="1" w:styleId="18">
    <w:name w:val="Знак Знак1"/>
    <w:uiPriority w:val="99"/>
    <w:rsid w:val="002164DD"/>
    <w:rPr>
      <w:rFonts w:cs="Times New Roman"/>
      <w:b/>
      <w:bCs/>
      <w:lang w:val="uk-UA"/>
    </w:rPr>
  </w:style>
  <w:style w:type="character" w:customStyle="1" w:styleId="aff7">
    <w:name w:val="Знак Знак"/>
    <w:uiPriority w:val="99"/>
    <w:rsid w:val="002164DD"/>
    <w:rPr>
      <w:rFonts w:ascii="Tahoma" w:hAnsi="Tahoma" w:cs="Tahoma"/>
      <w:sz w:val="16"/>
      <w:szCs w:val="16"/>
      <w:lang w:val="uk-UA"/>
    </w:rPr>
  </w:style>
  <w:style w:type="paragraph" w:customStyle="1" w:styleId="aff8">
    <w:name w:val="Обычный большой"/>
    <w:basedOn w:val="a"/>
    <w:uiPriority w:val="99"/>
    <w:rsid w:val="002164DD"/>
    <w:pPr>
      <w:spacing w:before="60" w:after="60" w:line="240" w:lineRule="auto"/>
      <w:ind w:firstLine="709"/>
      <w:jc w:val="both"/>
    </w:pPr>
    <w:rPr>
      <w:rFonts w:ascii="Times New Roman" w:eastAsia="Times New Roman" w:hAnsi="Times New Roman" w:cs="Times New Roman"/>
      <w:sz w:val="20"/>
      <w:szCs w:val="20"/>
    </w:rPr>
  </w:style>
  <w:style w:type="paragraph" w:customStyle="1" w:styleId="19">
    <w:name w:val="Абзац списка1"/>
    <w:basedOn w:val="a"/>
    <w:uiPriority w:val="99"/>
    <w:rsid w:val="002164DD"/>
    <w:pPr>
      <w:ind w:left="720"/>
      <w:contextualSpacing/>
    </w:pPr>
    <w:rPr>
      <w:rFonts w:ascii="Calibri" w:eastAsia="Times New Roman" w:hAnsi="Calibri" w:cs="Times New Roman"/>
      <w:lang w:val="uk-UA" w:eastAsia="en-US"/>
    </w:rPr>
  </w:style>
  <w:style w:type="paragraph" w:customStyle="1" w:styleId="1a">
    <w:name w:val="Верхний колонтитул1"/>
    <w:basedOn w:val="a"/>
    <w:uiPriority w:val="99"/>
    <w:rsid w:val="002164DD"/>
    <w:pPr>
      <w:tabs>
        <w:tab w:val="center" w:pos="4536"/>
        <w:tab w:val="right" w:pos="9072"/>
      </w:tabs>
      <w:snapToGrid w:val="0"/>
      <w:spacing w:after="0" w:line="360" w:lineRule="auto"/>
      <w:jc w:val="both"/>
    </w:pPr>
    <w:rPr>
      <w:rFonts w:ascii="Times New Roman" w:eastAsia="Times New Roman" w:hAnsi="Times New Roman" w:cs="Times New Roman"/>
      <w:sz w:val="28"/>
      <w:szCs w:val="20"/>
      <w:lang w:val="uk-UA"/>
    </w:rPr>
  </w:style>
  <w:style w:type="paragraph" w:customStyle="1" w:styleId="1b">
    <w:name w:val="Звичайний1"/>
    <w:basedOn w:val="a7"/>
    <w:uiPriority w:val="99"/>
    <w:rsid w:val="002164DD"/>
    <w:pPr>
      <w:widowControl/>
      <w:adjustRightInd/>
      <w:spacing w:after="0" w:line="288" w:lineRule="auto"/>
      <w:ind w:left="0" w:firstLine="567"/>
      <w:textAlignment w:val="auto"/>
    </w:pPr>
    <w:rPr>
      <w:sz w:val="26"/>
      <w:szCs w:val="24"/>
      <w:lang w:val="uk-UA" w:eastAsia="uk-UA"/>
    </w:rPr>
  </w:style>
  <w:style w:type="paragraph" w:customStyle="1" w:styleId="Normal1">
    <w:name w:val="Normal1"/>
    <w:uiPriority w:val="99"/>
    <w:rsid w:val="002164DD"/>
    <w:pPr>
      <w:spacing w:after="0" w:line="300" w:lineRule="auto"/>
      <w:ind w:left="40" w:firstLine="560"/>
      <w:jc w:val="both"/>
    </w:pPr>
    <w:rPr>
      <w:rFonts w:ascii="Times New Roman" w:eastAsia="Times New Roman" w:hAnsi="Times New Roman" w:cs="Times New Roman"/>
      <w:szCs w:val="20"/>
      <w:lang w:val="uk-UA"/>
    </w:rPr>
  </w:style>
  <w:style w:type="character" w:customStyle="1" w:styleId="st1">
    <w:name w:val="st1"/>
    <w:uiPriority w:val="99"/>
    <w:rsid w:val="002164DD"/>
    <w:rPr>
      <w:rFonts w:cs="Times New Roman"/>
    </w:rPr>
  </w:style>
  <w:style w:type="character" w:styleId="aff9">
    <w:name w:val="footnote reference"/>
    <w:uiPriority w:val="99"/>
    <w:semiHidden/>
    <w:rsid w:val="002164DD"/>
    <w:rPr>
      <w:rFonts w:cs="Times New Roman"/>
      <w:vertAlign w:val="superscript"/>
    </w:rPr>
  </w:style>
  <w:style w:type="character" w:customStyle="1" w:styleId="xfm08582362">
    <w:name w:val="xfm_08582362"/>
    <w:uiPriority w:val="99"/>
    <w:rsid w:val="002164DD"/>
    <w:rPr>
      <w:rFonts w:cs="Times New Roman"/>
    </w:rPr>
  </w:style>
  <w:style w:type="character" w:customStyle="1" w:styleId="elementelement-itemnamefirstlast">
    <w:name w:val="element element-itemname first last"/>
    <w:rsid w:val="002164DD"/>
  </w:style>
  <w:style w:type="paragraph" w:customStyle="1" w:styleId="Default">
    <w:name w:val="Default"/>
    <w:rsid w:val="002164DD"/>
    <w:pPr>
      <w:autoSpaceDE w:val="0"/>
      <w:autoSpaceDN w:val="0"/>
      <w:adjustRightInd w:val="0"/>
      <w:spacing w:after="0" w:line="240" w:lineRule="auto"/>
    </w:pPr>
    <w:rPr>
      <w:rFonts w:ascii="Arial" w:eastAsia="Calibri" w:hAnsi="Arial" w:cs="Arial"/>
      <w:color w:val="000000"/>
      <w:sz w:val="24"/>
      <w:szCs w:val="24"/>
      <w:lang w:val="en-US" w:eastAsia="en-US"/>
    </w:rPr>
  </w:style>
  <w:style w:type="character" w:styleId="affa">
    <w:name w:val="Emphasis"/>
    <w:basedOn w:val="a0"/>
    <w:uiPriority w:val="20"/>
    <w:qFormat/>
    <w:rsid w:val="008F5971"/>
    <w:rPr>
      <w:i/>
      <w:iCs/>
    </w:rPr>
  </w:style>
  <w:style w:type="table" w:styleId="affb">
    <w:name w:val="Table Grid"/>
    <w:basedOn w:val="a1"/>
    <w:uiPriority w:val="59"/>
    <w:rsid w:val="00E404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
    <w:name w:val="Неразрешенное упоминание1"/>
    <w:basedOn w:val="a0"/>
    <w:uiPriority w:val="99"/>
    <w:semiHidden/>
    <w:unhideWhenUsed/>
    <w:rsid w:val="004F563A"/>
    <w:rPr>
      <w:color w:val="605E5C"/>
      <w:shd w:val="clear" w:color="auto" w:fill="E1DFDD"/>
    </w:rPr>
  </w:style>
  <w:style w:type="character" w:styleId="affc">
    <w:name w:val="Unresolved Mention"/>
    <w:basedOn w:val="a0"/>
    <w:uiPriority w:val="99"/>
    <w:semiHidden/>
    <w:unhideWhenUsed/>
    <w:rsid w:val="00EF12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2209664">
      <w:bodyDiv w:val="1"/>
      <w:marLeft w:val="0"/>
      <w:marRight w:val="0"/>
      <w:marTop w:val="0"/>
      <w:marBottom w:val="0"/>
      <w:divBdr>
        <w:top w:val="none" w:sz="0" w:space="0" w:color="auto"/>
        <w:left w:val="none" w:sz="0" w:space="0" w:color="auto"/>
        <w:bottom w:val="none" w:sz="0" w:space="0" w:color="auto"/>
        <w:right w:val="none" w:sz="0" w:space="0" w:color="auto"/>
      </w:divBdr>
    </w:div>
    <w:div w:id="327946839">
      <w:bodyDiv w:val="1"/>
      <w:marLeft w:val="0"/>
      <w:marRight w:val="0"/>
      <w:marTop w:val="0"/>
      <w:marBottom w:val="0"/>
      <w:divBdr>
        <w:top w:val="none" w:sz="0" w:space="0" w:color="auto"/>
        <w:left w:val="none" w:sz="0" w:space="0" w:color="auto"/>
        <w:bottom w:val="none" w:sz="0" w:space="0" w:color="auto"/>
        <w:right w:val="none" w:sz="0" w:space="0" w:color="auto"/>
      </w:divBdr>
    </w:div>
    <w:div w:id="347681342">
      <w:bodyDiv w:val="1"/>
      <w:marLeft w:val="0"/>
      <w:marRight w:val="0"/>
      <w:marTop w:val="0"/>
      <w:marBottom w:val="0"/>
      <w:divBdr>
        <w:top w:val="none" w:sz="0" w:space="0" w:color="auto"/>
        <w:left w:val="none" w:sz="0" w:space="0" w:color="auto"/>
        <w:bottom w:val="none" w:sz="0" w:space="0" w:color="auto"/>
        <w:right w:val="none" w:sz="0" w:space="0" w:color="auto"/>
      </w:divBdr>
    </w:div>
    <w:div w:id="399596880">
      <w:bodyDiv w:val="1"/>
      <w:marLeft w:val="0"/>
      <w:marRight w:val="0"/>
      <w:marTop w:val="0"/>
      <w:marBottom w:val="0"/>
      <w:divBdr>
        <w:top w:val="none" w:sz="0" w:space="0" w:color="auto"/>
        <w:left w:val="none" w:sz="0" w:space="0" w:color="auto"/>
        <w:bottom w:val="none" w:sz="0" w:space="0" w:color="auto"/>
        <w:right w:val="none" w:sz="0" w:space="0" w:color="auto"/>
      </w:divBdr>
    </w:div>
    <w:div w:id="442111776">
      <w:bodyDiv w:val="1"/>
      <w:marLeft w:val="0"/>
      <w:marRight w:val="0"/>
      <w:marTop w:val="0"/>
      <w:marBottom w:val="0"/>
      <w:divBdr>
        <w:top w:val="none" w:sz="0" w:space="0" w:color="auto"/>
        <w:left w:val="none" w:sz="0" w:space="0" w:color="auto"/>
        <w:bottom w:val="none" w:sz="0" w:space="0" w:color="auto"/>
        <w:right w:val="none" w:sz="0" w:space="0" w:color="auto"/>
      </w:divBdr>
    </w:div>
    <w:div w:id="468742538">
      <w:bodyDiv w:val="1"/>
      <w:marLeft w:val="0"/>
      <w:marRight w:val="0"/>
      <w:marTop w:val="0"/>
      <w:marBottom w:val="0"/>
      <w:divBdr>
        <w:top w:val="none" w:sz="0" w:space="0" w:color="auto"/>
        <w:left w:val="none" w:sz="0" w:space="0" w:color="auto"/>
        <w:bottom w:val="none" w:sz="0" w:space="0" w:color="auto"/>
        <w:right w:val="none" w:sz="0" w:space="0" w:color="auto"/>
      </w:divBdr>
    </w:div>
    <w:div w:id="480778141">
      <w:bodyDiv w:val="1"/>
      <w:marLeft w:val="0"/>
      <w:marRight w:val="0"/>
      <w:marTop w:val="0"/>
      <w:marBottom w:val="0"/>
      <w:divBdr>
        <w:top w:val="none" w:sz="0" w:space="0" w:color="auto"/>
        <w:left w:val="none" w:sz="0" w:space="0" w:color="auto"/>
        <w:bottom w:val="none" w:sz="0" w:space="0" w:color="auto"/>
        <w:right w:val="none" w:sz="0" w:space="0" w:color="auto"/>
      </w:divBdr>
    </w:div>
    <w:div w:id="489761224">
      <w:bodyDiv w:val="1"/>
      <w:marLeft w:val="0"/>
      <w:marRight w:val="0"/>
      <w:marTop w:val="0"/>
      <w:marBottom w:val="0"/>
      <w:divBdr>
        <w:top w:val="none" w:sz="0" w:space="0" w:color="auto"/>
        <w:left w:val="none" w:sz="0" w:space="0" w:color="auto"/>
        <w:bottom w:val="none" w:sz="0" w:space="0" w:color="auto"/>
        <w:right w:val="none" w:sz="0" w:space="0" w:color="auto"/>
      </w:divBdr>
    </w:div>
    <w:div w:id="532040432">
      <w:bodyDiv w:val="1"/>
      <w:marLeft w:val="0"/>
      <w:marRight w:val="0"/>
      <w:marTop w:val="0"/>
      <w:marBottom w:val="0"/>
      <w:divBdr>
        <w:top w:val="none" w:sz="0" w:space="0" w:color="auto"/>
        <w:left w:val="none" w:sz="0" w:space="0" w:color="auto"/>
        <w:bottom w:val="none" w:sz="0" w:space="0" w:color="auto"/>
        <w:right w:val="none" w:sz="0" w:space="0" w:color="auto"/>
      </w:divBdr>
      <w:divsChild>
        <w:div w:id="711802805">
          <w:marLeft w:val="547"/>
          <w:marRight w:val="0"/>
          <w:marTop w:val="200"/>
          <w:marBottom w:val="0"/>
          <w:divBdr>
            <w:top w:val="none" w:sz="0" w:space="0" w:color="auto"/>
            <w:left w:val="none" w:sz="0" w:space="0" w:color="auto"/>
            <w:bottom w:val="none" w:sz="0" w:space="0" w:color="auto"/>
            <w:right w:val="none" w:sz="0" w:space="0" w:color="auto"/>
          </w:divBdr>
        </w:div>
        <w:div w:id="599222950">
          <w:marLeft w:val="547"/>
          <w:marRight w:val="0"/>
          <w:marTop w:val="200"/>
          <w:marBottom w:val="0"/>
          <w:divBdr>
            <w:top w:val="none" w:sz="0" w:space="0" w:color="auto"/>
            <w:left w:val="none" w:sz="0" w:space="0" w:color="auto"/>
            <w:bottom w:val="none" w:sz="0" w:space="0" w:color="auto"/>
            <w:right w:val="none" w:sz="0" w:space="0" w:color="auto"/>
          </w:divBdr>
        </w:div>
        <w:div w:id="2126999474">
          <w:marLeft w:val="547"/>
          <w:marRight w:val="0"/>
          <w:marTop w:val="200"/>
          <w:marBottom w:val="0"/>
          <w:divBdr>
            <w:top w:val="none" w:sz="0" w:space="0" w:color="auto"/>
            <w:left w:val="none" w:sz="0" w:space="0" w:color="auto"/>
            <w:bottom w:val="none" w:sz="0" w:space="0" w:color="auto"/>
            <w:right w:val="none" w:sz="0" w:space="0" w:color="auto"/>
          </w:divBdr>
        </w:div>
      </w:divsChild>
    </w:div>
    <w:div w:id="583883319">
      <w:bodyDiv w:val="1"/>
      <w:marLeft w:val="0"/>
      <w:marRight w:val="0"/>
      <w:marTop w:val="0"/>
      <w:marBottom w:val="0"/>
      <w:divBdr>
        <w:top w:val="none" w:sz="0" w:space="0" w:color="auto"/>
        <w:left w:val="none" w:sz="0" w:space="0" w:color="auto"/>
        <w:bottom w:val="none" w:sz="0" w:space="0" w:color="auto"/>
        <w:right w:val="none" w:sz="0" w:space="0" w:color="auto"/>
      </w:divBdr>
    </w:div>
    <w:div w:id="588008686">
      <w:bodyDiv w:val="1"/>
      <w:marLeft w:val="0"/>
      <w:marRight w:val="0"/>
      <w:marTop w:val="0"/>
      <w:marBottom w:val="0"/>
      <w:divBdr>
        <w:top w:val="none" w:sz="0" w:space="0" w:color="auto"/>
        <w:left w:val="none" w:sz="0" w:space="0" w:color="auto"/>
        <w:bottom w:val="none" w:sz="0" w:space="0" w:color="auto"/>
        <w:right w:val="none" w:sz="0" w:space="0" w:color="auto"/>
      </w:divBdr>
    </w:div>
    <w:div w:id="666329154">
      <w:bodyDiv w:val="1"/>
      <w:marLeft w:val="0"/>
      <w:marRight w:val="0"/>
      <w:marTop w:val="0"/>
      <w:marBottom w:val="0"/>
      <w:divBdr>
        <w:top w:val="none" w:sz="0" w:space="0" w:color="auto"/>
        <w:left w:val="none" w:sz="0" w:space="0" w:color="auto"/>
        <w:bottom w:val="none" w:sz="0" w:space="0" w:color="auto"/>
        <w:right w:val="none" w:sz="0" w:space="0" w:color="auto"/>
      </w:divBdr>
    </w:div>
    <w:div w:id="858936318">
      <w:bodyDiv w:val="1"/>
      <w:marLeft w:val="0"/>
      <w:marRight w:val="0"/>
      <w:marTop w:val="0"/>
      <w:marBottom w:val="0"/>
      <w:divBdr>
        <w:top w:val="none" w:sz="0" w:space="0" w:color="auto"/>
        <w:left w:val="none" w:sz="0" w:space="0" w:color="auto"/>
        <w:bottom w:val="none" w:sz="0" w:space="0" w:color="auto"/>
        <w:right w:val="none" w:sz="0" w:space="0" w:color="auto"/>
      </w:divBdr>
    </w:div>
    <w:div w:id="901912926">
      <w:bodyDiv w:val="1"/>
      <w:marLeft w:val="0"/>
      <w:marRight w:val="0"/>
      <w:marTop w:val="0"/>
      <w:marBottom w:val="0"/>
      <w:divBdr>
        <w:top w:val="none" w:sz="0" w:space="0" w:color="auto"/>
        <w:left w:val="none" w:sz="0" w:space="0" w:color="auto"/>
        <w:bottom w:val="none" w:sz="0" w:space="0" w:color="auto"/>
        <w:right w:val="none" w:sz="0" w:space="0" w:color="auto"/>
      </w:divBdr>
    </w:div>
    <w:div w:id="909118718">
      <w:bodyDiv w:val="1"/>
      <w:marLeft w:val="0"/>
      <w:marRight w:val="0"/>
      <w:marTop w:val="0"/>
      <w:marBottom w:val="0"/>
      <w:divBdr>
        <w:top w:val="none" w:sz="0" w:space="0" w:color="auto"/>
        <w:left w:val="none" w:sz="0" w:space="0" w:color="auto"/>
        <w:bottom w:val="none" w:sz="0" w:space="0" w:color="auto"/>
        <w:right w:val="none" w:sz="0" w:space="0" w:color="auto"/>
      </w:divBdr>
    </w:div>
    <w:div w:id="956328024">
      <w:bodyDiv w:val="1"/>
      <w:marLeft w:val="0"/>
      <w:marRight w:val="0"/>
      <w:marTop w:val="0"/>
      <w:marBottom w:val="0"/>
      <w:divBdr>
        <w:top w:val="none" w:sz="0" w:space="0" w:color="auto"/>
        <w:left w:val="none" w:sz="0" w:space="0" w:color="auto"/>
        <w:bottom w:val="none" w:sz="0" w:space="0" w:color="auto"/>
        <w:right w:val="none" w:sz="0" w:space="0" w:color="auto"/>
      </w:divBdr>
    </w:div>
    <w:div w:id="961232617">
      <w:bodyDiv w:val="1"/>
      <w:marLeft w:val="0"/>
      <w:marRight w:val="0"/>
      <w:marTop w:val="0"/>
      <w:marBottom w:val="0"/>
      <w:divBdr>
        <w:top w:val="none" w:sz="0" w:space="0" w:color="auto"/>
        <w:left w:val="none" w:sz="0" w:space="0" w:color="auto"/>
        <w:bottom w:val="none" w:sz="0" w:space="0" w:color="auto"/>
        <w:right w:val="none" w:sz="0" w:space="0" w:color="auto"/>
      </w:divBdr>
    </w:div>
    <w:div w:id="966861326">
      <w:bodyDiv w:val="1"/>
      <w:marLeft w:val="0"/>
      <w:marRight w:val="0"/>
      <w:marTop w:val="0"/>
      <w:marBottom w:val="0"/>
      <w:divBdr>
        <w:top w:val="none" w:sz="0" w:space="0" w:color="auto"/>
        <w:left w:val="none" w:sz="0" w:space="0" w:color="auto"/>
        <w:bottom w:val="none" w:sz="0" w:space="0" w:color="auto"/>
        <w:right w:val="none" w:sz="0" w:space="0" w:color="auto"/>
      </w:divBdr>
    </w:div>
    <w:div w:id="979530232">
      <w:bodyDiv w:val="1"/>
      <w:marLeft w:val="0"/>
      <w:marRight w:val="0"/>
      <w:marTop w:val="0"/>
      <w:marBottom w:val="0"/>
      <w:divBdr>
        <w:top w:val="none" w:sz="0" w:space="0" w:color="auto"/>
        <w:left w:val="none" w:sz="0" w:space="0" w:color="auto"/>
        <w:bottom w:val="none" w:sz="0" w:space="0" w:color="auto"/>
        <w:right w:val="none" w:sz="0" w:space="0" w:color="auto"/>
      </w:divBdr>
    </w:div>
    <w:div w:id="1084031283">
      <w:bodyDiv w:val="1"/>
      <w:marLeft w:val="0"/>
      <w:marRight w:val="0"/>
      <w:marTop w:val="0"/>
      <w:marBottom w:val="0"/>
      <w:divBdr>
        <w:top w:val="none" w:sz="0" w:space="0" w:color="auto"/>
        <w:left w:val="none" w:sz="0" w:space="0" w:color="auto"/>
        <w:bottom w:val="none" w:sz="0" w:space="0" w:color="auto"/>
        <w:right w:val="none" w:sz="0" w:space="0" w:color="auto"/>
      </w:divBdr>
    </w:div>
    <w:div w:id="1165703312">
      <w:bodyDiv w:val="1"/>
      <w:marLeft w:val="0"/>
      <w:marRight w:val="0"/>
      <w:marTop w:val="0"/>
      <w:marBottom w:val="0"/>
      <w:divBdr>
        <w:top w:val="none" w:sz="0" w:space="0" w:color="auto"/>
        <w:left w:val="none" w:sz="0" w:space="0" w:color="auto"/>
        <w:bottom w:val="none" w:sz="0" w:space="0" w:color="auto"/>
        <w:right w:val="none" w:sz="0" w:space="0" w:color="auto"/>
      </w:divBdr>
    </w:div>
    <w:div w:id="1219247797">
      <w:bodyDiv w:val="1"/>
      <w:marLeft w:val="0"/>
      <w:marRight w:val="0"/>
      <w:marTop w:val="0"/>
      <w:marBottom w:val="0"/>
      <w:divBdr>
        <w:top w:val="none" w:sz="0" w:space="0" w:color="auto"/>
        <w:left w:val="none" w:sz="0" w:space="0" w:color="auto"/>
        <w:bottom w:val="none" w:sz="0" w:space="0" w:color="auto"/>
        <w:right w:val="none" w:sz="0" w:space="0" w:color="auto"/>
      </w:divBdr>
    </w:div>
    <w:div w:id="1251039181">
      <w:bodyDiv w:val="1"/>
      <w:marLeft w:val="0"/>
      <w:marRight w:val="0"/>
      <w:marTop w:val="0"/>
      <w:marBottom w:val="0"/>
      <w:divBdr>
        <w:top w:val="none" w:sz="0" w:space="0" w:color="auto"/>
        <w:left w:val="none" w:sz="0" w:space="0" w:color="auto"/>
        <w:bottom w:val="none" w:sz="0" w:space="0" w:color="auto"/>
        <w:right w:val="none" w:sz="0" w:space="0" w:color="auto"/>
      </w:divBdr>
    </w:div>
    <w:div w:id="1295328356">
      <w:bodyDiv w:val="1"/>
      <w:marLeft w:val="0"/>
      <w:marRight w:val="0"/>
      <w:marTop w:val="0"/>
      <w:marBottom w:val="0"/>
      <w:divBdr>
        <w:top w:val="none" w:sz="0" w:space="0" w:color="auto"/>
        <w:left w:val="none" w:sz="0" w:space="0" w:color="auto"/>
        <w:bottom w:val="none" w:sz="0" w:space="0" w:color="auto"/>
        <w:right w:val="none" w:sz="0" w:space="0" w:color="auto"/>
      </w:divBdr>
    </w:div>
    <w:div w:id="1576234799">
      <w:bodyDiv w:val="1"/>
      <w:marLeft w:val="0"/>
      <w:marRight w:val="0"/>
      <w:marTop w:val="0"/>
      <w:marBottom w:val="0"/>
      <w:divBdr>
        <w:top w:val="none" w:sz="0" w:space="0" w:color="auto"/>
        <w:left w:val="none" w:sz="0" w:space="0" w:color="auto"/>
        <w:bottom w:val="none" w:sz="0" w:space="0" w:color="auto"/>
        <w:right w:val="none" w:sz="0" w:space="0" w:color="auto"/>
      </w:divBdr>
    </w:div>
    <w:div w:id="1687095656">
      <w:bodyDiv w:val="1"/>
      <w:marLeft w:val="0"/>
      <w:marRight w:val="0"/>
      <w:marTop w:val="0"/>
      <w:marBottom w:val="0"/>
      <w:divBdr>
        <w:top w:val="none" w:sz="0" w:space="0" w:color="auto"/>
        <w:left w:val="none" w:sz="0" w:space="0" w:color="auto"/>
        <w:bottom w:val="none" w:sz="0" w:space="0" w:color="auto"/>
        <w:right w:val="none" w:sz="0" w:space="0" w:color="auto"/>
      </w:divBdr>
    </w:div>
    <w:div w:id="1940406896">
      <w:bodyDiv w:val="1"/>
      <w:marLeft w:val="0"/>
      <w:marRight w:val="0"/>
      <w:marTop w:val="0"/>
      <w:marBottom w:val="0"/>
      <w:divBdr>
        <w:top w:val="none" w:sz="0" w:space="0" w:color="auto"/>
        <w:left w:val="none" w:sz="0" w:space="0" w:color="auto"/>
        <w:bottom w:val="none" w:sz="0" w:space="0" w:color="auto"/>
        <w:right w:val="none" w:sz="0" w:space="0" w:color="auto"/>
      </w:divBdr>
    </w:div>
    <w:div w:id="1985892167">
      <w:bodyDiv w:val="1"/>
      <w:marLeft w:val="0"/>
      <w:marRight w:val="0"/>
      <w:marTop w:val="0"/>
      <w:marBottom w:val="0"/>
      <w:divBdr>
        <w:top w:val="none" w:sz="0" w:space="0" w:color="auto"/>
        <w:left w:val="none" w:sz="0" w:space="0" w:color="auto"/>
        <w:bottom w:val="none" w:sz="0" w:space="0" w:color="auto"/>
        <w:right w:val="none" w:sz="0" w:space="0" w:color="auto"/>
      </w:divBdr>
    </w:div>
    <w:div w:id="1993753954">
      <w:bodyDiv w:val="1"/>
      <w:marLeft w:val="0"/>
      <w:marRight w:val="0"/>
      <w:marTop w:val="0"/>
      <w:marBottom w:val="0"/>
      <w:divBdr>
        <w:top w:val="none" w:sz="0" w:space="0" w:color="auto"/>
        <w:left w:val="none" w:sz="0" w:space="0" w:color="auto"/>
        <w:bottom w:val="none" w:sz="0" w:space="0" w:color="auto"/>
        <w:right w:val="none" w:sz="0" w:space="0" w:color="auto"/>
      </w:divBdr>
    </w:div>
    <w:div w:id="1995596675">
      <w:bodyDiv w:val="1"/>
      <w:marLeft w:val="0"/>
      <w:marRight w:val="0"/>
      <w:marTop w:val="0"/>
      <w:marBottom w:val="0"/>
      <w:divBdr>
        <w:top w:val="none" w:sz="0" w:space="0" w:color="auto"/>
        <w:left w:val="none" w:sz="0" w:space="0" w:color="auto"/>
        <w:bottom w:val="none" w:sz="0" w:space="0" w:color="auto"/>
        <w:right w:val="none" w:sz="0" w:space="0" w:color="auto"/>
      </w:divBdr>
    </w:div>
    <w:div w:id="2004358852">
      <w:bodyDiv w:val="1"/>
      <w:marLeft w:val="0"/>
      <w:marRight w:val="0"/>
      <w:marTop w:val="0"/>
      <w:marBottom w:val="0"/>
      <w:divBdr>
        <w:top w:val="none" w:sz="0" w:space="0" w:color="auto"/>
        <w:left w:val="none" w:sz="0" w:space="0" w:color="auto"/>
        <w:bottom w:val="none" w:sz="0" w:space="0" w:color="auto"/>
        <w:right w:val="none" w:sz="0" w:space="0" w:color="auto"/>
      </w:divBdr>
    </w:div>
    <w:div w:id="20953991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doi.org/10.31521/modecon.V31(2022)-08" TargetMode="External"/><Relationship Id="rId18" Type="http://schemas.openxmlformats.org/officeDocument/2006/relationships/hyperlink" Target="http://dspace.onu.edu.ua:8080/handle/123456789/20047"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s://scholar.google.com.ua" TargetMode="External"/><Relationship Id="rId7" Type="http://schemas.openxmlformats.org/officeDocument/2006/relationships/endnotes" Target="endnotes.xml"/><Relationship Id="rId12" Type="http://schemas.openxmlformats.org/officeDocument/2006/relationships/hyperlink" Target="http://www.investplan.com.ua/pdf/18_2017/8.pdf" TargetMode="External"/><Relationship Id="rId17" Type="http://schemas.openxmlformats.org/officeDocument/2006/relationships/hyperlink" Target="http://www.nbuv.gov.ua/portal/natural/Vnulp/Menegment/2012_722/72.pdf"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economy.nayka.com.ua/?op=1&amp;z=6201" TargetMode="External"/><Relationship Id="rId20" Type="http://schemas.openxmlformats.org/officeDocument/2006/relationships/hyperlink" Target="http://www.ukrstat.gov.u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zakon0.rada.gov.ua/laws/show/z0027-00"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doi.org/10.32782/2224-6282/189-26" TargetMode="External"/><Relationship Id="rId23" Type="http://schemas.openxmlformats.org/officeDocument/2006/relationships/header" Target="header2.xml"/><Relationship Id="rId10" Type="http://schemas.openxmlformats.org/officeDocument/2006/relationships/hyperlink" Target="http://dspace.oneu.edu.ua/jspui/handle/123456789/7563" TargetMode="External"/><Relationship Id="rId19" Type="http://schemas.openxmlformats.org/officeDocument/2006/relationships/hyperlink" Target="http://www.economy.nayka.com.ua/?op=1&amp;z=5147" TargetMode="External"/><Relationship Id="rId4" Type="http://schemas.openxmlformats.org/officeDocument/2006/relationships/settings" Target="settings.xml"/><Relationship Id="rId9" Type="http://schemas.openxmlformats.org/officeDocument/2006/relationships/hyperlink" Target="https://reposit.nupp.edu.ua/handle/PoltNTU/13112" TargetMode="External"/><Relationship Id="rId14" Type="http://schemas.openxmlformats.org/officeDocument/2006/relationships/hyperlink" Target="http://doi.org/10.32702/2307-2105.2022.12.7"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AB7465-BAA2-4B7E-AC43-B71FD32906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18471</Words>
  <Characters>10530</Characters>
  <Application>Microsoft Office Word</Application>
  <DocSecurity>0</DocSecurity>
  <Lines>87</Lines>
  <Paragraphs>57</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MICROSOFT</Company>
  <LinksUpToDate>false</LinksUpToDate>
  <CharactersWithSpaces>28944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Користувач</cp:lastModifiedBy>
  <cp:revision>2</cp:revision>
  <cp:lastPrinted>2020-10-02T07:22:00Z</cp:lastPrinted>
  <dcterms:created xsi:type="dcterms:W3CDTF">2026-03-09T21:44:00Z</dcterms:created>
  <dcterms:modified xsi:type="dcterms:W3CDTF">2026-03-09T21:44:00Z</dcterms:modified>
</cp:coreProperties>
</file>